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5402733" w14:textId="77777777" w:rsidR="00A6739D" w:rsidRDefault="00A6739D">
      <w:pPr>
        <w:spacing w:line="276" w:lineRule="auto"/>
        <w:rPr>
          <w:rFonts w:ascii="Calibri" w:hAnsi="Calibri" w:cs="Calibri"/>
          <w:b/>
          <w:bCs/>
          <w:sz w:val="32"/>
          <w:szCs w:val="32"/>
        </w:rPr>
      </w:pPr>
      <w:bookmarkStart w:id="0" w:name="_GoBack"/>
      <w:bookmarkEnd w:id="0"/>
    </w:p>
    <w:p w14:paraId="792CAAB6" w14:textId="77777777" w:rsidR="00A6739D" w:rsidRDefault="00A6739D">
      <w:pPr>
        <w:spacing w:line="276" w:lineRule="auto"/>
      </w:pPr>
      <w:r>
        <w:rPr>
          <w:rFonts w:ascii="Calibri" w:hAnsi="Calibri" w:cs="Calibri"/>
          <w:b/>
          <w:bCs/>
          <w:sz w:val="36"/>
          <w:szCs w:val="36"/>
        </w:rPr>
        <w:t>Wójt Gminy Szczytniki</w:t>
      </w:r>
    </w:p>
    <w:p w14:paraId="419E0A7E" w14:textId="77777777" w:rsidR="00A6739D" w:rsidRDefault="00A6739D">
      <w:pPr>
        <w:spacing w:line="276" w:lineRule="auto"/>
        <w:rPr>
          <w:rFonts w:ascii="Calibri" w:hAnsi="Calibri" w:cs="Calibri"/>
          <w:sz w:val="32"/>
          <w:szCs w:val="32"/>
        </w:rPr>
      </w:pPr>
    </w:p>
    <w:p w14:paraId="67055FB5" w14:textId="77777777" w:rsidR="00A6739D" w:rsidRDefault="003A4191">
      <w:pPr>
        <w:spacing w:line="276" w:lineRule="auto"/>
      </w:pPr>
      <w:r>
        <w:rPr>
          <w:noProof/>
          <w:lang w:eastAsia="pl-PL"/>
        </w:rPr>
        <w:drawing>
          <wp:inline distT="0" distB="0" distL="0" distR="0" wp14:anchorId="1D32DD33" wp14:editId="435CBE86">
            <wp:extent cx="1647825" cy="200977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78" t="-313" r="-378" b="-313"/>
                    <a:stretch>
                      <a:fillRect/>
                    </a:stretch>
                  </pic:blipFill>
                  <pic:spPr bwMode="auto">
                    <a:xfrm>
                      <a:off x="0" y="0"/>
                      <a:ext cx="1647825" cy="2009775"/>
                    </a:xfrm>
                    <a:prstGeom prst="rect">
                      <a:avLst/>
                    </a:prstGeom>
                    <a:solidFill>
                      <a:srgbClr val="FFFFFF"/>
                    </a:solidFill>
                    <a:ln w="9525">
                      <a:noFill/>
                      <a:miter lim="800000"/>
                      <a:headEnd/>
                      <a:tailEnd/>
                    </a:ln>
                  </pic:spPr>
                </pic:pic>
              </a:graphicData>
            </a:graphic>
          </wp:inline>
        </w:drawing>
      </w:r>
      <w:r w:rsidR="00A6739D">
        <w:rPr>
          <w:rFonts w:ascii="Calibri" w:hAnsi="Calibri" w:cs="Calibri"/>
        </w:rPr>
        <w:t xml:space="preserve">       </w:t>
      </w:r>
    </w:p>
    <w:p w14:paraId="54359E16" w14:textId="77777777" w:rsidR="00A6739D" w:rsidRDefault="00A6739D">
      <w:pPr>
        <w:spacing w:line="276" w:lineRule="auto"/>
        <w:rPr>
          <w:rFonts w:ascii="Calibri" w:hAnsi="Calibri" w:cs="Calibri"/>
          <w:b/>
          <w:bCs/>
          <w:sz w:val="32"/>
          <w:szCs w:val="32"/>
        </w:rPr>
      </w:pPr>
    </w:p>
    <w:p w14:paraId="27FE8B15" w14:textId="77777777" w:rsidR="00A6739D" w:rsidRDefault="00A6739D">
      <w:pPr>
        <w:spacing w:line="276" w:lineRule="auto"/>
        <w:rPr>
          <w:rFonts w:ascii="Calibri" w:hAnsi="Calibri" w:cs="Calibri"/>
          <w:b/>
          <w:bCs/>
          <w:sz w:val="32"/>
          <w:szCs w:val="32"/>
        </w:rPr>
      </w:pPr>
    </w:p>
    <w:p w14:paraId="6B2A7D57" w14:textId="77777777" w:rsidR="00A6739D" w:rsidRDefault="00A6739D">
      <w:pPr>
        <w:spacing w:line="276" w:lineRule="auto"/>
      </w:pPr>
      <w:r>
        <w:rPr>
          <w:rFonts w:ascii="Calibri" w:hAnsi="Calibri" w:cs="Calibri"/>
          <w:b/>
          <w:bCs/>
          <w:sz w:val="32"/>
          <w:szCs w:val="32"/>
        </w:rPr>
        <w:t xml:space="preserve">INFORMACJA </w:t>
      </w:r>
    </w:p>
    <w:p w14:paraId="58177534" w14:textId="77777777" w:rsidR="00A6739D" w:rsidRDefault="00A6739D">
      <w:pPr>
        <w:spacing w:line="276" w:lineRule="auto"/>
      </w:pPr>
      <w:r>
        <w:rPr>
          <w:rFonts w:ascii="Calibri" w:hAnsi="Calibri" w:cs="Calibri"/>
          <w:b/>
          <w:bCs/>
          <w:sz w:val="32"/>
          <w:szCs w:val="32"/>
        </w:rPr>
        <w:t>o stanie realizacji zadań oświatowych oraz wyników nauczania</w:t>
      </w:r>
    </w:p>
    <w:p w14:paraId="16F83CCF" w14:textId="77777777" w:rsidR="00A6739D" w:rsidRDefault="00A6739D">
      <w:pPr>
        <w:spacing w:line="276" w:lineRule="auto"/>
      </w:pPr>
      <w:r>
        <w:rPr>
          <w:rFonts w:ascii="Calibri" w:hAnsi="Calibri" w:cs="Calibri"/>
          <w:b/>
          <w:bCs/>
          <w:sz w:val="32"/>
          <w:szCs w:val="32"/>
        </w:rPr>
        <w:t xml:space="preserve">Gminy Szczytniki </w:t>
      </w:r>
    </w:p>
    <w:p w14:paraId="4C41A0C6" w14:textId="77777777" w:rsidR="00A6739D" w:rsidRDefault="00A6739D">
      <w:pPr>
        <w:spacing w:line="276" w:lineRule="auto"/>
      </w:pPr>
      <w:r>
        <w:rPr>
          <w:rFonts w:ascii="Calibri" w:hAnsi="Calibri" w:cs="Calibri"/>
          <w:b/>
          <w:bCs/>
          <w:sz w:val="32"/>
          <w:szCs w:val="32"/>
        </w:rPr>
        <w:t>w roku szkolnym 2017/2018</w:t>
      </w:r>
    </w:p>
    <w:p w14:paraId="0CC1A207" w14:textId="77777777" w:rsidR="00A6739D" w:rsidRDefault="00A6739D">
      <w:pPr>
        <w:spacing w:line="276" w:lineRule="auto"/>
        <w:rPr>
          <w:rFonts w:ascii="Calibri" w:hAnsi="Calibri" w:cs="Calibri"/>
          <w:b/>
          <w:bCs/>
          <w:sz w:val="32"/>
          <w:szCs w:val="32"/>
        </w:rPr>
      </w:pPr>
    </w:p>
    <w:p w14:paraId="7B718EB4" w14:textId="77777777" w:rsidR="00A6739D" w:rsidRDefault="00A6739D">
      <w:pPr>
        <w:spacing w:line="276" w:lineRule="auto"/>
        <w:rPr>
          <w:rFonts w:ascii="Calibri" w:hAnsi="Calibri" w:cs="Calibri"/>
          <w:b/>
          <w:bCs/>
          <w:sz w:val="32"/>
          <w:szCs w:val="32"/>
        </w:rPr>
      </w:pPr>
    </w:p>
    <w:p w14:paraId="4E7C7704" w14:textId="77777777" w:rsidR="00A6739D" w:rsidRDefault="00A6739D">
      <w:pPr>
        <w:spacing w:line="276" w:lineRule="auto"/>
      </w:pPr>
      <w:r>
        <w:rPr>
          <w:rFonts w:ascii="Calibri" w:hAnsi="Calibri" w:cs="Calibri"/>
          <w:sz w:val="32"/>
          <w:szCs w:val="32"/>
        </w:rPr>
        <w:t>(art. 11 ust. 7 ustawy z dnia 14 grudnia 2016 r.  Prawo oświatowe</w:t>
      </w:r>
    </w:p>
    <w:p w14:paraId="17EEB663" w14:textId="77777777" w:rsidR="00A6739D" w:rsidRDefault="00A6739D">
      <w:pPr>
        <w:spacing w:line="276" w:lineRule="auto"/>
      </w:pPr>
      <w:r>
        <w:rPr>
          <w:rFonts w:ascii="Calibri" w:hAnsi="Calibri" w:cs="Calibri"/>
          <w:sz w:val="32"/>
          <w:szCs w:val="32"/>
        </w:rPr>
        <w:t>- Dz.U. z 2018r. poz.996 ze zmianami)</w:t>
      </w:r>
    </w:p>
    <w:p w14:paraId="3BD7B6F4" w14:textId="77777777" w:rsidR="00A6739D" w:rsidRDefault="00A6739D">
      <w:pPr>
        <w:spacing w:line="276" w:lineRule="auto"/>
        <w:jc w:val="both"/>
        <w:rPr>
          <w:rFonts w:ascii="Calibri" w:hAnsi="Calibri" w:cs="Calibri"/>
          <w:sz w:val="32"/>
          <w:szCs w:val="32"/>
        </w:rPr>
      </w:pPr>
    </w:p>
    <w:p w14:paraId="5D9270F3" w14:textId="77777777" w:rsidR="00A6739D" w:rsidRDefault="00A6739D">
      <w:pPr>
        <w:spacing w:line="276" w:lineRule="auto"/>
        <w:jc w:val="both"/>
        <w:rPr>
          <w:rFonts w:ascii="Calibri" w:hAnsi="Calibri" w:cs="Calibri"/>
          <w:sz w:val="28"/>
          <w:szCs w:val="28"/>
        </w:rPr>
      </w:pPr>
    </w:p>
    <w:p w14:paraId="560410F6" w14:textId="77777777" w:rsidR="00A6739D" w:rsidRDefault="00A6739D">
      <w:pPr>
        <w:spacing w:line="276" w:lineRule="auto"/>
        <w:rPr>
          <w:rFonts w:ascii="Calibri" w:hAnsi="Calibri" w:cs="Calibri"/>
          <w:sz w:val="28"/>
          <w:szCs w:val="28"/>
        </w:rPr>
      </w:pPr>
    </w:p>
    <w:p w14:paraId="750BA2C7" w14:textId="77777777" w:rsidR="00A6739D" w:rsidRDefault="00A6739D">
      <w:pPr>
        <w:spacing w:line="276" w:lineRule="auto"/>
        <w:jc w:val="both"/>
        <w:rPr>
          <w:rFonts w:ascii="Calibri" w:hAnsi="Calibri" w:cs="Calibri"/>
          <w:sz w:val="28"/>
          <w:szCs w:val="28"/>
        </w:rPr>
      </w:pPr>
    </w:p>
    <w:p w14:paraId="5A709E55" w14:textId="77777777" w:rsidR="00A6739D" w:rsidRDefault="00A6739D">
      <w:pPr>
        <w:spacing w:line="276" w:lineRule="auto"/>
      </w:pPr>
      <w:r>
        <w:rPr>
          <w:rFonts w:ascii="Calibri" w:hAnsi="Calibri" w:cs="Calibri"/>
          <w:sz w:val="32"/>
          <w:szCs w:val="32"/>
        </w:rPr>
        <w:t>Opracowanie: Centrum Usług Wspólnych Gminy Szczytniki</w:t>
      </w:r>
    </w:p>
    <w:p w14:paraId="2D770E67" w14:textId="77777777" w:rsidR="00A6739D" w:rsidRDefault="00A6739D">
      <w:pPr>
        <w:spacing w:line="276" w:lineRule="auto"/>
        <w:jc w:val="both"/>
        <w:rPr>
          <w:rFonts w:ascii="Calibri" w:hAnsi="Calibri" w:cs="Calibri"/>
          <w:sz w:val="32"/>
          <w:szCs w:val="32"/>
        </w:rPr>
      </w:pPr>
    </w:p>
    <w:p w14:paraId="4B7051FF" w14:textId="77777777" w:rsidR="00A6739D" w:rsidRDefault="00A6739D">
      <w:pPr>
        <w:spacing w:line="276" w:lineRule="auto"/>
        <w:jc w:val="both"/>
        <w:rPr>
          <w:rFonts w:ascii="Calibri" w:hAnsi="Calibri" w:cs="Calibri"/>
          <w:sz w:val="32"/>
          <w:szCs w:val="32"/>
        </w:rPr>
      </w:pPr>
    </w:p>
    <w:p w14:paraId="2F066F8A" w14:textId="77777777" w:rsidR="00A6739D" w:rsidRDefault="00A6739D">
      <w:pPr>
        <w:spacing w:line="276" w:lineRule="auto"/>
        <w:rPr>
          <w:rFonts w:ascii="Calibri" w:hAnsi="Calibri" w:cs="Calibri"/>
          <w:sz w:val="32"/>
          <w:szCs w:val="32"/>
        </w:rPr>
      </w:pPr>
    </w:p>
    <w:p w14:paraId="24F1DB0C" w14:textId="77777777" w:rsidR="00A6739D" w:rsidRDefault="00A6739D">
      <w:pPr>
        <w:spacing w:line="276" w:lineRule="auto"/>
        <w:rPr>
          <w:rFonts w:ascii="Calibri" w:hAnsi="Calibri" w:cs="Calibri"/>
          <w:sz w:val="32"/>
          <w:szCs w:val="32"/>
        </w:rPr>
      </w:pPr>
    </w:p>
    <w:p w14:paraId="6D6D33FF" w14:textId="77777777" w:rsidR="00A6739D" w:rsidRDefault="00A6739D">
      <w:pPr>
        <w:spacing w:line="276" w:lineRule="auto"/>
        <w:rPr>
          <w:rFonts w:ascii="Calibri" w:hAnsi="Calibri" w:cs="Calibri"/>
          <w:sz w:val="32"/>
          <w:szCs w:val="32"/>
        </w:rPr>
      </w:pPr>
    </w:p>
    <w:p w14:paraId="1170B946" w14:textId="77777777" w:rsidR="00A6739D" w:rsidRDefault="00A6739D">
      <w:pPr>
        <w:spacing w:line="276" w:lineRule="auto"/>
      </w:pPr>
      <w:r>
        <w:rPr>
          <w:rFonts w:ascii="Calibri" w:hAnsi="Calibri" w:cs="Calibri"/>
          <w:sz w:val="32"/>
          <w:szCs w:val="32"/>
        </w:rPr>
        <w:t xml:space="preserve">Szczytniki, </w:t>
      </w:r>
      <w:r>
        <w:rPr>
          <w:rFonts w:ascii="Calibri" w:hAnsi="Calibri" w:cs="Calibri"/>
          <w:sz w:val="32"/>
          <w:szCs w:val="32"/>
          <w:highlight w:val="white"/>
        </w:rPr>
        <w:t>październik 2018</w:t>
      </w:r>
    </w:p>
    <w:p w14:paraId="2C805AD1" w14:textId="77777777" w:rsidR="00A6739D" w:rsidRDefault="00A6739D">
      <w:pPr>
        <w:spacing w:line="276" w:lineRule="auto"/>
        <w:rPr>
          <w:rFonts w:cs="Calibri"/>
          <w:sz w:val="32"/>
          <w:szCs w:val="32"/>
          <w:highlight w:val="white"/>
        </w:rPr>
      </w:pPr>
    </w:p>
    <w:p w14:paraId="5328DA18" w14:textId="77777777" w:rsidR="00A6739D" w:rsidRDefault="00A6739D">
      <w:pPr>
        <w:spacing w:line="276" w:lineRule="auto"/>
        <w:rPr>
          <w:rFonts w:cs="Calibri"/>
          <w:sz w:val="32"/>
          <w:szCs w:val="32"/>
          <w:highlight w:val="white"/>
        </w:rPr>
      </w:pPr>
    </w:p>
    <w:p w14:paraId="6143A036" w14:textId="77777777" w:rsidR="00A6739D" w:rsidRDefault="00A6739D">
      <w:pPr>
        <w:spacing w:line="276" w:lineRule="auto"/>
        <w:rPr>
          <w:rFonts w:ascii="Calibri" w:hAnsi="Calibri" w:cs="Calibri"/>
          <w:sz w:val="32"/>
          <w:szCs w:val="32"/>
          <w:highlight w:val="white"/>
        </w:rPr>
      </w:pPr>
    </w:p>
    <w:p w14:paraId="7A661B1E" w14:textId="77777777" w:rsidR="00A6739D" w:rsidRDefault="00A6739D">
      <w:pPr>
        <w:spacing w:line="276" w:lineRule="auto"/>
      </w:pPr>
      <w:r>
        <w:rPr>
          <w:rFonts w:ascii="Calibri" w:hAnsi="Calibri" w:cs="Calibri"/>
          <w:b/>
        </w:rPr>
        <w:lastRenderedPageBreak/>
        <w:t>Spis treści</w:t>
      </w:r>
    </w:p>
    <w:p w14:paraId="3A2B567E" w14:textId="77777777" w:rsidR="00A6739D" w:rsidRDefault="00A6739D">
      <w:pPr>
        <w:spacing w:line="276" w:lineRule="auto"/>
      </w:pPr>
    </w:p>
    <w:p w14:paraId="2BA1FEB6" w14:textId="77777777" w:rsidR="00A6739D" w:rsidRDefault="00007EF3" w:rsidP="009C74CC">
      <w:pPr>
        <w:spacing w:line="276" w:lineRule="auto"/>
        <w:jc w:val="both"/>
        <w:rPr>
          <w:noProof/>
        </w:rPr>
      </w:pPr>
      <w:r>
        <w:fldChar w:fldCharType="begin"/>
      </w:r>
      <w:r w:rsidR="00A6739D">
        <w:instrText xml:space="preserve"> TOC \o "1-1" </w:instrText>
      </w:r>
      <w:r>
        <w:fldChar w:fldCharType="separate"/>
      </w:r>
      <w:hyperlink w:anchor="__RefHeading___Toc466461336" w:history="1">
        <w:r w:rsidR="00A6739D">
          <w:rPr>
            <w:rStyle w:val="czeindeksu"/>
            <w:rFonts w:ascii="Calibri" w:hAnsi="Calibri" w:cs="Calibri"/>
            <w:noProof/>
          </w:rPr>
          <w:t>1.</w:t>
        </w:r>
      </w:hyperlink>
      <w:r w:rsidR="003B2249">
        <w:rPr>
          <w:noProof/>
        </w:rPr>
        <w:t xml:space="preserve">  </w:t>
      </w:r>
      <w:hyperlink w:anchor="__RefHeading___Toc466461336" w:history="1">
        <w:r w:rsidR="00A6739D">
          <w:rPr>
            <w:rStyle w:val="czeindeksu"/>
            <w:rFonts w:ascii="Calibri" w:hAnsi="Calibri" w:cs="Calibri"/>
            <w:noProof/>
          </w:rPr>
          <w:t>Wstęp………………………………………………………………………………………</w:t>
        </w:r>
        <w:r w:rsidR="003B2249">
          <w:rPr>
            <w:rStyle w:val="czeindeksu"/>
            <w:rFonts w:ascii="Calibri" w:hAnsi="Calibri" w:cs="Calibri"/>
            <w:noProof/>
          </w:rPr>
          <w:t>…………………</w:t>
        </w:r>
        <w:r w:rsidR="00A6739D">
          <w:rPr>
            <w:rStyle w:val="czeindeksu"/>
            <w:rFonts w:ascii="Calibri" w:hAnsi="Calibri" w:cs="Calibri"/>
            <w:noProof/>
          </w:rPr>
          <w:t>……………………...</w:t>
        </w:r>
      </w:hyperlink>
      <w:hyperlink w:anchor="__RefHeading___Toc466461336" w:history="1">
        <w:r w:rsidR="00A6739D">
          <w:rPr>
            <w:rStyle w:val="czeindeksu"/>
            <w:rFonts w:ascii="Calibri" w:hAnsi="Calibri" w:cs="Calibri"/>
            <w:noProof/>
          </w:rPr>
          <w:t>3</w:t>
        </w:r>
      </w:hyperlink>
    </w:p>
    <w:p w14:paraId="00B544EB" w14:textId="77777777" w:rsidR="00A6739D" w:rsidRDefault="00580F08" w:rsidP="009C74CC">
      <w:pPr>
        <w:spacing w:line="276" w:lineRule="auto"/>
        <w:jc w:val="both"/>
        <w:rPr>
          <w:noProof/>
        </w:rPr>
      </w:pPr>
      <w:hyperlink w:anchor="__RefHeading___Toc466461337" w:history="1">
        <w:r w:rsidR="00A6739D">
          <w:rPr>
            <w:rStyle w:val="czeindeksu"/>
            <w:rFonts w:ascii="Calibri" w:hAnsi="Calibri" w:cs="Calibri"/>
            <w:noProof/>
          </w:rPr>
          <w:t>2.</w:t>
        </w:r>
      </w:hyperlink>
      <w:r w:rsidR="003B2249">
        <w:rPr>
          <w:noProof/>
        </w:rPr>
        <w:t xml:space="preserve">  </w:t>
      </w:r>
      <w:hyperlink w:anchor="__RefHeading___Toc466461337" w:history="1">
        <w:r w:rsidR="00A6739D">
          <w:rPr>
            <w:rStyle w:val="czeindeksu"/>
            <w:rFonts w:ascii="Calibri" w:hAnsi="Calibri" w:cs="Calibri"/>
            <w:noProof/>
          </w:rPr>
          <w:t>Organizacja sieci szkół i przedszkoli w gminie……………………………</w:t>
        </w:r>
        <w:r w:rsidR="003B2249">
          <w:rPr>
            <w:rStyle w:val="czeindeksu"/>
            <w:rFonts w:ascii="Calibri" w:hAnsi="Calibri" w:cs="Calibri"/>
            <w:noProof/>
          </w:rPr>
          <w:t>…….</w:t>
        </w:r>
        <w:r w:rsidR="00A6739D">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w:t>
        </w:r>
      </w:hyperlink>
      <w:hyperlink w:anchor="__RefHeading___Toc466461337" w:history="1">
        <w:r w:rsidR="00CC7F41">
          <w:rPr>
            <w:rStyle w:val="czeindeksu"/>
            <w:rFonts w:ascii="Calibri" w:hAnsi="Calibri" w:cs="Calibri"/>
            <w:noProof/>
          </w:rPr>
          <w:t>3</w:t>
        </w:r>
      </w:hyperlink>
    </w:p>
    <w:p w14:paraId="452192B5" w14:textId="77777777" w:rsidR="00A6739D" w:rsidRDefault="00580F08" w:rsidP="009C74CC">
      <w:pPr>
        <w:spacing w:line="276" w:lineRule="auto"/>
        <w:jc w:val="both"/>
        <w:rPr>
          <w:noProof/>
        </w:rPr>
      </w:pPr>
      <w:hyperlink w:anchor="__RefHeading___Toc466461338" w:history="1">
        <w:r w:rsidR="00A6739D">
          <w:rPr>
            <w:rStyle w:val="czeindeksu"/>
            <w:rFonts w:ascii="Calibri" w:hAnsi="Calibri" w:cs="Calibri"/>
            <w:noProof/>
          </w:rPr>
          <w:t>3.</w:t>
        </w:r>
      </w:hyperlink>
      <w:r w:rsidR="003B2249">
        <w:rPr>
          <w:noProof/>
        </w:rPr>
        <w:t xml:space="preserve">  </w:t>
      </w:r>
      <w:hyperlink w:anchor="__RefHeading___Toc466461338" w:history="1">
        <w:r w:rsidR="00A6739D">
          <w:rPr>
            <w:rStyle w:val="czeindeksu"/>
            <w:rFonts w:ascii="Calibri" w:hAnsi="Calibri" w:cs="Calibri"/>
            <w:noProof/>
          </w:rPr>
          <w:t>Dane dotyczące uczniów /demografia………………………………………</w:t>
        </w:r>
        <w:r w:rsidR="003B2249">
          <w:rPr>
            <w:rStyle w:val="czeindeksu"/>
            <w:rFonts w:ascii="Calibri" w:hAnsi="Calibri" w:cs="Calibri"/>
            <w:noProof/>
          </w:rPr>
          <w:t>…….</w:t>
        </w:r>
        <w:r w:rsidR="00A6739D">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w:t>
        </w:r>
      </w:hyperlink>
      <w:r w:rsidR="00CC7F41">
        <w:rPr>
          <w:noProof/>
        </w:rPr>
        <w:t xml:space="preserve"> </w:t>
      </w:r>
      <w:hyperlink w:anchor="__RefHeading___Toc466461338" w:history="1">
        <w:r w:rsidR="00CC7F41">
          <w:rPr>
            <w:rStyle w:val="czeindeksu"/>
            <w:rFonts w:ascii="Calibri" w:hAnsi="Calibri" w:cs="Calibri"/>
            <w:noProof/>
          </w:rPr>
          <w:t>4</w:t>
        </w:r>
      </w:hyperlink>
    </w:p>
    <w:p w14:paraId="34061175" w14:textId="77777777" w:rsidR="00A6739D" w:rsidRDefault="00580F08" w:rsidP="009C74CC">
      <w:pPr>
        <w:spacing w:line="276" w:lineRule="auto"/>
        <w:jc w:val="both"/>
        <w:rPr>
          <w:noProof/>
        </w:rPr>
      </w:pPr>
      <w:hyperlink w:anchor="__RefHeading___Toc466461339" w:history="1">
        <w:r w:rsidR="00A6739D">
          <w:rPr>
            <w:rStyle w:val="czeindeksu"/>
            <w:rFonts w:ascii="Calibri" w:hAnsi="Calibri" w:cs="Calibri"/>
            <w:noProof/>
          </w:rPr>
          <w:t>4.</w:t>
        </w:r>
      </w:hyperlink>
      <w:r w:rsidR="003B2249">
        <w:rPr>
          <w:noProof/>
        </w:rPr>
        <w:t xml:space="preserve">  </w:t>
      </w:r>
      <w:hyperlink w:anchor="__RefHeading___Toc466461339" w:history="1">
        <w:r w:rsidR="00A6739D">
          <w:rPr>
            <w:rStyle w:val="czeindeksu"/>
            <w:rFonts w:ascii="Calibri" w:hAnsi="Calibri" w:cs="Calibri"/>
            <w:noProof/>
          </w:rPr>
          <w:t>„Przepływ” uczniów pomiędzy sąsiednimi gminami</w:t>
        </w:r>
      </w:hyperlink>
      <w:hyperlink w:anchor="__RefHeading___Toc466461339" w:history="1">
        <w:r w:rsidR="003B2249">
          <w:rPr>
            <w:rStyle w:val="czeindeksu"/>
            <w:rFonts w:ascii="Calibri" w:hAnsi="Calibri" w:cs="Calibri"/>
            <w:noProof/>
          </w:rPr>
          <w:t>……..</w:t>
        </w:r>
        <w:r w:rsidR="00A6739D">
          <w:rPr>
            <w:rStyle w:val="czeindeksu"/>
            <w:rFonts w:ascii="Calibri" w:hAnsi="Calibri" w:cs="Calibri"/>
            <w:noProof/>
          </w:rPr>
          <w:t>……………………………………....</w:t>
        </w:r>
        <w:r w:rsidR="003B2249">
          <w:rPr>
            <w:rStyle w:val="czeindeksu"/>
            <w:rFonts w:ascii="Calibri" w:hAnsi="Calibri" w:cs="Calibri"/>
            <w:noProof/>
          </w:rPr>
          <w:t>...........</w:t>
        </w:r>
        <w:r w:rsidR="00CC7F41">
          <w:rPr>
            <w:rStyle w:val="czeindeksu"/>
            <w:rFonts w:ascii="Calibri" w:hAnsi="Calibri" w:cs="Calibri"/>
            <w:noProof/>
          </w:rPr>
          <w:t>.</w:t>
        </w:r>
      </w:hyperlink>
      <w:r w:rsidR="00CC7F41">
        <w:rPr>
          <w:noProof/>
        </w:rPr>
        <w:t>.7</w:t>
      </w:r>
    </w:p>
    <w:p w14:paraId="67D8836D" w14:textId="77777777" w:rsidR="00A6739D" w:rsidRDefault="00580F08" w:rsidP="009C74CC">
      <w:pPr>
        <w:spacing w:line="276" w:lineRule="auto"/>
        <w:jc w:val="both"/>
        <w:rPr>
          <w:noProof/>
        </w:rPr>
      </w:pPr>
      <w:hyperlink w:anchor="__RefHeading___Toc466461340" w:history="1">
        <w:r w:rsidR="00A6739D">
          <w:rPr>
            <w:rStyle w:val="czeindeksu"/>
            <w:rFonts w:ascii="Calibri" w:hAnsi="Calibri" w:cs="Calibri"/>
            <w:noProof/>
          </w:rPr>
          <w:t>5.</w:t>
        </w:r>
      </w:hyperlink>
      <w:r w:rsidR="003B2249">
        <w:rPr>
          <w:noProof/>
        </w:rPr>
        <w:t xml:space="preserve">  </w:t>
      </w:r>
      <w:hyperlink w:anchor="__RefHeading___Toc466461340" w:history="1">
        <w:r w:rsidR="00A6739D">
          <w:rPr>
            <w:rStyle w:val="czeindeksu"/>
            <w:rFonts w:ascii="Calibri" w:hAnsi="Calibri" w:cs="Calibri"/>
            <w:noProof/>
          </w:rPr>
          <w:t>Dowóz uczniów do szkół………...………………………………………………………………</w:t>
        </w:r>
      </w:hyperlink>
      <w:hyperlink w:anchor="__RefHeading___Toc466461340" w:history="1">
        <w:r w:rsidR="00A6739D">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1</w:t>
        </w:r>
        <w:r w:rsidR="00CC7F41">
          <w:rPr>
            <w:rStyle w:val="czeindeksu"/>
            <w:rFonts w:ascii="Calibri" w:hAnsi="Calibri" w:cs="Calibri"/>
            <w:noProof/>
          </w:rPr>
          <w:t>3</w:t>
        </w:r>
      </w:hyperlink>
    </w:p>
    <w:p w14:paraId="7836E933" w14:textId="77777777" w:rsidR="00A6739D" w:rsidRDefault="00580F08" w:rsidP="009C74CC">
      <w:pPr>
        <w:spacing w:line="276" w:lineRule="auto"/>
        <w:jc w:val="both"/>
        <w:rPr>
          <w:noProof/>
        </w:rPr>
      </w:pPr>
      <w:hyperlink w:anchor="__RefHeading___Toc466461341" w:history="1">
        <w:r w:rsidR="00A6739D">
          <w:rPr>
            <w:rStyle w:val="czeindeksu"/>
            <w:rFonts w:ascii="Calibri" w:eastAsia="Times New Roman" w:hAnsi="Calibri" w:cs="Calibri"/>
            <w:noProof/>
          </w:rPr>
          <w:t>6.</w:t>
        </w:r>
      </w:hyperlink>
      <w:r w:rsidR="003B2249">
        <w:rPr>
          <w:noProof/>
        </w:rPr>
        <w:t xml:space="preserve">   </w:t>
      </w:r>
      <w:hyperlink w:anchor="__RefHeading___Toc466461341" w:history="1">
        <w:r w:rsidR="00A6739D">
          <w:rPr>
            <w:rStyle w:val="czeindeksu"/>
            <w:rFonts w:ascii="Calibri" w:eastAsia="Times New Roman" w:hAnsi="Calibri" w:cs="Calibri"/>
            <w:noProof/>
          </w:rPr>
          <w:t>Stan zatrudnienia w szkołach i przedszkolach……………………………………….………</w:t>
        </w:r>
        <w:r w:rsidR="003B2249">
          <w:rPr>
            <w:rStyle w:val="czeindeksu"/>
            <w:rFonts w:ascii="Calibri" w:eastAsia="Times New Roman" w:hAnsi="Calibri" w:cs="Calibri"/>
            <w:noProof/>
          </w:rPr>
          <w:t>………………..</w:t>
        </w:r>
        <w:r w:rsidR="00A6739D">
          <w:rPr>
            <w:rStyle w:val="czeindeksu"/>
            <w:rFonts w:ascii="Calibri" w:eastAsia="Times New Roman" w:hAnsi="Calibri" w:cs="Calibri"/>
            <w:noProof/>
          </w:rPr>
          <w:t>..</w:t>
        </w:r>
      </w:hyperlink>
      <w:hyperlink w:anchor="__RefHeading___Toc466461341" w:history="1">
        <w:r w:rsidR="00CC7F41">
          <w:rPr>
            <w:rStyle w:val="czeindeksu"/>
            <w:rFonts w:ascii="Calibri" w:hAnsi="Calibri" w:cs="Calibri"/>
            <w:noProof/>
          </w:rPr>
          <w:t>13</w:t>
        </w:r>
      </w:hyperlink>
    </w:p>
    <w:p w14:paraId="6D9D4C5A" w14:textId="77777777" w:rsidR="00A6739D" w:rsidRDefault="00580F08" w:rsidP="009C74CC">
      <w:pPr>
        <w:spacing w:line="276" w:lineRule="auto"/>
        <w:jc w:val="both"/>
        <w:rPr>
          <w:noProof/>
        </w:rPr>
      </w:pPr>
      <w:hyperlink w:anchor="__RefHeading___Toc466461342" w:history="1">
        <w:r w:rsidR="00A6739D">
          <w:rPr>
            <w:rStyle w:val="czeindeksu"/>
            <w:rFonts w:ascii="Calibri" w:hAnsi="Calibri" w:cs="Calibri"/>
            <w:noProof/>
          </w:rPr>
          <w:t>7.</w:t>
        </w:r>
      </w:hyperlink>
      <w:r w:rsidR="003B2249">
        <w:rPr>
          <w:noProof/>
        </w:rPr>
        <w:t xml:space="preserve">   </w:t>
      </w:r>
      <w:hyperlink w:anchor="__RefHeading___Toc466461342" w:history="1">
        <w:r w:rsidR="00A6739D">
          <w:rPr>
            <w:rStyle w:val="czeindeksu"/>
            <w:rFonts w:ascii="Calibri" w:hAnsi="Calibri" w:cs="Calibri"/>
            <w:noProof/>
          </w:rPr>
          <w:t>Kontrola spełniania obowiązku szkolnego i obowiązku nauki</w:t>
        </w:r>
        <w:r w:rsidR="008E4D76">
          <w:rPr>
            <w:rStyle w:val="czeindeksu"/>
            <w:rFonts w:ascii="Calibri" w:hAnsi="Calibri" w:cs="Calibri"/>
            <w:noProof/>
          </w:rPr>
          <w:t xml:space="preserve"> </w:t>
        </w:r>
        <w:r w:rsidR="00A6739D">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w:t>
        </w:r>
      </w:hyperlink>
      <w:r w:rsidR="008E4D76">
        <w:rPr>
          <w:noProof/>
        </w:rPr>
        <w:t xml:space="preserve"> </w:t>
      </w:r>
      <w:r w:rsidR="00CC7F41">
        <w:rPr>
          <w:noProof/>
        </w:rPr>
        <w:t>14</w:t>
      </w:r>
      <w:hyperlink w:anchor="__RefHeading___Toc466461342" w:history="1"/>
      <w:r w:rsidR="008E4D76">
        <w:rPr>
          <w:noProof/>
        </w:rPr>
        <w:t xml:space="preserve"> </w:t>
      </w:r>
      <w:r w:rsidR="00CC7F41">
        <w:rPr>
          <w:noProof/>
        </w:rPr>
        <w:t xml:space="preserve"> </w:t>
      </w:r>
    </w:p>
    <w:p w14:paraId="4686F83B" w14:textId="77777777" w:rsidR="00A6739D" w:rsidRDefault="00580F08" w:rsidP="009C74CC">
      <w:pPr>
        <w:spacing w:line="276" w:lineRule="auto"/>
        <w:jc w:val="both"/>
        <w:rPr>
          <w:noProof/>
        </w:rPr>
      </w:pPr>
      <w:hyperlink w:anchor="__RefHeading___Toc466461343" w:history="1">
        <w:r w:rsidR="00A6739D">
          <w:rPr>
            <w:rStyle w:val="czeindeksu"/>
            <w:rFonts w:ascii="Calibri" w:hAnsi="Calibri" w:cs="Calibri"/>
            <w:noProof/>
          </w:rPr>
          <w:t>8.</w:t>
        </w:r>
      </w:hyperlink>
      <w:r w:rsidR="003B2249">
        <w:rPr>
          <w:noProof/>
        </w:rPr>
        <w:t xml:space="preserve">   </w:t>
      </w:r>
      <w:hyperlink w:anchor="__RefHeading___Toc466461343" w:history="1">
        <w:r w:rsidR="00A6739D">
          <w:rPr>
            <w:rStyle w:val="czeindeksu"/>
            <w:rFonts w:ascii="Calibri" w:hAnsi="Calibri" w:cs="Calibri"/>
            <w:noProof/>
          </w:rPr>
          <w:t>Nauczanie i wychowanie…………………………………………………………………………….…</w:t>
        </w:r>
        <w:r w:rsidR="003B2249">
          <w:rPr>
            <w:rStyle w:val="czeindeksu"/>
            <w:rFonts w:ascii="Calibri" w:hAnsi="Calibri" w:cs="Calibri"/>
            <w:noProof/>
          </w:rPr>
          <w:t>………………..</w:t>
        </w:r>
        <w:r w:rsidR="00A6739D">
          <w:rPr>
            <w:rStyle w:val="czeindeksu"/>
            <w:rFonts w:ascii="Calibri" w:hAnsi="Calibri" w:cs="Calibri"/>
            <w:noProof/>
          </w:rPr>
          <w:t>.</w:t>
        </w:r>
      </w:hyperlink>
      <w:hyperlink w:anchor="__RefHeading___Toc466461343" w:history="1">
        <w:r w:rsidR="00CC7F41">
          <w:rPr>
            <w:rStyle w:val="czeindeksu"/>
            <w:rFonts w:ascii="Calibri" w:hAnsi="Calibri" w:cs="Calibri"/>
            <w:noProof/>
          </w:rPr>
          <w:t>17</w:t>
        </w:r>
      </w:hyperlink>
    </w:p>
    <w:p w14:paraId="42EDB9B0" w14:textId="77777777" w:rsidR="00A6739D" w:rsidRDefault="00580F08" w:rsidP="003B2249">
      <w:pPr>
        <w:spacing w:line="276" w:lineRule="auto"/>
        <w:jc w:val="both"/>
        <w:rPr>
          <w:noProof/>
        </w:rPr>
      </w:pPr>
      <w:hyperlink w:anchor="__RefHeading___Toc466461344" w:history="1">
        <w:r w:rsidR="00A6739D">
          <w:rPr>
            <w:rStyle w:val="czeindeksu"/>
            <w:rFonts w:ascii="Calibri" w:hAnsi="Calibri" w:cs="Calibri"/>
            <w:noProof/>
          </w:rPr>
          <w:t>9.</w:t>
        </w:r>
      </w:hyperlink>
      <w:r w:rsidR="003B2249">
        <w:rPr>
          <w:noProof/>
        </w:rPr>
        <w:t xml:space="preserve">   </w:t>
      </w:r>
      <w:hyperlink w:anchor="__RefHeading___Toc466461344" w:history="1">
        <w:r w:rsidR="00A6739D">
          <w:rPr>
            <w:rStyle w:val="czeindeksu"/>
            <w:rFonts w:ascii="Calibri" w:hAnsi="Calibri" w:cs="Calibri"/>
            <w:noProof/>
          </w:rPr>
          <w:t xml:space="preserve">Poziom nauczania i </w:t>
        </w:r>
      </w:hyperlink>
      <w:hyperlink w:anchor="__RefHeading___Toc466461344" w:history="1">
        <w:r w:rsidR="00A6739D">
          <w:rPr>
            <w:rStyle w:val="czeindeksu"/>
            <w:rFonts w:ascii="Calibri" w:hAnsi="Calibri" w:cs="Calibri"/>
            <w:noProof/>
          </w:rPr>
          <w:t>wyniki egzaminów gimnazjalnych…………………….……………</w:t>
        </w:r>
        <w:r w:rsidR="003B2249">
          <w:rPr>
            <w:rStyle w:val="czeindeksu"/>
            <w:rFonts w:ascii="Calibri" w:hAnsi="Calibri" w:cs="Calibri"/>
            <w:noProof/>
          </w:rPr>
          <w:t>…………..……..</w:t>
        </w:r>
      </w:hyperlink>
      <w:hyperlink w:anchor="__RefHeading___Toc466461344" w:history="1">
        <w:r w:rsidR="00CC7F41">
          <w:rPr>
            <w:rStyle w:val="czeindeksu"/>
            <w:rFonts w:ascii="Calibri" w:hAnsi="Calibri" w:cs="Calibri"/>
            <w:noProof/>
          </w:rPr>
          <w:t>17</w:t>
        </w:r>
      </w:hyperlink>
    </w:p>
    <w:p w14:paraId="34F96F01" w14:textId="77777777" w:rsidR="00A6739D" w:rsidRDefault="00580F08" w:rsidP="009C74CC">
      <w:pPr>
        <w:spacing w:line="276" w:lineRule="auto"/>
        <w:jc w:val="both"/>
        <w:rPr>
          <w:noProof/>
        </w:rPr>
      </w:pPr>
      <w:hyperlink w:anchor="__RefHeading___Toc466461345" w:history="1">
        <w:r w:rsidR="00A6739D">
          <w:rPr>
            <w:rStyle w:val="czeindeksu"/>
            <w:rFonts w:ascii="Calibri" w:hAnsi="Calibri" w:cs="Calibri"/>
            <w:noProof/>
          </w:rPr>
          <w:t>10.</w:t>
        </w:r>
      </w:hyperlink>
      <w:r w:rsidR="003B2249">
        <w:rPr>
          <w:noProof/>
        </w:rPr>
        <w:t xml:space="preserve"> </w:t>
      </w:r>
      <w:hyperlink w:anchor="__RefHeading___Toc466461345" w:history="1">
        <w:r w:rsidR="00A6739D">
          <w:rPr>
            <w:rStyle w:val="czeindeksu"/>
            <w:rFonts w:ascii="Calibri" w:hAnsi="Calibri" w:cs="Calibri"/>
            <w:noProof/>
          </w:rPr>
          <w:t>Działania opiekuńcze………………………………………………………………………………...…</w:t>
        </w:r>
        <w:r w:rsidR="003B2249">
          <w:rPr>
            <w:rStyle w:val="czeindeksu"/>
            <w:rFonts w:ascii="Calibri" w:hAnsi="Calibri" w:cs="Calibri"/>
            <w:noProof/>
          </w:rPr>
          <w:t>………………..</w:t>
        </w:r>
        <w:r w:rsidR="00A6739D">
          <w:rPr>
            <w:rStyle w:val="czeindeksu"/>
            <w:rFonts w:ascii="Calibri" w:hAnsi="Calibri" w:cs="Calibri"/>
            <w:noProof/>
          </w:rPr>
          <w:t>…</w:t>
        </w:r>
      </w:hyperlink>
      <w:r w:rsidR="00CC7F41">
        <w:rPr>
          <w:noProof/>
        </w:rPr>
        <w:t>22</w:t>
      </w:r>
    </w:p>
    <w:p w14:paraId="60243993" w14:textId="77777777" w:rsidR="00A6739D" w:rsidRDefault="00580F08" w:rsidP="009C74CC">
      <w:pPr>
        <w:spacing w:line="276" w:lineRule="auto"/>
        <w:jc w:val="both"/>
        <w:rPr>
          <w:noProof/>
        </w:rPr>
      </w:pPr>
      <w:hyperlink w:anchor="__RefHeading___Toc466461346" w:history="1">
        <w:r w:rsidR="00A6739D">
          <w:rPr>
            <w:rStyle w:val="czeindeksu"/>
            <w:rFonts w:ascii="Calibri" w:hAnsi="Calibri" w:cs="Calibri"/>
            <w:noProof/>
          </w:rPr>
          <w:t>11.</w:t>
        </w:r>
      </w:hyperlink>
      <w:r w:rsidR="003B2249">
        <w:rPr>
          <w:noProof/>
        </w:rPr>
        <w:t xml:space="preserve"> </w:t>
      </w:r>
      <w:hyperlink w:anchor="__RefHeading___Toc466461346" w:history="1">
        <w:r w:rsidR="00A6739D">
          <w:rPr>
            <w:rStyle w:val="czeindeksu"/>
            <w:rFonts w:ascii="Calibri" w:hAnsi="Calibri" w:cs="Calibri"/>
            <w:noProof/>
          </w:rPr>
          <w:t xml:space="preserve">Bezpieczeństwo uczniów/ </w:t>
        </w:r>
      </w:hyperlink>
      <w:hyperlink w:anchor="__RefHeading___Toc466461346" w:history="1">
        <w:r w:rsidR="00A6739D">
          <w:rPr>
            <w:rStyle w:val="czeindeksu"/>
            <w:rFonts w:ascii="Calibri" w:eastAsia="Times New Roman" w:hAnsi="Calibri" w:cs="Calibri"/>
            <w:bCs/>
            <w:noProof/>
          </w:rPr>
          <w:t>profilaktyka zdrowotna…………………………………...……</w:t>
        </w:r>
        <w:r w:rsidR="003B2249">
          <w:rPr>
            <w:rStyle w:val="czeindeksu"/>
            <w:rFonts w:ascii="Calibri" w:eastAsia="Times New Roman" w:hAnsi="Calibri" w:cs="Calibri"/>
            <w:bCs/>
            <w:noProof/>
          </w:rPr>
          <w:t>…….……….…</w:t>
        </w:r>
        <w:r w:rsidR="00A6739D">
          <w:rPr>
            <w:rStyle w:val="czeindeksu"/>
            <w:rFonts w:ascii="Calibri" w:eastAsia="Times New Roman" w:hAnsi="Calibri" w:cs="Calibri"/>
            <w:bCs/>
            <w:noProof/>
          </w:rPr>
          <w:t>.</w:t>
        </w:r>
      </w:hyperlink>
      <w:hyperlink w:anchor="__RefHeading___Toc466461346" w:history="1">
        <w:r w:rsidR="00CC7F41">
          <w:rPr>
            <w:rStyle w:val="czeindeksu"/>
            <w:rFonts w:ascii="Calibri" w:hAnsi="Calibri" w:cs="Calibri"/>
            <w:noProof/>
          </w:rPr>
          <w:t>29</w:t>
        </w:r>
      </w:hyperlink>
    </w:p>
    <w:p w14:paraId="68C1AFCA" w14:textId="77777777" w:rsidR="00A6739D" w:rsidRDefault="00580F08" w:rsidP="009C74CC">
      <w:pPr>
        <w:spacing w:line="276" w:lineRule="auto"/>
        <w:jc w:val="both"/>
        <w:rPr>
          <w:noProof/>
        </w:rPr>
      </w:pPr>
      <w:hyperlink w:anchor="__RefHeading___Toc466461347" w:history="1">
        <w:r w:rsidR="00A6739D">
          <w:rPr>
            <w:rStyle w:val="czeindeksu"/>
            <w:rFonts w:ascii="Calibri" w:hAnsi="Calibri" w:cs="Calibri"/>
            <w:noProof/>
          </w:rPr>
          <w:t>12.</w:t>
        </w:r>
      </w:hyperlink>
      <w:r w:rsidR="003B2249">
        <w:rPr>
          <w:noProof/>
        </w:rPr>
        <w:t xml:space="preserve"> </w:t>
      </w:r>
      <w:hyperlink w:anchor="__RefHeading___Toc466461347" w:history="1">
        <w:r w:rsidR="00A6739D">
          <w:rPr>
            <w:rStyle w:val="czeindeksu"/>
            <w:rFonts w:ascii="Calibri" w:hAnsi="Calibri" w:cs="Calibri"/>
            <w:noProof/>
          </w:rPr>
          <w:t>Wnioski do pracy przyjęte przez szkołę na rok szkolny 2017/2018……………....</w:t>
        </w:r>
        <w:r w:rsidR="003B2249">
          <w:rPr>
            <w:rStyle w:val="czeindeksu"/>
            <w:rFonts w:ascii="Calibri" w:hAnsi="Calibri" w:cs="Calibri"/>
            <w:noProof/>
          </w:rPr>
          <w:t>.................</w:t>
        </w:r>
        <w:r w:rsidR="00CC7F41">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w:t>
        </w:r>
      </w:hyperlink>
      <w:hyperlink w:anchor="__RefHeading___Toc466461347" w:history="1">
        <w:r w:rsidR="00CC7F41">
          <w:rPr>
            <w:rStyle w:val="czeindeksu"/>
            <w:rFonts w:ascii="Calibri" w:hAnsi="Calibri" w:cs="Calibri"/>
            <w:noProof/>
          </w:rPr>
          <w:t>31</w:t>
        </w:r>
      </w:hyperlink>
    </w:p>
    <w:p w14:paraId="6981CE18" w14:textId="77777777" w:rsidR="00A6739D" w:rsidRDefault="00580F08" w:rsidP="009C74CC">
      <w:pPr>
        <w:spacing w:line="276" w:lineRule="auto"/>
        <w:jc w:val="both"/>
        <w:rPr>
          <w:rStyle w:val="czeindeksu"/>
          <w:rFonts w:ascii="Calibri" w:hAnsi="Calibri" w:cs="Calibri"/>
          <w:noProof/>
        </w:rPr>
      </w:pPr>
      <w:hyperlink w:anchor="__RefHeading___Toc466461348" w:history="1">
        <w:r w:rsidR="00A6739D">
          <w:rPr>
            <w:rStyle w:val="czeindeksu"/>
            <w:rFonts w:ascii="Calibri" w:hAnsi="Calibri" w:cs="Calibri"/>
            <w:bCs/>
            <w:noProof/>
          </w:rPr>
          <w:t>13.</w:t>
        </w:r>
      </w:hyperlink>
      <w:r w:rsidR="003B2249">
        <w:rPr>
          <w:noProof/>
        </w:rPr>
        <w:t xml:space="preserve"> </w:t>
      </w:r>
      <w:hyperlink w:anchor="__RefHeading___Toc466461348" w:history="1">
        <w:r w:rsidR="00A6739D">
          <w:rPr>
            <w:rStyle w:val="czeindeksu"/>
            <w:rFonts w:ascii="Calibri" w:hAnsi="Calibri" w:cs="Calibri"/>
            <w:bCs/>
            <w:noProof/>
          </w:rPr>
          <w:t>Wskaźniki dotyczące Strategii Rozwoju Gminy Szczytniki na lata 2014-2020…</w:t>
        </w:r>
        <w:r w:rsidR="003B2249">
          <w:rPr>
            <w:rStyle w:val="czeindeksu"/>
            <w:rFonts w:ascii="Calibri" w:hAnsi="Calibri" w:cs="Calibri"/>
            <w:bCs/>
            <w:noProof/>
          </w:rPr>
          <w:t>………………..</w:t>
        </w:r>
        <w:r w:rsidR="00A6739D">
          <w:rPr>
            <w:rStyle w:val="czeindeksu"/>
            <w:rFonts w:ascii="Calibri" w:hAnsi="Calibri" w:cs="Calibri"/>
            <w:bCs/>
            <w:noProof/>
          </w:rPr>
          <w:t>…</w:t>
        </w:r>
      </w:hyperlink>
      <w:hyperlink w:anchor="__RefHeading___Toc466461348" w:history="1">
        <w:r w:rsidR="00CC7F41">
          <w:rPr>
            <w:rStyle w:val="czeindeksu"/>
            <w:rFonts w:ascii="Calibri" w:hAnsi="Calibri" w:cs="Calibri"/>
            <w:noProof/>
          </w:rPr>
          <w:t>32</w:t>
        </w:r>
      </w:hyperlink>
    </w:p>
    <w:p w14:paraId="33CC5645" w14:textId="77777777" w:rsidR="00A6739D" w:rsidRPr="003B2249" w:rsidRDefault="00580F08" w:rsidP="009C74CC">
      <w:pPr>
        <w:spacing w:line="276" w:lineRule="auto"/>
        <w:jc w:val="both"/>
        <w:rPr>
          <w:rStyle w:val="czeindeksu"/>
          <w:rFonts w:ascii="Calibri" w:hAnsi="Calibri" w:cs="Calibri"/>
          <w:noProof/>
        </w:rPr>
      </w:pPr>
      <w:hyperlink w:anchor="__RefHeading___Toc466461349" w:history="1">
        <w:r w:rsidR="00A6739D">
          <w:rPr>
            <w:rStyle w:val="czeindeksu"/>
            <w:rFonts w:ascii="Calibri" w:hAnsi="Calibri" w:cs="Calibri"/>
            <w:noProof/>
          </w:rPr>
          <w:t>14.</w:t>
        </w:r>
      </w:hyperlink>
      <w:r w:rsidR="00A6739D">
        <w:rPr>
          <w:rFonts w:ascii="Calibri" w:hAnsi="Calibri" w:cs="Calibri"/>
          <w:noProof/>
        </w:rPr>
        <w:t xml:space="preserve"> </w:t>
      </w:r>
      <w:hyperlink w:anchor="__RefHeading___Toc466461349" w:history="1">
        <w:r w:rsidR="00A6739D">
          <w:rPr>
            <w:rStyle w:val="czeindeksu"/>
            <w:rFonts w:ascii="Calibri" w:hAnsi="Calibri" w:cs="Calibri"/>
            <w:noProof/>
          </w:rPr>
          <w:t>Poprawa bazy materialnej i wyposażenia szkoły ze środkó</w:t>
        </w:r>
      </w:hyperlink>
      <w:r w:rsidR="00A6739D">
        <w:rPr>
          <w:rFonts w:ascii="Calibri" w:hAnsi="Calibri" w:cs="Calibri"/>
          <w:noProof/>
        </w:rPr>
        <w:t>w</w:t>
      </w:r>
      <w:hyperlink w:anchor="__RefHeading___Toc466461350" w:history="1">
        <w:r w:rsidR="00A6739D">
          <w:rPr>
            <w:rStyle w:val="czeindeksu"/>
            <w:rFonts w:ascii="Calibri" w:hAnsi="Calibri" w:cs="Calibri"/>
            <w:noProof/>
          </w:rPr>
          <w:t>budżetowych…………</w:t>
        </w:r>
        <w:r w:rsidR="003B2249">
          <w:rPr>
            <w:rStyle w:val="czeindeksu"/>
            <w:rFonts w:ascii="Calibri" w:hAnsi="Calibri" w:cs="Calibri"/>
            <w:noProof/>
          </w:rPr>
          <w:t>..…………….</w:t>
        </w:r>
        <w:r w:rsidR="00A6739D">
          <w:rPr>
            <w:rStyle w:val="czeindeksu"/>
            <w:rFonts w:ascii="Calibri" w:hAnsi="Calibri" w:cs="Calibri"/>
            <w:noProof/>
          </w:rPr>
          <w:t>.</w:t>
        </w:r>
        <w:r w:rsidR="00CC7F41">
          <w:rPr>
            <w:rStyle w:val="czeindeksu"/>
            <w:rFonts w:ascii="Calibri" w:hAnsi="Calibri" w:cs="Calibri"/>
            <w:noProof/>
          </w:rPr>
          <w:t>34</w:t>
        </w:r>
      </w:hyperlink>
    </w:p>
    <w:p w14:paraId="41166FF4" w14:textId="77777777" w:rsidR="00CC7F41" w:rsidRPr="00CC7F41" w:rsidRDefault="00580F08" w:rsidP="009C74CC">
      <w:pPr>
        <w:spacing w:line="276" w:lineRule="auto"/>
        <w:jc w:val="both"/>
        <w:rPr>
          <w:noProof/>
          <w:sz w:val="22"/>
        </w:rPr>
      </w:pPr>
      <w:hyperlink w:anchor="__RefHeading___Toc466461351" w:history="1">
        <w:r w:rsidR="00A6739D">
          <w:rPr>
            <w:rStyle w:val="czeindeksu"/>
            <w:rFonts w:ascii="Calibri" w:hAnsi="Calibri" w:cs="Calibri"/>
            <w:noProof/>
          </w:rPr>
          <w:t>15.</w:t>
        </w:r>
      </w:hyperlink>
      <w:r w:rsidR="003B2249" w:rsidRPr="00CC7F41">
        <w:rPr>
          <w:rFonts w:ascii="Calibri" w:hAnsi="Calibri" w:cs="Calibri"/>
          <w:noProof/>
          <w:sz w:val="22"/>
        </w:rPr>
        <w:t xml:space="preserve"> </w:t>
      </w:r>
      <w:hyperlink w:anchor="__RefHeading___Toc466461351" w:history="1">
        <w:r w:rsidR="00A6739D" w:rsidRPr="00CC7F41">
          <w:rPr>
            <w:rStyle w:val="czeindeksu"/>
            <w:rFonts w:ascii="Calibri" w:hAnsi="Calibri" w:cs="Calibri"/>
            <w:noProof/>
            <w:sz w:val="22"/>
          </w:rPr>
          <w:t>Pozyskiwanie środków finansowych z różnych źródeł</w:t>
        </w:r>
      </w:hyperlink>
      <w:hyperlink w:anchor="__RefHeading___Toc466461352" w:history="1">
        <w:r w:rsidR="00A6739D" w:rsidRPr="00CC7F41">
          <w:rPr>
            <w:rStyle w:val="czeindeksu"/>
            <w:rFonts w:ascii="Calibri" w:hAnsi="Calibri" w:cs="Calibri"/>
            <w:noProof/>
            <w:sz w:val="22"/>
          </w:rPr>
          <w:t>pozab</w:t>
        </w:r>
        <w:r w:rsidR="009C74CC" w:rsidRPr="00CC7F41">
          <w:rPr>
            <w:rStyle w:val="czeindeksu"/>
            <w:rFonts w:ascii="Calibri" w:hAnsi="Calibri" w:cs="Calibri"/>
            <w:noProof/>
            <w:sz w:val="22"/>
          </w:rPr>
          <w:t>udżetowych i ich przeznaczenie</w:t>
        </w:r>
        <w:r w:rsidR="003B2249" w:rsidRPr="00CC7F41">
          <w:rPr>
            <w:rStyle w:val="czeindeksu"/>
            <w:rFonts w:ascii="Calibri" w:hAnsi="Calibri" w:cs="Calibri"/>
            <w:noProof/>
            <w:sz w:val="22"/>
          </w:rPr>
          <w:t>.</w:t>
        </w:r>
        <w:r w:rsidR="00CC7F41" w:rsidRPr="00CC7F41">
          <w:rPr>
            <w:rStyle w:val="czeindeksu"/>
            <w:rFonts w:ascii="Calibri" w:hAnsi="Calibri" w:cs="Calibri"/>
            <w:noProof/>
            <w:sz w:val="22"/>
          </w:rPr>
          <w:t xml:space="preserve"> </w:t>
        </w:r>
        <w:r w:rsidR="00CC7F41">
          <w:rPr>
            <w:rStyle w:val="czeindeksu"/>
            <w:rFonts w:ascii="Calibri" w:hAnsi="Calibri" w:cs="Calibri"/>
            <w:noProof/>
            <w:sz w:val="22"/>
          </w:rPr>
          <w:t>..</w:t>
        </w:r>
        <w:r w:rsidR="00CC7F41" w:rsidRPr="00CC7F41">
          <w:rPr>
            <w:rStyle w:val="czeindeksu"/>
            <w:rFonts w:ascii="Calibri" w:hAnsi="Calibri" w:cs="Calibri"/>
            <w:noProof/>
            <w:sz w:val="22"/>
          </w:rPr>
          <w:t>…..</w:t>
        </w:r>
        <w:r w:rsidR="00CC7F41">
          <w:rPr>
            <w:rStyle w:val="czeindeksu"/>
            <w:rFonts w:ascii="Calibri" w:hAnsi="Calibri" w:cs="Calibri"/>
            <w:noProof/>
            <w:sz w:val="22"/>
          </w:rPr>
          <w:t>36</w:t>
        </w:r>
      </w:hyperlink>
    </w:p>
    <w:p w14:paraId="14D1CA25" w14:textId="77777777" w:rsidR="00A6739D" w:rsidRDefault="00580F08" w:rsidP="009C74CC">
      <w:pPr>
        <w:spacing w:line="276" w:lineRule="auto"/>
        <w:jc w:val="both"/>
        <w:rPr>
          <w:noProof/>
        </w:rPr>
      </w:pPr>
      <w:hyperlink w:anchor="__RefHeading___Toc466461353" w:history="1">
        <w:r w:rsidR="00A6739D">
          <w:rPr>
            <w:rStyle w:val="czeindeksu"/>
            <w:rFonts w:ascii="Calibri" w:hAnsi="Calibri" w:cs="Calibri"/>
            <w:noProof/>
          </w:rPr>
          <w:t>16.</w:t>
        </w:r>
      </w:hyperlink>
      <w:r w:rsidR="003B2249">
        <w:rPr>
          <w:noProof/>
        </w:rPr>
        <w:t xml:space="preserve"> </w:t>
      </w:r>
      <w:hyperlink w:anchor="__RefHeading___Toc466461353" w:history="1">
        <w:r w:rsidR="00A6739D">
          <w:rPr>
            <w:rStyle w:val="czeindeksu"/>
            <w:rFonts w:ascii="Calibri" w:hAnsi="Calibri" w:cs="Calibri"/>
            <w:noProof/>
          </w:rPr>
          <w:t>Finansowanie oświaty</w:t>
        </w:r>
        <w:r w:rsidR="008E4D76">
          <w:rPr>
            <w:rStyle w:val="czeindeksu"/>
            <w:rFonts w:ascii="Calibri" w:hAnsi="Calibri" w:cs="Calibri"/>
            <w:noProof/>
          </w:rPr>
          <w:t xml:space="preserve"> </w:t>
        </w:r>
        <w:r w:rsidR="00A6739D">
          <w:rPr>
            <w:rStyle w:val="czeindeksu"/>
            <w:rFonts w:ascii="Calibri" w:hAnsi="Calibri" w:cs="Calibri"/>
            <w:noProof/>
          </w:rPr>
          <w:t>……………………………………………………………………………</w:t>
        </w:r>
        <w:r w:rsidR="003B2249">
          <w:rPr>
            <w:rStyle w:val="czeindeksu"/>
            <w:rFonts w:ascii="Calibri" w:hAnsi="Calibri" w:cs="Calibri"/>
            <w:noProof/>
          </w:rPr>
          <w:t>……………………</w:t>
        </w:r>
        <w:r w:rsidR="00CC7F41">
          <w:rPr>
            <w:rStyle w:val="czeindeksu"/>
            <w:rFonts w:ascii="Calibri" w:hAnsi="Calibri" w:cs="Calibri"/>
            <w:noProof/>
          </w:rPr>
          <w:t>.</w:t>
        </w:r>
        <w:r w:rsidR="00A6739D">
          <w:rPr>
            <w:rStyle w:val="czeindeksu"/>
            <w:rFonts w:ascii="Calibri" w:hAnsi="Calibri" w:cs="Calibri"/>
            <w:noProof/>
          </w:rPr>
          <w:t>….</w:t>
        </w:r>
      </w:hyperlink>
      <w:hyperlink w:anchor="__RefHeading___Toc466461353" w:history="1">
        <w:r w:rsidR="00CC7F41">
          <w:rPr>
            <w:rStyle w:val="czeindeksu"/>
            <w:rFonts w:ascii="Calibri" w:hAnsi="Calibri" w:cs="Calibri"/>
            <w:noProof/>
          </w:rPr>
          <w:t>39</w:t>
        </w:r>
      </w:hyperlink>
    </w:p>
    <w:p w14:paraId="4F44B380" w14:textId="77777777" w:rsidR="008E4D76" w:rsidRDefault="00580F08" w:rsidP="008E4D76">
      <w:pPr>
        <w:spacing w:line="276" w:lineRule="auto"/>
        <w:jc w:val="both"/>
        <w:rPr>
          <w:noProof/>
        </w:rPr>
      </w:pPr>
      <w:hyperlink w:anchor="__RefHeading___Toc466461354" w:history="1">
        <w:r w:rsidR="009C74CC">
          <w:rPr>
            <w:rStyle w:val="czeindeksu"/>
            <w:rFonts w:ascii="Calibri" w:hAnsi="Calibri" w:cs="Calibri"/>
            <w:noProof/>
          </w:rPr>
          <w:t>17</w:t>
        </w:r>
        <w:r w:rsidR="00A6739D">
          <w:rPr>
            <w:rStyle w:val="czeindeksu"/>
            <w:rFonts w:ascii="Calibri" w:hAnsi="Calibri" w:cs="Calibri"/>
            <w:noProof/>
          </w:rPr>
          <w:t>. Ewaluacja zewnętrzna</w:t>
        </w:r>
        <w:r w:rsidR="00CC7F41">
          <w:rPr>
            <w:rStyle w:val="czeindeksu"/>
            <w:rFonts w:ascii="Calibri" w:hAnsi="Calibri" w:cs="Calibri"/>
            <w:noProof/>
          </w:rPr>
          <w:t xml:space="preserve"> </w:t>
        </w:r>
        <w:r w:rsidR="00A6739D">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w:t>
        </w:r>
        <w:r w:rsidR="00CC7F41">
          <w:rPr>
            <w:rStyle w:val="czeindeksu"/>
            <w:rFonts w:ascii="Calibri" w:hAnsi="Calibri" w:cs="Calibri"/>
            <w:noProof/>
          </w:rPr>
          <w:t>42</w:t>
        </w:r>
      </w:hyperlink>
    </w:p>
    <w:p w14:paraId="19A708F9" w14:textId="77777777" w:rsidR="00A6739D" w:rsidRDefault="00580F08" w:rsidP="008E4D76">
      <w:pPr>
        <w:spacing w:line="276" w:lineRule="auto"/>
        <w:jc w:val="both"/>
        <w:rPr>
          <w:noProof/>
        </w:rPr>
      </w:pPr>
      <w:hyperlink w:anchor="__RefHeading___Toc466461355" w:history="1">
        <w:r w:rsidR="00A6739D">
          <w:rPr>
            <w:rStyle w:val="czeindeksu"/>
            <w:rFonts w:ascii="Calibri" w:hAnsi="Calibri" w:cs="Calibri"/>
            <w:noProof/>
          </w:rPr>
          <w:t>1</w:t>
        </w:r>
        <w:r w:rsidR="009C74CC">
          <w:rPr>
            <w:rStyle w:val="czeindeksu"/>
            <w:rFonts w:ascii="Calibri" w:hAnsi="Calibri" w:cs="Calibri"/>
            <w:noProof/>
          </w:rPr>
          <w:t>8</w:t>
        </w:r>
        <w:r w:rsidR="00A6739D">
          <w:rPr>
            <w:rStyle w:val="czeindeksu"/>
            <w:rFonts w:ascii="Calibri" w:hAnsi="Calibri" w:cs="Calibri"/>
            <w:noProof/>
          </w:rPr>
          <w:t xml:space="preserve">. </w:t>
        </w:r>
        <w:r w:rsidR="008E4D76">
          <w:rPr>
            <w:rFonts w:ascii="Calibri" w:hAnsi="Calibri" w:cs="Calibri"/>
            <w:noProof/>
          </w:rPr>
          <w:t>Zakończenie …………..</w:t>
        </w:r>
        <w:r w:rsidR="00A6739D" w:rsidRPr="008E4D76">
          <w:rPr>
            <w:rStyle w:val="czeindeksu"/>
            <w:rFonts w:ascii="Calibri" w:hAnsi="Calibri" w:cs="Calibri"/>
            <w:noProof/>
          </w:rPr>
          <w:t>…………………………………………………………………………………</w:t>
        </w:r>
        <w:r w:rsidR="003B2249" w:rsidRPr="008E4D76">
          <w:rPr>
            <w:rStyle w:val="czeindeksu"/>
            <w:rFonts w:ascii="Calibri" w:hAnsi="Calibri" w:cs="Calibri"/>
            <w:noProof/>
          </w:rPr>
          <w:t>…….………..</w:t>
        </w:r>
        <w:r w:rsidR="00A6739D" w:rsidRPr="008E4D76">
          <w:rPr>
            <w:rStyle w:val="czeindeksu"/>
            <w:rFonts w:ascii="Calibri" w:hAnsi="Calibri" w:cs="Calibri"/>
            <w:noProof/>
          </w:rPr>
          <w:t>……...</w:t>
        </w:r>
        <w:r w:rsidR="00CC7F41" w:rsidRPr="008E4D76">
          <w:rPr>
            <w:rStyle w:val="czeindeksu"/>
            <w:rFonts w:ascii="Calibri" w:hAnsi="Calibri" w:cs="Calibri"/>
            <w:noProof/>
          </w:rPr>
          <w:t>42</w:t>
        </w:r>
      </w:hyperlink>
    </w:p>
    <w:p w14:paraId="380FF945" w14:textId="77777777" w:rsidR="00A6739D" w:rsidRDefault="00580F08" w:rsidP="008E4D76">
      <w:pPr>
        <w:spacing w:line="276" w:lineRule="auto"/>
        <w:jc w:val="both"/>
        <w:rPr>
          <w:noProof/>
        </w:rPr>
      </w:pPr>
      <w:hyperlink w:anchor="__RefHeading___Toc466461356" w:history="1">
        <w:r w:rsidR="00A6739D">
          <w:rPr>
            <w:rStyle w:val="czeindeksu"/>
            <w:rFonts w:ascii="Calibri" w:hAnsi="Calibri" w:cs="Calibri"/>
            <w:noProof/>
          </w:rPr>
          <w:t>Spis Tabel……………………………………………………………………………………………………..………</w:t>
        </w:r>
        <w:r w:rsidR="003B2249">
          <w:rPr>
            <w:rStyle w:val="czeindeksu"/>
            <w:rFonts w:ascii="Calibri" w:hAnsi="Calibri" w:cs="Calibri"/>
            <w:noProof/>
          </w:rPr>
          <w:t>.…………….</w:t>
        </w:r>
        <w:r w:rsidR="00A6739D">
          <w:rPr>
            <w:rStyle w:val="czeindeksu"/>
            <w:rFonts w:ascii="Calibri" w:hAnsi="Calibri" w:cs="Calibri"/>
            <w:noProof/>
          </w:rPr>
          <w:t>...</w:t>
        </w:r>
        <w:r w:rsidR="00CC7F41">
          <w:rPr>
            <w:rStyle w:val="czeindeksu"/>
            <w:rFonts w:ascii="Calibri" w:hAnsi="Calibri" w:cs="Calibri"/>
            <w:noProof/>
          </w:rPr>
          <w:t>43</w:t>
        </w:r>
      </w:hyperlink>
    </w:p>
    <w:p w14:paraId="57DAAA7A" w14:textId="77777777" w:rsidR="00A6739D" w:rsidRDefault="00580F08" w:rsidP="009C74CC">
      <w:pPr>
        <w:spacing w:line="276" w:lineRule="auto"/>
        <w:jc w:val="both"/>
        <w:rPr>
          <w:rFonts w:ascii="Calibri" w:hAnsi="Calibri" w:cs="Calibri"/>
          <w:noProof/>
        </w:rPr>
      </w:pPr>
      <w:hyperlink w:anchor="__RefHeading___Toc466461358" w:history="1">
        <w:r w:rsidR="00A6739D">
          <w:rPr>
            <w:rStyle w:val="czeindeksu"/>
            <w:rFonts w:ascii="Calibri" w:hAnsi="Calibri" w:cs="Calibri"/>
            <w:noProof/>
          </w:rPr>
          <w:t>Spis Wykresów</w:t>
        </w:r>
        <w:r w:rsidR="008E4D76">
          <w:rPr>
            <w:rStyle w:val="czeindeksu"/>
            <w:rFonts w:ascii="Calibri" w:hAnsi="Calibri" w:cs="Calibri"/>
            <w:noProof/>
          </w:rPr>
          <w:t xml:space="preserve"> </w:t>
        </w:r>
        <w:r w:rsidR="00A6739D">
          <w:rPr>
            <w:rStyle w:val="czeindeksu"/>
            <w:rFonts w:ascii="Calibri" w:hAnsi="Calibri" w:cs="Calibri"/>
            <w:noProof/>
          </w:rPr>
          <w:t>…………………………………………………………………………………………………</w:t>
        </w:r>
        <w:r w:rsidR="003B2249">
          <w:rPr>
            <w:rStyle w:val="czeindeksu"/>
            <w:rFonts w:ascii="Calibri" w:hAnsi="Calibri" w:cs="Calibri"/>
            <w:noProof/>
          </w:rPr>
          <w:t>.……………..</w:t>
        </w:r>
        <w:r w:rsidR="00A6739D">
          <w:rPr>
            <w:rStyle w:val="czeindeksu"/>
            <w:rFonts w:ascii="Calibri" w:hAnsi="Calibri" w:cs="Calibri"/>
            <w:noProof/>
          </w:rPr>
          <w:t>……..</w:t>
        </w:r>
        <w:r w:rsidR="00CC7F41">
          <w:rPr>
            <w:rStyle w:val="czeindeksu"/>
            <w:rFonts w:ascii="Calibri" w:hAnsi="Calibri" w:cs="Calibri"/>
            <w:noProof/>
          </w:rPr>
          <w:t>43</w:t>
        </w:r>
      </w:hyperlink>
    </w:p>
    <w:p w14:paraId="7ACADF10" w14:textId="77777777" w:rsidR="00A6739D" w:rsidRDefault="00A6739D">
      <w:pPr>
        <w:tabs>
          <w:tab w:val="left" w:pos="8460"/>
        </w:tabs>
        <w:spacing w:line="276" w:lineRule="auto"/>
        <w:rPr>
          <w:rFonts w:ascii="Calibri" w:hAnsi="Calibri" w:cs="Calibri"/>
          <w:noProof/>
        </w:rPr>
      </w:pPr>
    </w:p>
    <w:p w14:paraId="53DC535C" w14:textId="77777777" w:rsidR="00A6739D" w:rsidRDefault="00A6739D">
      <w:pPr>
        <w:tabs>
          <w:tab w:val="left" w:pos="8460"/>
        </w:tabs>
        <w:spacing w:line="276" w:lineRule="auto"/>
        <w:rPr>
          <w:rFonts w:ascii="Calibri" w:hAnsi="Calibri" w:cs="Calibri"/>
          <w:noProof/>
        </w:rPr>
      </w:pPr>
    </w:p>
    <w:p w14:paraId="4676D5A6" w14:textId="77777777" w:rsidR="00A6739D" w:rsidRDefault="00A6739D">
      <w:pPr>
        <w:tabs>
          <w:tab w:val="left" w:pos="8460"/>
        </w:tabs>
        <w:spacing w:line="276" w:lineRule="auto"/>
        <w:rPr>
          <w:rFonts w:ascii="Calibri" w:hAnsi="Calibri" w:cs="Calibri"/>
          <w:noProof/>
        </w:rPr>
      </w:pPr>
    </w:p>
    <w:p w14:paraId="57EF2A5A" w14:textId="77777777" w:rsidR="00A6739D" w:rsidRDefault="00007EF3">
      <w:pPr>
        <w:tabs>
          <w:tab w:val="left" w:pos="8460"/>
        </w:tabs>
        <w:spacing w:line="276" w:lineRule="auto"/>
        <w:rPr>
          <w:rFonts w:ascii="Calibri" w:hAnsi="Calibri" w:cs="Calibri"/>
        </w:rPr>
      </w:pPr>
      <w:r>
        <w:fldChar w:fldCharType="end"/>
      </w:r>
    </w:p>
    <w:p w14:paraId="0D38B1DD" w14:textId="77777777" w:rsidR="00A6739D" w:rsidRDefault="00A6739D">
      <w:pPr>
        <w:tabs>
          <w:tab w:val="left" w:pos="8460"/>
        </w:tabs>
        <w:spacing w:line="276" w:lineRule="auto"/>
        <w:rPr>
          <w:rFonts w:ascii="Calibri" w:hAnsi="Calibri" w:cs="Calibri"/>
        </w:rPr>
      </w:pPr>
    </w:p>
    <w:p w14:paraId="530C25BA" w14:textId="77777777" w:rsidR="00A6739D" w:rsidRDefault="00A6739D">
      <w:pPr>
        <w:tabs>
          <w:tab w:val="left" w:pos="8460"/>
        </w:tabs>
        <w:spacing w:line="276" w:lineRule="auto"/>
        <w:rPr>
          <w:rFonts w:ascii="Calibri" w:hAnsi="Calibri" w:cs="Calibri"/>
        </w:rPr>
      </w:pPr>
    </w:p>
    <w:p w14:paraId="1410447D" w14:textId="77777777" w:rsidR="00A6739D" w:rsidRDefault="00A6739D">
      <w:pPr>
        <w:tabs>
          <w:tab w:val="left" w:pos="8460"/>
        </w:tabs>
        <w:spacing w:line="276" w:lineRule="auto"/>
        <w:rPr>
          <w:rFonts w:ascii="Calibri" w:hAnsi="Calibri" w:cs="Calibri"/>
        </w:rPr>
      </w:pPr>
    </w:p>
    <w:p w14:paraId="4F2022CF" w14:textId="77777777" w:rsidR="00A6739D" w:rsidRDefault="00A6739D">
      <w:pPr>
        <w:tabs>
          <w:tab w:val="left" w:pos="8460"/>
        </w:tabs>
        <w:spacing w:line="276" w:lineRule="auto"/>
        <w:rPr>
          <w:rFonts w:ascii="Calibri" w:hAnsi="Calibri" w:cs="Calibri"/>
        </w:rPr>
      </w:pPr>
    </w:p>
    <w:p w14:paraId="1EE45045" w14:textId="77777777" w:rsidR="00144507" w:rsidRDefault="00144507">
      <w:pPr>
        <w:tabs>
          <w:tab w:val="left" w:pos="8460"/>
        </w:tabs>
        <w:spacing w:line="276" w:lineRule="auto"/>
        <w:rPr>
          <w:rFonts w:ascii="Calibri" w:hAnsi="Calibri" w:cs="Calibri"/>
        </w:rPr>
      </w:pPr>
    </w:p>
    <w:p w14:paraId="37E81E37" w14:textId="77777777" w:rsidR="003F7163" w:rsidRDefault="003F7163">
      <w:pPr>
        <w:tabs>
          <w:tab w:val="left" w:pos="8460"/>
        </w:tabs>
        <w:spacing w:line="276" w:lineRule="auto"/>
        <w:rPr>
          <w:rFonts w:ascii="Calibri" w:hAnsi="Calibri" w:cs="Calibri"/>
        </w:rPr>
      </w:pPr>
    </w:p>
    <w:p w14:paraId="5EDBF1D4" w14:textId="77777777" w:rsidR="003F7163" w:rsidRDefault="003F7163">
      <w:pPr>
        <w:tabs>
          <w:tab w:val="left" w:pos="8460"/>
        </w:tabs>
        <w:spacing w:line="276" w:lineRule="auto"/>
        <w:rPr>
          <w:rFonts w:ascii="Calibri" w:hAnsi="Calibri" w:cs="Calibri"/>
        </w:rPr>
      </w:pPr>
    </w:p>
    <w:p w14:paraId="36D947A7" w14:textId="77777777" w:rsidR="003F7163" w:rsidRDefault="003F7163">
      <w:pPr>
        <w:tabs>
          <w:tab w:val="left" w:pos="8460"/>
        </w:tabs>
        <w:spacing w:line="276" w:lineRule="auto"/>
        <w:rPr>
          <w:rFonts w:ascii="Calibri" w:hAnsi="Calibri" w:cs="Calibri"/>
        </w:rPr>
      </w:pPr>
    </w:p>
    <w:p w14:paraId="489EB240" w14:textId="77777777" w:rsidR="003F7163" w:rsidRDefault="003F7163">
      <w:pPr>
        <w:tabs>
          <w:tab w:val="left" w:pos="8460"/>
        </w:tabs>
        <w:spacing w:line="276" w:lineRule="auto"/>
        <w:rPr>
          <w:rFonts w:ascii="Calibri" w:hAnsi="Calibri" w:cs="Calibri"/>
        </w:rPr>
      </w:pPr>
    </w:p>
    <w:p w14:paraId="0B292043" w14:textId="77777777" w:rsidR="003F7163" w:rsidRDefault="003F7163">
      <w:pPr>
        <w:tabs>
          <w:tab w:val="left" w:pos="8460"/>
        </w:tabs>
        <w:spacing w:line="276" w:lineRule="auto"/>
        <w:rPr>
          <w:rFonts w:ascii="Calibri" w:hAnsi="Calibri" w:cs="Calibri"/>
        </w:rPr>
      </w:pPr>
    </w:p>
    <w:p w14:paraId="43C76A1B" w14:textId="77777777" w:rsidR="003F7163" w:rsidRDefault="003F7163">
      <w:pPr>
        <w:tabs>
          <w:tab w:val="left" w:pos="8460"/>
        </w:tabs>
        <w:spacing w:line="276" w:lineRule="auto"/>
        <w:rPr>
          <w:rFonts w:ascii="Calibri" w:hAnsi="Calibri" w:cs="Calibri"/>
        </w:rPr>
      </w:pPr>
    </w:p>
    <w:p w14:paraId="543E5763" w14:textId="77777777" w:rsidR="003F7163" w:rsidRDefault="003F7163">
      <w:pPr>
        <w:tabs>
          <w:tab w:val="left" w:pos="8460"/>
        </w:tabs>
        <w:spacing w:line="276" w:lineRule="auto"/>
        <w:rPr>
          <w:rFonts w:ascii="Calibri" w:hAnsi="Calibri" w:cs="Calibri"/>
        </w:rPr>
      </w:pPr>
    </w:p>
    <w:p w14:paraId="76AB590A" w14:textId="77777777" w:rsidR="00A6739D" w:rsidRDefault="00A6739D">
      <w:pPr>
        <w:tabs>
          <w:tab w:val="left" w:pos="8460"/>
        </w:tabs>
        <w:spacing w:line="276" w:lineRule="auto"/>
        <w:rPr>
          <w:rFonts w:ascii="Calibri" w:hAnsi="Calibri" w:cs="Calibri"/>
        </w:rPr>
      </w:pPr>
    </w:p>
    <w:p w14:paraId="2683B9F0" w14:textId="77777777" w:rsidR="00A6739D" w:rsidRDefault="00A6739D">
      <w:pPr>
        <w:tabs>
          <w:tab w:val="left" w:pos="8460"/>
        </w:tabs>
        <w:spacing w:line="276" w:lineRule="auto"/>
        <w:rPr>
          <w:rFonts w:ascii="Calibri" w:hAnsi="Calibri" w:cs="Calibri"/>
        </w:rPr>
      </w:pPr>
    </w:p>
    <w:p w14:paraId="2680F5D8" w14:textId="77777777" w:rsidR="008E4D76" w:rsidRDefault="008E4D76">
      <w:pPr>
        <w:tabs>
          <w:tab w:val="left" w:pos="8460"/>
        </w:tabs>
        <w:spacing w:line="276" w:lineRule="auto"/>
        <w:rPr>
          <w:rFonts w:ascii="Calibri" w:hAnsi="Calibri" w:cs="Calibri"/>
        </w:rPr>
      </w:pPr>
    </w:p>
    <w:p w14:paraId="3C642826" w14:textId="77777777" w:rsidR="00A6739D" w:rsidRDefault="00A6739D" w:rsidP="001E59A4">
      <w:pPr>
        <w:tabs>
          <w:tab w:val="left" w:pos="8460"/>
        </w:tabs>
        <w:spacing w:line="276" w:lineRule="auto"/>
        <w:jc w:val="both"/>
        <w:rPr>
          <w:rFonts w:ascii="Calibri" w:hAnsi="Calibri" w:cs="Calibri"/>
          <w:sz w:val="22"/>
          <w:szCs w:val="22"/>
        </w:rPr>
      </w:pPr>
    </w:p>
    <w:p w14:paraId="69651AFC" w14:textId="77777777" w:rsidR="00A6739D" w:rsidRPr="00CA78B3" w:rsidRDefault="00A6739D">
      <w:pPr>
        <w:pStyle w:val="Nagwek1"/>
        <w:numPr>
          <w:ilvl w:val="0"/>
          <w:numId w:val="0"/>
        </w:numPr>
        <w:spacing w:before="0" w:after="0" w:line="276" w:lineRule="auto"/>
        <w:jc w:val="left"/>
        <w:rPr>
          <w:sz w:val="28"/>
        </w:rPr>
      </w:pPr>
      <w:bookmarkStart w:id="1" w:name="__RefHeading___Toc466461336"/>
      <w:bookmarkEnd w:id="1"/>
      <w:r w:rsidRPr="00CA78B3">
        <w:rPr>
          <w:rFonts w:ascii="Calibri" w:hAnsi="Calibri" w:cs="Calibri"/>
          <w:sz w:val="20"/>
          <w:szCs w:val="22"/>
        </w:rPr>
        <w:lastRenderedPageBreak/>
        <w:t>1. Wstęp</w:t>
      </w:r>
    </w:p>
    <w:p w14:paraId="66C925F0" w14:textId="77777777" w:rsidR="00A6739D" w:rsidRDefault="00A6739D" w:rsidP="00376355">
      <w:pPr>
        <w:spacing w:line="276" w:lineRule="auto"/>
        <w:ind w:firstLine="709"/>
        <w:jc w:val="both"/>
        <w:rPr>
          <w:rFonts w:ascii="Calibri" w:hAnsi="Calibri" w:cs="Calibri"/>
          <w:sz w:val="21"/>
          <w:szCs w:val="21"/>
        </w:rPr>
      </w:pPr>
      <w:r>
        <w:rPr>
          <w:rFonts w:ascii="Calibri" w:hAnsi="Calibri" w:cs="Calibri"/>
          <w:sz w:val="21"/>
          <w:szCs w:val="21"/>
        </w:rPr>
        <w:t xml:space="preserve">Dane przedstawione w niniejszej „Informacji o stanie realizacji zadań oświatowych Gminy Szczytniki w roku szkolnym 2017/2018 pochodzą ze sprawozdań SIO z dnia 31.03.2018r. danych z Okręgowej Komisji Egzaminacyjnej w Poznaniu,  informacji od Dyrektorów </w:t>
      </w:r>
      <w:r w:rsidR="00376355">
        <w:rPr>
          <w:rFonts w:ascii="Calibri" w:hAnsi="Calibri" w:cs="Calibri"/>
          <w:sz w:val="21"/>
          <w:szCs w:val="21"/>
        </w:rPr>
        <w:t xml:space="preserve"> </w:t>
      </w:r>
      <w:r>
        <w:rPr>
          <w:rFonts w:ascii="Calibri" w:hAnsi="Calibri" w:cs="Calibri"/>
          <w:sz w:val="21"/>
          <w:szCs w:val="21"/>
        </w:rPr>
        <w:t xml:space="preserve">oraz danych z Centrum Usług Wspólnych Gminy Szczytniki. </w:t>
      </w:r>
    </w:p>
    <w:p w14:paraId="4DC153B6" w14:textId="77777777" w:rsidR="00376355" w:rsidRPr="00376355" w:rsidRDefault="00376355" w:rsidP="00376355">
      <w:pPr>
        <w:spacing w:line="276" w:lineRule="auto"/>
        <w:ind w:firstLine="709"/>
        <w:jc w:val="both"/>
      </w:pPr>
    </w:p>
    <w:p w14:paraId="0CB539B3" w14:textId="77777777" w:rsidR="00A6739D" w:rsidRPr="00CA78B3" w:rsidRDefault="00A6739D">
      <w:pPr>
        <w:spacing w:line="276" w:lineRule="auto"/>
        <w:contextualSpacing/>
        <w:jc w:val="left"/>
        <w:rPr>
          <w:sz w:val="22"/>
        </w:rPr>
      </w:pPr>
      <w:bookmarkStart w:id="2" w:name="__RefHeading___Toc466461337"/>
      <w:bookmarkEnd w:id="2"/>
      <w:r w:rsidRPr="00CA78B3">
        <w:rPr>
          <w:rFonts w:ascii="Calibri" w:hAnsi="Calibri" w:cs="Calibri"/>
          <w:b/>
          <w:sz w:val="20"/>
          <w:szCs w:val="22"/>
        </w:rPr>
        <w:t>2.  Organizacja sieci szkół i przedszkoli w gminie</w:t>
      </w:r>
    </w:p>
    <w:p w14:paraId="1F732D92" w14:textId="77777777" w:rsidR="00A6739D" w:rsidRPr="00376355" w:rsidRDefault="00A6739D">
      <w:pPr>
        <w:spacing w:line="276" w:lineRule="auto"/>
        <w:contextualSpacing/>
        <w:jc w:val="both"/>
      </w:pPr>
      <w:r>
        <w:rPr>
          <w:rFonts w:ascii="Calibri" w:hAnsi="Calibri" w:cs="Calibri"/>
          <w:sz w:val="22"/>
          <w:szCs w:val="22"/>
        </w:rPr>
        <w:t xml:space="preserve">      </w:t>
      </w:r>
      <w:r>
        <w:rPr>
          <w:rFonts w:ascii="Calibri" w:hAnsi="Calibri" w:cs="Calibri"/>
          <w:sz w:val="21"/>
          <w:szCs w:val="21"/>
        </w:rPr>
        <w:t xml:space="preserve"> W roku szkolnym 2017/2018 Gmina Szczytniki  była organem prowadzącym dla  5 Zespołów Szkół .   </w:t>
      </w:r>
      <w:r w:rsidR="00376355">
        <w:rPr>
          <w:rFonts w:ascii="Calibri" w:hAnsi="Calibri" w:cs="Calibri"/>
          <w:sz w:val="21"/>
          <w:szCs w:val="21"/>
        </w:rPr>
        <w:t xml:space="preserve"> </w:t>
      </w:r>
    </w:p>
    <w:p w14:paraId="20A7ED98" w14:textId="38AFC265" w:rsidR="00A6739D" w:rsidRPr="00CA78B3" w:rsidRDefault="00A6739D">
      <w:pPr>
        <w:spacing w:line="276" w:lineRule="auto"/>
        <w:jc w:val="left"/>
        <w:rPr>
          <w:sz w:val="22"/>
        </w:rPr>
      </w:pPr>
      <w:bookmarkStart w:id="3" w:name="_Toc529450758"/>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1</w:t>
      </w:r>
      <w:r w:rsidR="00007EF3" w:rsidRPr="00CA78B3">
        <w:rPr>
          <w:rFonts w:cs="Calibri"/>
          <w:b/>
          <w:bCs/>
          <w:sz w:val="20"/>
          <w:szCs w:val="22"/>
        </w:rPr>
        <w:fldChar w:fldCharType="end"/>
      </w:r>
      <w:r w:rsidRPr="00CA78B3">
        <w:rPr>
          <w:rFonts w:ascii="Calibri" w:hAnsi="Calibri" w:cs="Calibri"/>
          <w:b/>
          <w:bCs/>
          <w:sz w:val="20"/>
          <w:szCs w:val="22"/>
        </w:rPr>
        <w:t>. Obwody szkół w Gminie Szczytniki</w:t>
      </w:r>
      <w:bookmarkEnd w:id="3"/>
    </w:p>
    <w:tbl>
      <w:tblPr>
        <w:tblW w:w="10129" w:type="dxa"/>
        <w:tblInd w:w="15" w:type="dxa"/>
        <w:tblLayout w:type="fixed"/>
        <w:tblCellMar>
          <w:left w:w="0" w:type="dxa"/>
        </w:tblCellMar>
        <w:tblLook w:val="0000" w:firstRow="0" w:lastRow="0" w:firstColumn="0" w:lastColumn="0" w:noHBand="0" w:noVBand="0"/>
      </w:tblPr>
      <w:tblGrid>
        <w:gridCol w:w="409"/>
        <w:gridCol w:w="3864"/>
        <w:gridCol w:w="2467"/>
        <w:gridCol w:w="3389"/>
      </w:tblGrid>
      <w:tr w:rsidR="00A6739D" w14:paraId="275E0B1E" w14:textId="77777777" w:rsidTr="001E59A4">
        <w:tc>
          <w:tcPr>
            <w:tcW w:w="409" w:type="dxa"/>
            <w:tcBorders>
              <w:top w:val="single" w:sz="12" w:space="0" w:color="00000A"/>
              <w:left w:val="single" w:sz="12" w:space="0" w:color="00000A"/>
              <w:bottom w:val="single" w:sz="12" w:space="0" w:color="00000A"/>
            </w:tcBorders>
            <w:shd w:val="clear" w:color="auto" w:fill="FDE9D9"/>
          </w:tcPr>
          <w:p w14:paraId="6552927E" w14:textId="77777777" w:rsidR="00A6739D" w:rsidRDefault="00A6739D" w:rsidP="009129FF">
            <w:pPr>
              <w:spacing w:line="276" w:lineRule="auto"/>
            </w:pPr>
            <w:r>
              <w:rPr>
                <w:rFonts w:ascii="Calibri" w:hAnsi="Calibri" w:cs="Calibri"/>
                <w:b/>
                <w:sz w:val="20"/>
                <w:szCs w:val="20"/>
              </w:rPr>
              <w:t>l.p.</w:t>
            </w:r>
          </w:p>
        </w:tc>
        <w:tc>
          <w:tcPr>
            <w:tcW w:w="3864" w:type="dxa"/>
            <w:tcBorders>
              <w:top w:val="single" w:sz="12" w:space="0" w:color="00000A"/>
              <w:left w:val="single" w:sz="12" w:space="0" w:color="00000A"/>
              <w:bottom w:val="single" w:sz="12" w:space="0" w:color="00000A"/>
            </w:tcBorders>
            <w:shd w:val="clear" w:color="auto" w:fill="FDE9D9"/>
          </w:tcPr>
          <w:p w14:paraId="2BCAE768" w14:textId="77777777" w:rsidR="00A6739D" w:rsidRDefault="00A6739D" w:rsidP="009129FF">
            <w:pPr>
              <w:spacing w:line="276" w:lineRule="auto"/>
            </w:pPr>
            <w:r>
              <w:rPr>
                <w:rFonts w:ascii="Calibri" w:hAnsi="Calibri" w:cs="Calibri"/>
                <w:b/>
                <w:sz w:val="20"/>
                <w:szCs w:val="20"/>
              </w:rPr>
              <w:t>nazwa palcówki</w:t>
            </w:r>
          </w:p>
        </w:tc>
        <w:tc>
          <w:tcPr>
            <w:tcW w:w="2467" w:type="dxa"/>
            <w:tcBorders>
              <w:top w:val="single" w:sz="12" w:space="0" w:color="00000A"/>
              <w:left w:val="single" w:sz="12" w:space="0" w:color="00000A"/>
              <w:bottom w:val="single" w:sz="12" w:space="0" w:color="00000A"/>
            </w:tcBorders>
            <w:shd w:val="clear" w:color="auto" w:fill="FDE9D9"/>
            <w:vAlign w:val="center"/>
          </w:tcPr>
          <w:p w14:paraId="221C4F62" w14:textId="77777777" w:rsidR="00A6739D" w:rsidRDefault="00A6739D" w:rsidP="009129FF">
            <w:pPr>
              <w:spacing w:line="276" w:lineRule="auto"/>
            </w:pPr>
            <w:r>
              <w:rPr>
                <w:rFonts w:ascii="Calibri" w:hAnsi="Calibri" w:cs="Calibri"/>
                <w:b/>
                <w:sz w:val="20"/>
                <w:szCs w:val="20"/>
              </w:rPr>
              <w:t>stopień organizacyjny</w:t>
            </w:r>
          </w:p>
        </w:tc>
        <w:tc>
          <w:tcPr>
            <w:tcW w:w="3389" w:type="dxa"/>
            <w:tcBorders>
              <w:top w:val="single" w:sz="12" w:space="0" w:color="00000A"/>
              <w:left w:val="single" w:sz="12" w:space="0" w:color="00000A"/>
              <w:bottom w:val="single" w:sz="12" w:space="0" w:color="00000A"/>
              <w:right w:val="single" w:sz="12" w:space="0" w:color="00000A"/>
            </w:tcBorders>
            <w:shd w:val="clear" w:color="auto" w:fill="FDE9D9"/>
            <w:vAlign w:val="center"/>
          </w:tcPr>
          <w:p w14:paraId="331E2AD5" w14:textId="77777777" w:rsidR="00A6739D" w:rsidRDefault="00A6739D" w:rsidP="009129FF">
            <w:pPr>
              <w:spacing w:line="276" w:lineRule="auto"/>
            </w:pPr>
            <w:r>
              <w:rPr>
                <w:rFonts w:ascii="Calibri" w:hAnsi="Calibri" w:cs="Calibri"/>
                <w:b/>
                <w:sz w:val="20"/>
                <w:szCs w:val="20"/>
              </w:rPr>
              <w:t>granice obwodu</w:t>
            </w:r>
          </w:p>
        </w:tc>
      </w:tr>
      <w:tr w:rsidR="00A6739D" w14:paraId="355EA3D1" w14:textId="77777777" w:rsidTr="001E59A4">
        <w:trPr>
          <w:cantSplit/>
          <w:trHeight w:val="937"/>
        </w:trPr>
        <w:tc>
          <w:tcPr>
            <w:tcW w:w="409" w:type="dxa"/>
            <w:vMerge w:val="restart"/>
            <w:tcBorders>
              <w:top w:val="single" w:sz="12" w:space="0" w:color="00000A"/>
              <w:left w:val="single" w:sz="12" w:space="0" w:color="00000A"/>
              <w:bottom w:val="single" w:sz="6" w:space="0" w:color="000001"/>
            </w:tcBorders>
            <w:shd w:val="clear" w:color="auto" w:fill="FDE9D9"/>
          </w:tcPr>
          <w:p w14:paraId="5DDD3A4A" w14:textId="77777777" w:rsidR="00A6739D" w:rsidRDefault="00A6739D" w:rsidP="009129FF">
            <w:pPr>
              <w:spacing w:line="276" w:lineRule="auto"/>
            </w:pPr>
            <w:r>
              <w:rPr>
                <w:rFonts w:ascii="Calibri" w:hAnsi="Calibri" w:cs="Calibri"/>
                <w:sz w:val="17"/>
                <w:szCs w:val="20"/>
              </w:rPr>
              <w:t>1</w:t>
            </w:r>
          </w:p>
        </w:tc>
        <w:tc>
          <w:tcPr>
            <w:tcW w:w="3864" w:type="dxa"/>
            <w:tcBorders>
              <w:top w:val="single" w:sz="12" w:space="0" w:color="00000A"/>
              <w:left w:val="single" w:sz="12" w:space="0" w:color="00000A"/>
              <w:bottom w:val="single" w:sz="4" w:space="0" w:color="BFBFBF"/>
            </w:tcBorders>
            <w:shd w:val="clear" w:color="auto" w:fill="FFFFFF"/>
          </w:tcPr>
          <w:p w14:paraId="0B121229" w14:textId="77777777" w:rsidR="00A6739D" w:rsidRDefault="00A6739D" w:rsidP="009129FF">
            <w:pPr>
              <w:spacing w:line="276" w:lineRule="auto"/>
            </w:pPr>
            <w:r>
              <w:rPr>
                <w:rFonts w:ascii="Calibri" w:hAnsi="Calibri" w:cs="Calibri"/>
                <w:b/>
                <w:sz w:val="17"/>
                <w:szCs w:val="20"/>
              </w:rPr>
              <w:t>Zespół Szkół w Iwanowicach</w:t>
            </w:r>
          </w:p>
          <w:p w14:paraId="4F4F6A3D" w14:textId="77777777" w:rsidR="00A6739D" w:rsidRDefault="00A6739D" w:rsidP="009129FF">
            <w:pPr>
              <w:spacing w:line="276" w:lineRule="auto"/>
            </w:pPr>
            <w:r>
              <w:rPr>
                <w:rFonts w:ascii="Calibri" w:hAnsi="Calibri" w:cs="Calibri"/>
                <w:sz w:val="17"/>
                <w:szCs w:val="20"/>
              </w:rPr>
              <w:t>ul. Ks. Augustyna Kordeckiego 11,</w:t>
            </w:r>
          </w:p>
          <w:p w14:paraId="34AB7A9B" w14:textId="77777777" w:rsidR="00A6739D" w:rsidRDefault="00A6739D" w:rsidP="009129FF">
            <w:pPr>
              <w:spacing w:line="276" w:lineRule="auto"/>
            </w:pPr>
            <w:r>
              <w:rPr>
                <w:rFonts w:ascii="Calibri" w:hAnsi="Calibri" w:cs="Calibri"/>
                <w:sz w:val="17"/>
                <w:szCs w:val="20"/>
              </w:rPr>
              <w:t>62-862 Iwanowice</w:t>
            </w:r>
          </w:p>
          <w:p w14:paraId="318B5AFC" w14:textId="77777777" w:rsidR="00A6739D" w:rsidRDefault="00A6739D" w:rsidP="009129FF">
            <w:pPr>
              <w:spacing w:line="276" w:lineRule="auto"/>
            </w:pPr>
            <w:r>
              <w:rPr>
                <w:rFonts w:ascii="Calibri" w:hAnsi="Calibri" w:cs="Calibri"/>
                <w:sz w:val="17"/>
                <w:szCs w:val="20"/>
              </w:rPr>
              <w:t>w skład którego wchodzą:</w:t>
            </w:r>
          </w:p>
        </w:tc>
        <w:tc>
          <w:tcPr>
            <w:tcW w:w="2467" w:type="dxa"/>
            <w:tcBorders>
              <w:top w:val="single" w:sz="12" w:space="0" w:color="00000A"/>
              <w:left w:val="single" w:sz="12" w:space="0" w:color="00000A"/>
              <w:bottom w:val="single" w:sz="4" w:space="0" w:color="BFBFBF"/>
            </w:tcBorders>
            <w:shd w:val="clear" w:color="auto" w:fill="FFFFFF"/>
            <w:vAlign w:val="center"/>
          </w:tcPr>
          <w:p w14:paraId="4A2E44BF" w14:textId="77777777" w:rsidR="00A6739D" w:rsidRDefault="00A6739D" w:rsidP="009129FF">
            <w:pPr>
              <w:snapToGrid w:val="0"/>
              <w:spacing w:line="276" w:lineRule="auto"/>
              <w:rPr>
                <w:rFonts w:ascii="Calibri" w:hAnsi="Calibri" w:cs="Calibri"/>
                <w:sz w:val="17"/>
                <w:szCs w:val="20"/>
              </w:rPr>
            </w:pPr>
          </w:p>
        </w:tc>
        <w:tc>
          <w:tcPr>
            <w:tcW w:w="3389" w:type="dxa"/>
            <w:vMerge w:val="restart"/>
            <w:tcBorders>
              <w:top w:val="single" w:sz="12" w:space="0" w:color="00000A"/>
              <w:left w:val="single" w:sz="12" w:space="0" w:color="00000A"/>
              <w:bottom w:val="single" w:sz="6" w:space="0" w:color="000001"/>
              <w:right w:val="single" w:sz="12" w:space="0" w:color="00000A"/>
            </w:tcBorders>
            <w:shd w:val="clear" w:color="auto" w:fill="FFFFFF"/>
            <w:vAlign w:val="center"/>
          </w:tcPr>
          <w:p w14:paraId="6C102D00" w14:textId="77777777" w:rsidR="00A6739D" w:rsidRDefault="00A6739D" w:rsidP="009129FF">
            <w:pPr>
              <w:spacing w:line="276" w:lineRule="auto"/>
            </w:pPr>
            <w:r>
              <w:rPr>
                <w:rFonts w:ascii="Calibri" w:hAnsi="Calibri" w:cs="Calibri"/>
                <w:sz w:val="17"/>
                <w:szCs w:val="20"/>
              </w:rPr>
              <w:t>Antonin, Borek, Chojno nr 1-33, Daniel, Główczyn, Górki, Helenów, Iwanowice, Joanka, Kornelin, Korzekwin, Krzywda, Mała Gmina, Niemiecka Wieś, Pamiątków, Popów nr 7-13,  Poręby, Sobiesęki Pierwsze, Sobiesęki Drugie, Sobiesęki Trzecie, Strużka</w:t>
            </w:r>
          </w:p>
          <w:p w14:paraId="439B3C21" w14:textId="77777777" w:rsidR="00A6739D" w:rsidRDefault="00A6739D" w:rsidP="009129FF">
            <w:pPr>
              <w:spacing w:line="276" w:lineRule="auto"/>
              <w:rPr>
                <w:rFonts w:ascii="Calibri" w:hAnsi="Calibri" w:cs="Calibri"/>
                <w:sz w:val="17"/>
                <w:szCs w:val="20"/>
              </w:rPr>
            </w:pPr>
          </w:p>
        </w:tc>
      </w:tr>
      <w:tr w:rsidR="00A6739D" w14:paraId="7B8B1487" w14:textId="77777777" w:rsidTr="001E59A4">
        <w:trPr>
          <w:cantSplit/>
          <w:trHeight w:val="742"/>
        </w:trPr>
        <w:tc>
          <w:tcPr>
            <w:tcW w:w="409" w:type="dxa"/>
            <w:vMerge/>
            <w:tcBorders>
              <w:top w:val="single" w:sz="12" w:space="0" w:color="00000A"/>
              <w:left w:val="single" w:sz="12" w:space="0" w:color="00000A"/>
              <w:bottom w:val="single" w:sz="6" w:space="0" w:color="000001"/>
            </w:tcBorders>
            <w:shd w:val="clear" w:color="auto" w:fill="FDE9D9"/>
          </w:tcPr>
          <w:p w14:paraId="0ABF5D00" w14:textId="77777777" w:rsidR="00A6739D" w:rsidRDefault="00A6739D" w:rsidP="009129FF">
            <w:pPr>
              <w:snapToGrid w:val="0"/>
              <w:rPr>
                <w:rFonts w:ascii="Calibri" w:hAnsi="Calibri" w:cs="Calibri"/>
                <w:sz w:val="17"/>
                <w:szCs w:val="20"/>
              </w:rPr>
            </w:pPr>
          </w:p>
        </w:tc>
        <w:tc>
          <w:tcPr>
            <w:tcW w:w="3864" w:type="dxa"/>
            <w:tcBorders>
              <w:top w:val="single" w:sz="4" w:space="0" w:color="BFBFBF"/>
              <w:left w:val="single" w:sz="12" w:space="0" w:color="00000A"/>
              <w:bottom w:val="single" w:sz="4" w:space="0" w:color="BFBFBF"/>
            </w:tcBorders>
            <w:shd w:val="clear" w:color="auto" w:fill="FFFFFF"/>
          </w:tcPr>
          <w:p w14:paraId="6A5F74D5" w14:textId="77777777" w:rsidR="00A6739D" w:rsidRDefault="00A6739D" w:rsidP="009129FF">
            <w:pPr>
              <w:spacing w:line="276" w:lineRule="auto"/>
            </w:pPr>
            <w:r>
              <w:rPr>
                <w:rFonts w:ascii="Calibri" w:hAnsi="Calibri" w:cs="Calibri"/>
                <w:b/>
                <w:sz w:val="17"/>
                <w:szCs w:val="20"/>
              </w:rPr>
              <w:t>- Szkoła Podstawowa im. Księdza Augustyna Kordeckiego w Iwanowicach ze Szkołą Filialną w Sobiesękach Drugich</w:t>
            </w:r>
          </w:p>
        </w:tc>
        <w:tc>
          <w:tcPr>
            <w:tcW w:w="2467" w:type="dxa"/>
            <w:tcBorders>
              <w:top w:val="single" w:sz="4" w:space="0" w:color="BFBFBF"/>
              <w:left w:val="single" w:sz="12" w:space="0" w:color="00000A"/>
              <w:bottom w:val="single" w:sz="4" w:space="0" w:color="BFBFBF"/>
            </w:tcBorders>
            <w:shd w:val="clear" w:color="auto" w:fill="FFFFFF"/>
            <w:vAlign w:val="center"/>
          </w:tcPr>
          <w:p w14:paraId="6B11F32E" w14:textId="77777777" w:rsidR="00A6739D" w:rsidRDefault="00A6739D" w:rsidP="009129FF">
            <w:pPr>
              <w:spacing w:line="276" w:lineRule="auto"/>
              <w:ind w:left="-283" w:right="-283"/>
            </w:pPr>
            <w:r>
              <w:rPr>
                <w:rFonts w:ascii="Calibri" w:hAnsi="Calibri" w:cs="Calibri"/>
                <w:sz w:val="17"/>
                <w:szCs w:val="16"/>
              </w:rPr>
              <w:t>Klasy I-VII SP</w:t>
            </w:r>
          </w:p>
          <w:p w14:paraId="2AAB29D1" w14:textId="77777777" w:rsidR="00A6739D" w:rsidRDefault="00A6739D" w:rsidP="009129FF">
            <w:pPr>
              <w:spacing w:line="276" w:lineRule="auto"/>
              <w:ind w:left="-283" w:right="-283"/>
            </w:pPr>
            <w:r>
              <w:rPr>
                <w:rFonts w:ascii="Calibri" w:hAnsi="Calibri" w:cs="Calibri"/>
                <w:sz w:val="17"/>
                <w:szCs w:val="16"/>
              </w:rPr>
              <w:t>z oddziałem przedszkolnym</w:t>
            </w: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03700561" w14:textId="77777777" w:rsidR="00A6739D" w:rsidRDefault="00A6739D" w:rsidP="009129FF">
            <w:pPr>
              <w:snapToGrid w:val="0"/>
            </w:pPr>
          </w:p>
        </w:tc>
      </w:tr>
      <w:tr w:rsidR="00A6739D" w14:paraId="64322FB9" w14:textId="77777777" w:rsidTr="001E59A4">
        <w:trPr>
          <w:cantSplit/>
          <w:trHeight w:val="461"/>
        </w:trPr>
        <w:tc>
          <w:tcPr>
            <w:tcW w:w="409" w:type="dxa"/>
            <w:vMerge/>
            <w:tcBorders>
              <w:top w:val="single" w:sz="12" w:space="0" w:color="00000A"/>
              <w:left w:val="single" w:sz="12" w:space="0" w:color="00000A"/>
              <w:bottom w:val="single" w:sz="6" w:space="0" w:color="000001"/>
            </w:tcBorders>
            <w:shd w:val="clear" w:color="auto" w:fill="FDE9D9"/>
          </w:tcPr>
          <w:p w14:paraId="219F8B63" w14:textId="77777777" w:rsidR="00A6739D" w:rsidRDefault="00A6739D" w:rsidP="009129FF">
            <w:pPr>
              <w:snapToGrid w:val="0"/>
            </w:pPr>
          </w:p>
        </w:tc>
        <w:tc>
          <w:tcPr>
            <w:tcW w:w="3864" w:type="dxa"/>
            <w:tcBorders>
              <w:top w:val="single" w:sz="4" w:space="0" w:color="BFBFBF"/>
              <w:left w:val="single" w:sz="12" w:space="0" w:color="00000A"/>
              <w:bottom w:val="single" w:sz="4" w:space="0" w:color="BFBFBF"/>
            </w:tcBorders>
            <w:shd w:val="clear" w:color="auto" w:fill="FFFFFF"/>
          </w:tcPr>
          <w:p w14:paraId="00B310B0" w14:textId="77777777" w:rsidR="00A6739D" w:rsidRDefault="00A6739D" w:rsidP="009129FF">
            <w:pPr>
              <w:spacing w:line="276" w:lineRule="auto"/>
            </w:pPr>
            <w:r>
              <w:rPr>
                <w:rFonts w:ascii="Calibri" w:hAnsi="Calibri" w:cs="Calibri"/>
                <w:b/>
                <w:sz w:val="17"/>
                <w:szCs w:val="20"/>
              </w:rPr>
              <w:t>- Gimnazjum im. Księdza Kardynała Karola Wojtyły w Iwanowicach</w:t>
            </w:r>
          </w:p>
        </w:tc>
        <w:tc>
          <w:tcPr>
            <w:tcW w:w="2467" w:type="dxa"/>
            <w:tcBorders>
              <w:top w:val="single" w:sz="4" w:space="0" w:color="BFBFBF"/>
              <w:left w:val="single" w:sz="12" w:space="0" w:color="00000A"/>
              <w:bottom w:val="single" w:sz="4" w:space="0" w:color="BFBFBF"/>
            </w:tcBorders>
            <w:shd w:val="clear" w:color="auto" w:fill="FFFFFF"/>
            <w:vAlign w:val="center"/>
          </w:tcPr>
          <w:p w14:paraId="7093DA7E" w14:textId="77777777" w:rsidR="00A6739D" w:rsidRDefault="00A6739D" w:rsidP="009129FF">
            <w:pPr>
              <w:spacing w:line="276" w:lineRule="auto"/>
            </w:pPr>
            <w:r>
              <w:rPr>
                <w:rFonts w:ascii="Calibri" w:hAnsi="Calibri" w:cs="Calibri"/>
                <w:sz w:val="17"/>
                <w:szCs w:val="16"/>
              </w:rPr>
              <w:t>Klasy II-III GIM</w:t>
            </w: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73321A91" w14:textId="77777777" w:rsidR="00A6739D" w:rsidRDefault="00A6739D" w:rsidP="009129FF">
            <w:pPr>
              <w:snapToGrid w:val="0"/>
            </w:pPr>
          </w:p>
        </w:tc>
      </w:tr>
      <w:tr w:rsidR="00A6739D" w14:paraId="60818344" w14:textId="77777777" w:rsidTr="001E59A4">
        <w:trPr>
          <w:cantSplit/>
          <w:trHeight w:val="272"/>
        </w:trPr>
        <w:tc>
          <w:tcPr>
            <w:tcW w:w="409" w:type="dxa"/>
            <w:vMerge/>
            <w:tcBorders>
              <w:top w:val="single" w:sz="12" w:space="0" w:color="00000A"/>
              <w:left w:val="single" w:sz="12" w:space="0" w:color="00000A"/>
              <w:bottom w:val="single" w:sz="6" w:space="0" w:color="000001"/>
            </w:tcBorders>
            <w:shd w:val="clear" w:color="auto" w:fill="FDE9D9"/>
          </w:tcPr>
          <w:p w14:paraId="745DC091" w14:textId="77777777" w:rsidR="00A6739D" w:rsidRDefault="00A6739D" w:rsidP="009129FF">
            <w:pPr>
              <w:snapToGrid w:val="0"/>
            </w:pPr>
          </w:p>
        </w:tc>
        <w:tc>
          <w:tcPr>
            <w:tcW w:w="3864" w:type="dxa"/>
            <w:tcBorders>
              <w:top w:val="single" w:sz="4" w:space="0" w:color="BFBFBF"/>
              <w:left w:val="single" w:sz="12" w:space="0" w:color="00000A"/>
              <w:bottom w:val="single" w:sz="12" w:space="0" w:color="00000A"/>
            </w:tcBorders>
            <w:shd w:val="clear" w:color="auto" w:fill="FFFFFF"/>
          </w:tcPr>
          <w:p w14:paraId="4BB17E40" w14:textId="77777777" w:rsidR="00A6739D" w:rsidRDefault="00A6739D" w:rsidP="009129FF">
            <w:pPr>
              <w:spacing w:line="276" w:lineRule="auto"/>
            </w:pPr>
            <w:r>
              <w:rPr>
                <w:rFonts w:ascii="Calibri" w:hAnsi="Calibri" w:cs="Calibri"/>
                <w:b/>
                <w:sz w:val="17"/>
                <w:szCs w:val="20"/>
              </w:rPr>
              <w:t>- Przedszkole w Iwanowicach</w:t>
            </w:r>
          </w:p>
        </w:tc>
        <w:tc>
          <w:tcPr>
            <w:tcW w:w="2467" w:type="dxa"/>
            <w:tcBorders>
              <w:top w:val="single" w:sz="4" w:space="0" w:color="BFBFBF"/>
              <w:left w:val="single" w:sz="12" w:space="0" w:color="00000A"/>
              <w:bottom w:val="single" w:sz="12" w:space="0" w:color="00000A"/>
            </w:tcBorders>
            <w:shd w:val="clear" w:color="auto" w:fill="FFFFFF"/>
            <w:vAlign w:val="center"/>
          </w:tcPr>
          <w:p w14:paraId="73453596" w14:textId="77777777" w:rsidR="00A6739D" w:rsidRDefault="00A6739D" w:rsidP="009129FF">
            <w:pPr>
              <w:snapToGrid w:val="0"/>
              <w:spacing w:line="276" w:lineRule="auto"/>
              <w:rPr>
                <w:rFonts w:ascii="Calibri" w:hAnsi="Calibri" w:cs="Calibri"/>
                <w:sz w:val="17"/>
                <w:szCs w:val="16"/>
              </w:rPr>
            </w:pP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4125C19D" w14:textId="77777777" w:rsidR="00A6739D" w:rsidRDefault="00A6739D" w:rsidP="009129FF">
            <w:pPr>
              <w:snapToGrid w:val="0"/>
              <w:rPr>
                <w:rFonts w:ascii="Calibri" w:hAnsi="Calibri" w:cs="Calibri"/>
                <w:sz w:val="17"/>
                <w:szCs w:val="16"/>
              </w:rPr>
            </w:pPr>
          </w:p>
        </w:tc>
      </w:tr>
      <w:tr w:rsidR="00A6739D" w14:paraId="26D0433F" w14:textId="77777777" w:rsidTr="001E59A4">
        <w:trPr>
          <w:cantSplit/>
          <w:trHeight w:val="679"/>
        </w:trPr>
        <w:tc>
          <w:tcPr>
            <w:tcW w:w="409" w:type="dxa"/>
            <w:vMerge w:val="restart"/>
            <w:tcBorders>
              <w:top w:val="single" w:sz="12" w:space="0" w:color="00000A"/>
              <w:left w:val="single" w:sz="12" w:space="0" w:color="00000A"/>
              <w:bottom w:val="single" w:sz="6" w:space="0" w:color="000001"/>
            </w:tcBorders>
            <w:shd w:val="clear" w:color="auto" w:fill="FDE9D9"/>
          </w:tcPr>
          <w:p w14:paraId="6395C2BC" w14:textId="77777777" w:rsidR="00A6739D" w:rsidRDefault="00A6739D" w:rsidP="009129FF">
            <w:pPr>
              <w:spacing w:line="276" w:lineRule="auto"/>
            </w:pPr>
            <w:r>
              <w:rPr>
                <w:rFonts w:ascii="Calibri" w:hAnsi="Calibri" w:cs="Calibri"/>
                <w:sz w:val="17"/>
                <w:szCs w:val="20"/>
              </w:rPr>
              <w:t>2</w:t>
            </w:r>
          </w:p>
        </w:tc>
        <w:tc>
          <w:tcPr>
            <w:tcW w:w="3864" w:type="dxa"/>
            <w:tcBorders>
              <w:top w:val="single" w:sz="12" w:space="0" w:color="00000A"/>
              <w:left w:val="single" w:sz="12" w:space="0" w:color="00000A"/>
              <w:bottom w:val="single" w:sz="4" w:space="0" w:color="BFBFBF"/>
            </w:tcBorders>
            <w:shd w:val="clear" w:color="auto" w:fill="FFFFFF"/>
          </w:tcPr>
          <w:p w14:paraId="035C89E1" w14:textId="77777777" w:rsidR="00A6739D" w:rsidRDefault="00A6739D" w:rsidP="009129FF">
            <w:pPr>
              <w:spacing w:line="276" w:lineRule="auto"/>
            </w:pPr>
            <w:r>
              <w:rPr>
                <w:rFonts w:ascii="Calibri" w:hAnsi="Calibri" w:cs="Calibri"/>
                <w:b/>
                <w:sz w:val="17"/>
                <w:szCs w:val="20"/>
              </w:rPr>
              <w:t>Zespół Szkół w  im. Jana Pawła II w Marchwaczu</w:t>
            </w:r>
          </w:p>
          <w:p w14:paraId="10223F94" w14:textId="77777777" w:rsidR="00A6739D" w:rsidRDefault="00A6739D" w:rsidP="009129FF">
            <w:pPr>
              <w:spacing w:line="276" w:lineRule="auto"/>
            </w:pPr>
            <w:r>
              <w:rPr>
                <w:rFonts w:ascii="Calibri" w:hAnsi="Calibri" w:cs="Calibri"/>
                <w:sz w:val="17"/>
                <w:szCs w:val="20"/>
              </w:rPr>
              <w:t>Marchwacz 27, 62-865 Szczytniki</w:t>
            </w:r>
          </w:p>
          <w:p w14:paraId="0CEDC525" w14:textId="77777777" w:rsidR="00A6739D" w:rsidRDefault="00A6739D" w:rsidP="009129FF">
            <w:pPr>
              <w:spacing w:line="276" w:lineRule="auto"/>
            </w:pPr>
            <w:r>
              <w:rPr>
                <w:rFonts w:ascii="Calibri" w:hAnsi="Calibri" w:cs="Calibri"/>
                <w:sz w:val="17"/>
                <w:szCs w:val="20"/>
              </w:rPr>
              <w:t>w skład którego wchodzą:</w:t>
            </w:r>
          </w:p>
        </w:tc>
        <w:tc>
          <w:tcPr>
            <w:tcW w:w="2467" w:type="dxa"/>
            <w:tcBorders>
              <w:top w:val="single" w:sz="12" w:space="0" w:color="00000A"/>
              <w:left w:val="single" w:sz="12" w:space="0" w:color="00000A"/>
              <w:bottom w:val="single" w:sz="4" w:space="0" w:color="BFBFBF"/>
            </w:tcBorders>
            <w:shd w:val="clear" w:color="auto" w:fill="FFFFFF"/>
            <w:vAlign w:val="center"/>
          </w:tcPr>
          <w:p w14:paraId="18B0CEA5" w14:textId="77777777" w:rsidR="00A6739D" w:rsidRDefault="00A6739D" w:rsidP="009129FF">
            <w:pPr>
              <w:snapToGrid w:val="0"/>
              <w:spacing w:line="276" w:lineRule="auto"/>
              <w:rPr>
                <w:rFonts w:ascii="Calibri" w:hAnsi="Calibri" w:cs="Calibri"/>
                <w:sz w:val="17"/>
                <w:szCs w:val="16"/>
              </w:rPr>
            </w:pPr>
          </w:p>
        </w:tc>
        <w:tc>
          <w:tcPr>
            <w:tcW w:w="3389" w:type="dxa"/>
            <w:vMerge w:val="restart"/>
            <w:tcBorders>
              <w:top w:val="single" w:sz="12" w:space="0" w:color="00000A"/>
              <w:left w:val="single" w:sz="12" w:space="0" w:color="00000A"/>
              <w:bottom w:val="single" w:sz="6" w:space="0" w:color="000001"/>
              <w:right w:val="single" w:sz="12" w:space="0" w:color="00000A"/>
            </w:tcBorders>
            <w:shd w:val="clear" w:color="auto" w:fill="FFFFFF"/>
            <w:vAlign w:val="center"/>
          </w:tcPr>
          <w:p w14:paraId="51F45E3E" w14:textId="77777777" w:rsidR="00A6739D" w:rsidRDefault="00A6739D" w:rsidP="009129FF">
            <w:pPr>
              <w:spacing w:line="276" w:lineRule="auto"/>
            </w:pPr>
            <w:r>
              <w:rPr>
                <w:rFonts w:ascii="Calibri" w:hAnsi="Calibri" w:cs="Calibri"/>
                <w:sz w:val="17"/>
                <w:szCs w:val="20"/>
              </w:rPr>
              <w:t>Grab, Krowica Zawodnia, Marchwacz, Marchwacz Kolonia, Murowaniec</w:t>
            </w:r>
          </w:p>
        </w:tc>
      </w:tr>
      <w:tr w:rsidR="00A6739D" w14:paraId="2F44917D" w14:textId="77777777" w:rsidTr="001E59A4">
        <w:trPr>
          <w:cantSplit/>
          <w:trHeight w:val="696"/>
        </w:trPr>
        <w:tc>
          <w:tcPr>
            <w:tcW w:w="409" w:type="dxa"/>
            <w:vMerge/>
            <w:tcBorders>
              <w:top w:val="single" w:sz="12" w:space="0" w:color="00000A"/>
              <w:left w:val="single" w:sz="12" w:space="0" w:color="00000A"/>
              <w:bottom w:val="single" w:sz="6" w:space="0" w:color="000001"/>
            </w:tcBorders>
            <w:shd w:val="clear" w:color="auto" w:fill="FDE9D9"/>
          </w:tcPr>
          <w:p w14:paraId="1EB08FBF" w14:textId="77777777" w:rsidR="00A6739D" w:rsidRDefault="00A6739D" w:rsidP="009129FF">
            <w:pPr>
              <w:snapToGrid w:val="0"/>
            </w:pPr>
          </w:p>
        </w:tc>
        <w:tc>
          <w:tcPr>
            <w:tcW w:w="3864" w:type="dxa"/>
            <w:tcBorders>
              <w:top w:val="single" w:sz="4" w:space="0" w:color="BFBFBF"/>
              <w:left w:val="single" w:sz="12" w:space="0" w:color="00000A"/>
              <w:bottom w:val="single" w:sz="4" w:space="0" w:color="BFBFBF"/>
            </w:tcBorders>
            <w:shd w:val="clear" w:color="auto" w:fill="FFFFFF"/>
          </w:tcPr>
          <w:p w14:paraId="76874D47" w14:textId="77777777" w:rsidR="00A6739D" w:rsidRDefault="00A6739D" w:rsidP="009129FF">
            <w:pPr>
              <w:spacing w:line="276" w:lineRule="auto"/>
            </w:pPr>
            <w:r>
              <w:rPr>
                <w:rFonts w:ascii="Calibri" w:hAnsi="Calibri" w:cs="Calibri"/>
                <w:b/>
                <w:sz w:val="17"/>
                <w:szCs w:val="20"/>
              </w:rPr>
              <w:t>- Szkoła Podstawowa</w:t>
            </w:r>
          </w:p>
          <w:p w14:paraId="3FAC9427" w14:textId="77777777" w:rsidR="00A6739D" w:rsidRDefault="00A6739D" w:rsidP="009129FF">
            <w:pPr>
              <w:spacing w:line="276" w:lineRule="auto"/>
            </w:pPr>
            <w:r>
              <w:rPr>
                <w:rFonts w:ascii="Calibri" w:hAnsi="Calibri" w:cs="Calibri"/>
                <w:b/>
                <w:sz w:val="17"/>
                <w:szCs w:val="20"/>
              </w:rPr>
              <w:t xml:space="preserve">im. Stanisława Aleksandrzaka </w:t>
            </w:r>
            <w:r>
              <w:rPr>
                <w:rFonts w:ascii="Calibri" w:hAnsi="Calibri" w:cs="Calibri"/>
                <w:b/>
                <w:sz w:val="17"/>
                <w:szCs w:val="20"/>
              </w:rPr>
              <w:br/>
              <w:t>w Marchwaczu</w:t>
            </w:r>
          </w:p>
        </w:tc>
        <w:tc>
          <w:tcPr>
            <w:tcW w:w="2467" w:type="dxa"/>
            <w:tcBorders>
              <w:top w:val="single" w:sz="4" w:space="0" w:color="BFBFBF"/>
              <w:left w:val="single" w:sz="12" w:space="0" w:color="00000A"/>
              <w:bottom w:val="single" w:sz="4" w:space="0" w:color="BFBFBF"/>
            </w:tcBorders>
            <w:shd w:val="clear" w:color="auto" w:fill="FFFFFF"/>
            <w:vAlign w:val="center"/>
          </w:tcPr>
          <w:p w14:paraId="5ABC83A5" w14:textId="77777777" w:rsidR="00A6739D" w:rsidRDefault="00A6739D" w:rsidP="009129FF">
            <w:pPr>
              <w:spacing w:line="276" w:lineRule="auto"/>
              <w:ind w:left="-283" w:right="-283"/>
            </w:pPr>
            <w:r>
              <w:rPr>
                <w:rFonts w:ascii="Calibri" w:hAnsi="Calibri" w:cs="Calibri"/>
                <w:sz w:val="17"/>
                <w:szCs w:val="16"/>
              </w:rPr>
              <w:t>Klasy I-VII SP</w:t>
            </w:r>
          </w:p>
          <w:p w14:paraId="0D1324DD" w14:textId="77777777" w:rsidR="00A6739D" w:rsidRDefault="00A6739D" w:rsidP="009129FF">
            <w:pPr>
              <w:spacing w:line="276" w:lineRule="auto"/>
              <w:ind w:left="-283" w:right="-283"/>
            </w:pPr>
            <w:r>
              <w:rPr>
                <w:rFonts w:ascii="Calibri" w:hAnsi="Calibri" w:cs="Calibri"/>
                <w:sz w:val="17"/>
                <w:szCs w:val="16"/>
              </w:rPr>
              <w:t>z oddziałem</w:t>
            </w:r>
          </w:p>
          <w:p w14:paraId="3279F68C" w14:textId="77777777" w:rsidR="00A6739D" w:rsidRDefault="00A6739D" w:rsidP="009129FF">
            <w:pPr>
              <w:spacing w:line="276" w:lineRule="auto"/>
              <w:ind w:left="-283" w:right="-283"/>
            </w:pPr>
            <w:r>
              <w:rPr>
                <w:rFonts w:ascii="Calibri" w:hAnsi="Calibri" w:cs="Calibri"/>
                <w:sz w:val="17"/>
                <w:szCs w:val="16"/>
              </w:rPr>
              <w:t>przedszkolnym</w:t>
            </w: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0BF41E8C" w14:textId="77777777" w:rsidR="00A6739D" w:rsidRDefault="00A6739D" w:rsidP="009129FF">
            <w:pPr>
              <w:snapToGrid w:val="0"/>
            </w:pPr>
          </w:p>
        </w:tc>
      </w:tr>
      <w:tr w:rsidR="00A6739D" w14:paraId="5454EC11" w14:textId="77777777" w:rsidTr="001E59A4">
        <w:trPr>
          <w:cantSplit/>
          <w:trHeight w:val="516"/>
        </w:trPr>
        <w:tc>
          <w:tcPr>
            <w:tcW w:w="409" w:type="dxa"/>
            <w:vMerge/>
            <w:tcBorders>
              <w:top w:val="single" w:sz="12" w:space="0" w:color="00000A"/>
              <w:left w:val="single" w:sz="12" w:space="0" w:color="00000A"/>
              <w:bottom w:val="single" w:sz="6" w:space="0" w:color="000001"/>
            </w:tcBorders>
            <w:shd w:val="clear" w:color="auto" w:fill="FDE9D9"/>
          </w:tcPr>
          <w:p w14:paraId="748E3DD3" w14:textId="77777777" w:rsidR="00A6739D" w:rsidRDefault="00A6739D" w:rsidP="009129FF">
            <w:pPr>
              <w:snapToGrid w:val="0"/>
            </w:pPr>
          </w:p>
        </w:tc>
        <w:tc>
          <w:tcPr>
            <w:tcW w:w="3864" w:type="dxa"/>
            <w:tcBorders>
              <w:top w:val="single" w:sz="4" w:space="0" w:color="BFBFBF"/>
              <w:left w:val="single" w:sz="12" w:space="0" w:color="00000A"/>
              <w:bottom w:val="single" w:sz="12" w:space="0" w:color="00000A"/>
            </w:tcBorders>
            <w:shd w:val="clear" w:color="auto" w:fill="FFFFFF"/>
          </w:tcPr>
          <w:p w14:paraId="0FE6CA8E" w14:textId="77777777" w:rsidR="00A6739D" w:rsidRDefault="00A6739D" w:rsidP="009129FF">
            <w:pPr>
              <w:spacing w:line="276" w:lineRule="auto"/>
            </w:pPr>
            <w:r>
              <w:rPr>
                <w:rFonts w:ascii="Calibri" w:hAnsi="Calibri" w:cs="Calibri"/>
                <w:b/>
                <w:sz w:val="17"/>
                <w:szCs w:val="20"/>
              </w:rPr>
              <w:t xml:space="preserve">- Gimnazjum im. Jana Pawła II </w:t>
            </w:r>
            <w:r>
              <w:rPr>
                <w:rFonts w:ascii="Calibri" w:hAnsi="Calibri" w:cs="Calibri"/>
                <w:b/>
                <w:sz w:val="17"/>
                <w:szCs w:val="20"/>
              </w:rPr>
              <w:br/>
              <w:t>w Marchwaczu</w:t>
            </w:r>
          </w:p>
        </w:tc>
        <w:tc>
          <w:tcPr>
            <w:tcW w:w="2467" w:type="dxa"/>
            <w:tcBorders>
              <w:top w:val="single" w:sz="4" w:space="0" w:color="BFBFBF"/>
              <w:left w:val="single" w:sz="12" w:space="0" w:color="00000A"/>
              <w:bottom w:val="single" w:sz="12" w:space="0" w:color="00000A"/>
            </w:tcBorders>
            <w:shd w:val="clear" w:color="auto" w:fill="FFFFFF"/>
            <w:vAlign w:val="center"/>
          </w:tcPr>
          <w:p w14:paraId="23F569A7" w14:textId="77777777" w:rsidR="00A6739D" w:rsidRDefault="00A6739D" w:rsidP="009129FF">
            <w:pPr>
              <w:spacing w:line="276" w:lineRule="auto"/>
            </w:pPr>
            <w:r>
              <w:rPr>
                <w:rFonts w:ascii="Calibri" w:hAnsi="Calibri" w:cs="Calibri"/>
                <w:sz w:val="17"/>
                <w:szCs w:val="16"/>
              </w:rPr>
              <w:t>Klasy II-III GIM</w:t>
            </w: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18E2EAC3" w14:textId="77777777" w:rsidR="00A6739D" w:rsidRDefault="00A6739D" w:rsidP="009129FF">
            <w:pPr>
              <w:snapToGrid w:val="0"/>
            </w:pPr>
          </w:p>
        </w:tc>
      </w:tr>
      <w:tr w:rsidR="00A6739D" w14:paraId="501C755B" w14:textId="77777777" w:rsidTr="001E59A4">
        <w:trPr>
          <w:cantSplit/>
          <w:trHeight w:val="707"/>
        </w:trPr>
        <w:tc>
          <w:tcPr>
            <w:tcW w:w="409" w:type="dxa"/>
            <w:vMerge w:val="restart"/>
            <w:tcBorders>
              <w:top w:val="single" w:sz="12" w:space="0" w:color="00000A"/>
              <w:left w:val="single" w:sz="12" w:space="0" w:color="00000A"/>
              <w:bottom w:val="single" w:sz="6" w:space="0" w:color="000001"/>
            </w:tcBorders>
            <w:shd w:val="clear" w:color="auto" w:fill="FDE9D9"/>
          </w:tcPr>
          <w:p w14:paraId="58F12EFA" w14:textId="77777777" w:rsidR="00A6739D" w:rsidRDefault="00A6739D" w:rsidP="009129FF">
            <w:pPr>
              <w:spacing w:line="276" w:lineRule="auto"/>
            </w:pPr>
            <w:r>
              <w:rPr>
                <w:rFonts w:ascii="Calibri" w:hAnsi="Calibri" w:cs="Calibri"/>
                <w:sz w:val="17"/>
                <w:szCs w:val="20"/>
              </w:rPr>
              <w:t>3</w:t>
            </w:r>
          </w:p>
        </w:tc>
        <w:tc>
          <w:tcPr>
            <w:tcW w:w="3864" w:type="dxa"/>
            <w:tcBorders>
              <w:top w:val="single" w:sz="12" w:space="0" w:color="00000A"/>
              <w:left w:val="single" w:sz="12" w:space="0" w:color="00000A"/>
              <w:bottom w:val="single" w:sz="4" w:space="0" w:color="BFBFBF"/>
            </w:tcBorders>
            <w:shd w:val="clear" w:color="auto" w:fill="FFFFFF"/>
          </w:tcPr>
          <w:p w14:paraId="37A40EC1" w14:textId="77777777" w:rsidR="00A6739D" w:rsidRDefault="00A6739D" w:rsidP="009129FF">
            <w:pPr>
              <w:spacing w:line="276" w:lineRule="auto"/>
            </w:pPr>
            <w:r>
              <w:rPr>
                <w:rFonts w:ascii="Calibri" w:hAnsi="Calibri" w:cs="Calibri"/>
                <w:b/>
                <w:sz w:val="17"/>
                <w:szCs w:val="20"/>
              </w:rPr>
              <w:t>Zespół Szkół w Radliczycach</w:t>
            </w:r>
          </w:p>
          <w:p w14:paraId="2BD6C51A" w14:textId="77777777" w:rsidR="00A6739D" w:rsidRDefault="00A6739D" w:rsidP="009129FF">
            <w:pPr>
              <w:spacing w:line="276" w:lineRule="auto"/>
            </w:pPr>
            <w:r>
              <w:rPr>
                <w:rFonts w:ascii="Calibri" w:hAnsi="Calibri" w:cs="Calibri"/>
                <w:sz w:val="17"/>
                <w:szCs w:val="20"/>
              </w:rPr>
              <w:t>Radliczyce 72, 62-865 Szczytniki</w:t>
            </w:r>
          </w:p>
          <w:p w14:paraId="695438C1" w14:textId="77777777" w:rsidR="00A6739D" w:rsidRDefault="00A6739D" w:rsidP="009129FF">
            <w:pPr>
              <w:spacing w:line="276" w:lineRule="auto"/>
            </w:pPr>
            <w:r>
              <w:rPr>
                <w:rFonts w:ascii="Calibri" w:hAnsi="Calibri" w:cs="Calibri"/>
                <w:sz w:val="17"/>
                <w:szCs w:val="20"/>
              </w:rPr>
              <w:t>w skład którego wchodzą</w:t>
            </w:r>
          </w:p>
        </w:tc>
        <w:tc>
          <w:tcPr>
            <w:tcW w:w="2467" w:type="dxa"/>
            <w:tcBorders>
              <w:top w:val="single" w:sz="12" w:space="0" w:color="00000A"/>
              <w:left w:val="single" w:sz="12" w:space="0" w:color="00000A"/>
              <w:bottom w:val="single" w:sz="4" w:space="0" w:color="BFBFBF"/>
            </w:tcBorders>
            <w:shd w:val="clear" w:color="auto" w:fill="FFFFFF"/>
            <w:vAlign w:val="center"/>
          </w:tcPr>
          <w:p w14:paraId="5F123ACC" w14:textId="77777777" w:rsidR="00A6739D" w:rsidRDefault="00A6739D" w:rsidP="009129FF">
            <w:pPr>
              <w:snapToGrid w:val="0"/>
              <w:spacing w:line="276" w:lineRule="auto"/>
              <w:rPr>
                <w:rFonts w:ascii="Calibri" w:hAnsi="Calibri" w:cs="Calibri"/>
                <w:sz w:val="17"/>
                <w:szCs w:val="16"/>
              </w:rPr>
            </w:pPr>
          </w:p>
        </w:tc>
        <w:tc>
          <w:tcPr>
            <w:tcW w:w="3389" w:type="dxa"/>
            <w:vMerge w:val="restart"/>
            <w:tcBorders>
              <w:top w:val="single" w:sz="12" w:space="0" w:color="00000A"/>
              <w:left w:val="single" w:sz="12" w:space="0" w:color="00000A"/>
              <w:bottom w:val="single" w:sz="6" w:space="0" w:color="000001"/>
              <w:right w:val="single" w:sz="12" w:space="0" w:color="00000A"/>
            </w:tcBorders>
            <w:shd w:val="clear" w:color="auto" w:fill="FFFFFF"/>
            <w:vAlign w:val="center"/>
          </w:tcPr>
          <w:p w14:paraId="59669985" w14:textId="77777777" w:rsidR="00A6739D" w:rsidRDefault="00A6739D" w:rsidP="009129FF">
            <w:pPr>
              <w:spacing w:line="276" w:lineRule="auto"/>
            </w:pPr>
            <w:r>
              <w:rPr>
                <w:rFonts w:ascii="Calibri" w:hAnsi="Calibri" w:cs="Calibri"/>
                <w:sz w:val="17"/>
                <w:szCs w:val="20"/>
              </w:rPr>
              <w:t>Gorzuchy, Krowica Pusta, Pieńki, Radliczyce, Trzęsów, Mroczki Wielkie, Tymieniec Jastrząb, Tymieniec Niwka</w:t>
            </w:r>
          </w:p>
        </w:tc>
      </w:tr>
      <w:tr w:rsidR="00A6739D" w14:paraId="1B3F130B" w14:textId="77777777" w:rsidTr="001E59A4">
        <w:trPr>
          <w:cantSplit/>
          <w:trHeight w:val="209"/>
        </w:trPr>
        <w:tc>
          <w:tcPr>
            <w:tcW w:w="409" w:type="dxa"/>
            <w:vMerge/>
            <w:tcBorders>
              <w:top w:val="single" w:sz="12" w:space="0" w:color="00000A"/>
              <w:left w:val="single" w:sz="12" w:space="0" w:color="00000A"/>
              <w:bottom w:val="single" w:sz="6" w:space="0" w:color="000001"/>
            </w:tcBorders>
            <w:shd w:val="clear" w:color="auto" w:fill="FDE9D9"/>
          </w:tcPr>
          <w:p w14:paraId="6ECF0F6E" w14:textId="77777777" w:rsidR="00A6739D" w:rsidRDefault="00A6739D" w:rsidP="009129FF">
            <w:pPr>
              <w:snapToGrid w:val="0"/>
            </w:pPr>
          </w:p>
        </w:tc>
        <w:tc>
          <w:tcPr>
            <w:tcW w:w="3864" w:type="dxa"/>
            <w:tcBorders>
              <w:top w:val="single" w:sz="4" w:space="0" w:color="BFBFBF"/>
              <w:left w:val="single" w:sz="12" w:space="0" w:color="00000A"/>
              <w:bottom w:val="single" w:sz="4" w:space="0" w:color="BFBFBF"/>
            </w:tcBorders>
            <w:shd w:val="clear" w:color="auto" w:fill="FFFFFF"/>
          </w:tcPr>
          <w:p w14:paraId="188FD3F8" w14:textId="77777777" w:rsidR="00A6739D" w:rsidRDefault="00A6739D" w:rsidP="009129FF">
            <w:pPr>
              <w:spacing w:line="276" w:lineRule="auto"/>
            </w:pPr>
            <w:r>
              <w:rPr>
                <w:rFonts w:ascii="Calibri" w:hAnsi="Calibri" w:cs="Calibri"/>
                <w:b/>
                <w:sz w:val="17"/>
                <w:szCs w:val="20"/>
              </w:rPr>
              <w:t>- Szkoła Podstawowa w Radliczycach</w:t>
            </w:r>
          </w:p>
        </w:tc>
        <w:tc>
          <w:tcPr>
            <w:tcW w:w="2467" w:type="dxa"/>
            <w:tcBorders>
              <w:top w:val="single" w:sz="4" w:space="0" w:color="BFBFBF"/>
              <w:left w:val="single" w:sz="12" w:space="0" w:color="00000A"/>
              <w:bottom w:val="single" w:sz="4" w:space="0" w:color="BFBFBF"/>
            </w:tcBorders>
            <w:shd w:val="clear" w:color="auto" w:fill="FFFFFF"/>
            <w:vAlign w:val="center"/>
          </w:tcPr>
          <w:p w14:paraId="60C37EE0" w14:textId="77777777" w:rsidR="00A6739D" w:rsidRDefault="00A6739D" w:rsidP="009129FF">
            <w:pPr>
              <w:spacing w:line="276" w:lineRule="auto"/>
              <w:ind w:left="-283" w:right="-283"/>
            </w:pPr>
            <w:r>
              <w:rPr>
                <w:rFonts w:ascii="Calibri" w:hAnsi="Calibri" w:cs="Calibri"/>
                <w:sz w:val="17"/>
                <w:szCs w:val="16"/>
              </w:rPr>
              <w:t>Klasy I-VII SP</w:t>
            </w:r>
          </w:p>
          <w:p w14:paraId="46E7308A" w14:textId="77777777" w:rsidR="00A6739D" w:rsidRDefault="00A6739D" w:rsidP="009129FF">
            <w:pPr>
              <w:spacing w:line="276" w:lineRule="auto"/>
              <w:ind w:left="-283" w:right="-283"/>
            </w:pPr>
            <w:r>
              <w:rPr>
                <w:rFonts w:ascii="Calibri" w:hAnsi="Calibri" w:cs="Calibri"/>
                <w:sz w:val="17"/>
                <w:szCs w:val="16"/>
              </w:rPr>
              <w:t>z oddziałem przedszkolnym</w:t>
            </w: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2E3DFDD1" w14:textId="77777777" w:rsidR="00A6739D" w:rsidRDefault="00A6739D" w:rsidP="009129FF">
            <w:pPr>
              <w:snapToGrid w:val="0"/>
            </w:pPr>
          </w:p>
        </w:tc>
      </w:tr>
      <w:tr w:rsidR="00A6739D" w14:paraId="4A0A1B9C" w14:textId="77777777" w:rsidTr="001E59A4">
        <w:trPr>
          <w:cantSplit/>
          <w:trHeight w:val="231"/>
        </w:trPr>
        <w:tc>
          <w:tcPr>
            <w:tcW w:w="409" w:type="dxa"/>
            <w:vMerge/>
            <w:tcBorders>
              <w:top w:val="single" w:sz="12" w:space="0" w:color="00000A"/>
              <w:left w:val="single" w:sz="12" w:space="0" w:color="00000A"/>
              <w:bottom w:val="single" w:sz="6" w:space="0" w:color="000001"/>
            </w:tcBorders>
            <w:shd w:val="clear" w:color="auto" w:fill="FDE9D9"/>
          </w:tcPr>
          <w:p w14:paraId="5DCA57D9" w14:textId="77777777" w:rsidR="00A6739D" w:rsidRDefault="00A6739D" w:rsidP="009129FF">
            <w:pPr>
              <w:snapToGrid w:val="0"/>
            </w:pPr>
          </w:p>
        </w:tc>
        <w:tc>
          <w:tcPr>
            <w:tcW w:w="3864" w:type="dxa"/>
            <w:tcBorders>
              <w:top w:val="single" w:sz="4" w:space="0" w:color="BFBFBF"/>
              <w:left w:val="single" w:sz="12" w:space="0" w:color="00000A"/>
              <w:bottom w:val="single" w:sz="4" w:space="0" w:color="BFBFBF"/>
            </w:tcBorders>
            <w:shd w:val="clear" w:color="auto" w:fill="FFFFFF"/>
          </w:tcPr>
          <w:p w14:paraId="36990B48" w14:textId="77777777" w:rsidR="00A6739D" w:rsidRDefault="00A6739D" w:rsidP="009129FF">
            <w:pPr>
              <w:spacing w:line="276" w:lineRule="auto"/>
            </w:pPr>
            <w:r>
              <w:rPr>
                <w:rFonts w:ascii="Calibri" w:hAnsi="Calibri" w:cs="Calibri"/>
                <w:sz w:val="17"/>
                <w:szCs w:val="20"/>
              </w:rPr>
              <w:t xml:space="preserve">- </w:t>
            </w:r>
            <w:r>
              <w:rPr>
                <w:rFonts w:ascii="Calibri" w:hAnsi="Calibri" w:cs="Calibri"/>
                <w:b/>
                <w:sz w:val="17"/>
                <w:szCs w:val="20"/>
              </w:rPr>
              <w:t>Gimnazjum w Radliczycach</w:t>
            </w:r>
          </w:p>
        </w:tc>
        <w:tc>
          <w:tcPr>
            <w:tcW w:w="2467" w:type="dxa"/>
            <w:tcBorders>
              <w:top w:val="single" w:sz="4" w:space="0" w:color="BFBFBF"/>
              <w:left w:val="single" w:sz="12" w:space="0" w:color="00000A"/>
              <w:bottom w:val="single" w:sz="4" w:space="0" w:color="BFBFBF"/>
            </w:tcBorders>
            <w:shd w:val="clear" w:color="auto" w:fill="FFFFFF"/>
            <w:vAlign w:val="center"/>
          </w:tcPr>
          <w:p w14:paraId="28528EC4" w14:textId="77777777" w:rsidR="00A6739D" w:rsidRDefault="00A6739D" w:rsidP="009129FF">
            <w:pPr>
              <w:spacing w:line="276" w:lineRule="auto"/>
            </w:pPr>
            <w:r>
              <w:rPr>
                <w:rFonts w:ascii="Calibri" w:hAnsi="Calibri" w:cs="Calibri"/>
                <w:sz w:val="17"/>
                <w:szCs w:val="16"/>
              </w:rPr>
              <w:t>Klasy II-III GIM</w:t>
            </w: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023BC53B" w14:textId="77777777" w:rsidR="00A6739D" w:rsidRDefault="00A6739D" w:rsidP="009129FF">
            <w:pPr>
              <w:snapToGrid w:val="0"/>
            </w:pPr>
          </w:p>
        </w:tc>
      </w:tr>
      <w:tr w:rsidR="00A6739D" w14:paraId="22D2758B" w14:textId="77777777" w:rsidTr="001E59A4">
        <w:trPr>
          <w:cantSplit/>
          <w:trHeight w:val="713"/>
        </w:trPr>
        <w:tc>
          <w:tcPr>
            <w:tcW w:w="409" w:type="dxa"/>
            <w:vMerge/>
            <w:tcBorders>
              <w:top w:val="single" w:sz="12" w:space="0" w:color="00000A"/>
              <w:left w:val="single" w:sz="12" w:space="0" w:color="00000A"/>
              <w:bottom w:val="single" w:sz="6" w:space="0" w:color="000001"/>
            </w:tcBorders>
            <w:shd w:val="clear" w:color="auto" w:fill="FDE9D9"/>
          </w:tcPr>
          <w:p w14:paraId="00D20BD7" w14:textId="77777777" w:rsidR="00A6739D" w:rsidRDefault="00A6739D" w:rsidP="009129FF">
            <w:pPr>
              <w:snapToGrid w:val="0"/>
            </w:pPr>
          </w:p>
        </w:tc>
        <w:tc>
          <w:tcPr>
            <w:tcW w:w="3864" w:type="dxa"/>
            <w:tcBorders>
              <w:top w:val="single" w:sz="4" w:space="0" w:color="BFBFBF"/>
              <w:left w:val="single" w:sz="12" w:space="0" w:color="00000A"/>
              <w:bottom w:val="single" w:sz="12" w:space="0" w:color="00000A"/>
            </w:tcBorders>
            <w:shd w:val="clear" w:color="auto" w:fill="FFFFFF"/>
          </w:tcPr>
          <w:p w14:paraId="151CEB42" w14:textId="77777777" w:rsidR="00A6739D" w:rsidRDefault="00A6739D" w:rsidP="009129FF">
            <w:pPr>
              <w:spacing w:line="276" w:lineRule="auto"/>
            </w:pPr>
            <w:r>
              <w:rPr>
                <w:rFonts w:ascii="Calibri" w:hAnsi="Calibri" w:cs="Calibri"/>
                <w:b/>
                <w:sz w:val="17"/>
                <w:szCs w:val="20"/>
              </w:rPr>
              <w:t>- Szkoła Filialna</w:t>
            </w:r>
          </w:p>
          <w:p w14:paraId="117A06A4" w14:textId="77777777" w:rsidR="00A6739D" w:rsidRDefault="00A6739D" w:rsidP="009129FF">
            <w:pPr>
              <w:spacing w:line="276" w:lineRule="auto"/>
            </w:pPr>
            <w:r>
              <w:rPr>
                <w:rFonts w:ascii="Calibri" w:hAnsi="Calibri" w:cs="Calibri"/>
                <w:sz w:val="17"/>
                <w:szCs w:val="20"/>
              </w:rPr>
              <w:t>Mroczki Wielkie 3, 62-865 Szczytniki</w:t>
            </w:r>
          </w:p>
          <w:p w14:paraId="115D8162" w14:textId="77777777" w:rsidR="00A6739D" w:rsidRPr="009129FF" w:rsidRDefault="009129FF" w:rsidP="009129FF">
            <w:pPr>
              <w:spacing w:line="276" w:lineRule="auto"/>
              <w:rPr>
                <w:b/>
              </w:rPr>
            </w:pPr>
            <w:r>
              <w:rPr>
                <w:rFonts w:ascii="Calibri" w:hAnsi="Calibri" w:cs="Calibri"/>
                <w:b/>
                <w:sz w:val="17"/>
                <w:szCs w:val="20"/>
              </w:rPr>
              <w:t xml:space="preserve">- </w:t>
            </w:r>
            <w:r w:rsidR="00A6739D" w:rsidRPr="009129FF">
              <w:rPr>
                <w:rFonts w:ascii="Calibri" w:hAnsi="Calibri" w:cs="Calibri"/>
                <w:b/>
                <w:sz w:val="17"/>
                <w:szCs w:val="20"/>
              </w:rPr>
              <w:t>Przedszkole w Radliczycach</w:t>
            </w:r>
          </w:p>
        </w:tc>
        <w:tc>
          <w:tcPr>
            <w:tcW w:w="2467" w:type="dxa"/>
            <w:tcBorders>
              <w:top w:val="single" w:sz="4" w:space="0" w:color="BFBFBF"/>
              <w:left w:val="single" w:sz="12" w:space="0" w:color="00000A"/>
              <w:bottom w:val="single" w:sz="12" w:space="0" w:color="00000A"/>
            </w:tcBorders>
            <w:shd w:val="clear" w:color="auto" w:fill="FFFFFF"/>
            <w:vAlign w:val="center"/>
          </w:tcPr>
          <w:p w14:paraId="4B39467C" w14:textId="77777777" w:rsidR="00A6739D" w:rsidRDefault="00A6739D" w:rsidP="009129FF">
            <w:pPr>
              <w:spacing w:line="276" w:lineRule="auto"/>
              <w:ind w:left="-283" w:right="-283"/>
            </w:pPr>
            <w:r>
              <w:rPr>
                <w:rFonts w:ascii="Calibri" w:hAnsi="Calibri" w:cs="Calibri"/>
                <w:sz w:val="17"/>
                <w:szCs w:val="16"/>
              </w:rPr>
              <w:t>Klasy I-III SP</w:t>
            </w:r>
          </w:p>
          <w:p w14:paraId="6F51D5E1" w14:textId="77777777" w:rsidR="00A6739D" w:rsidRDefault="00A6739D" w:rsidP="009129FF">
            <w:pPr>
              <w:spacing w:line="276" w:lineRule="auto"/>
              <w:ind w:left="-283" w:right="-283"/>
            </w:pPr>
            <w:r>
              <w:rPr>
                <w:rFonts w:ascii="Calibri" w:hAnsi="Calibri" w:cs="Calibri"/>
                <w:sz w:val="17"/>
                <w:szCs w:val="16"/>
              </w:rPr>
              <w:t>z oddziałem przedszkolnym</w:t>
            </w:r>
          </w:p>
        </w:tc>
        <w:tc>
          <w:tcPr>
            <w:tcW w:w="3389" w:type="dxa"/>
            <w:vMerge/>
            <w:tcBorders>
              <w:top w:val="single" w:sz="12" w:space="0" w:color="00000A"/>
              <w:left w:val="single" w:sz="12" w:space="0" w:color="00000A"/>
              <w:bottom w:val="single" w:sz="6" w:space="0" w:color="000001"/>
              <w:right w:val="single" w:sz="12" w:space="0" w:color="00000A"/>
            </w:tcBorders>
            <w:shd w:val="clear" w:color="auto" w:fill="FFFFFF"/>
            <w:vAlign w:val="center"/>
          </w:tcPr>
          <w:p w14:paraId="3186FE31" w14:textId="77777777" w:rsidR="00A6739D" w:rsidRDefault="00A6739D" w:rsidP="009129FF">
            <w:pPr>
              <w:snapToGrid w:val="0"/>
            </w:pPr>
          </w:p>
        </w:tc>
      </w:tr>
      <w:tr w:rsidR="00A6739D" w14:paraId="023C5A81" w14:textId="77777777" w:rsidTr="001E59A4">
        <w:trPr>
          <w:cantSplit/>
          <w:trHeight w:val="923"/>
        </w:trPr>
        <w:tc>
          <w:tcPr>
            <w:tcW w:w="409" w:type="dxa"/>
            <w:vMerge w:val="restart"/>
            <w:tcBorders>
              <w:top w:val="single" w:sz="12" w:space="0" w:color="00000A"/>
              <w:left w:val="single" w:sz="12" w:space="0" w:color="00000A"/>
              <w:bottom w:val="single" w:sz="6" w:space="0" w:color="000001"/>
            </w:tcBorders>
            <w:shd w:val="clear" w:color="auto" w:fill="FDE9D9"/>
          </w:tcPr>
          <w:p w14:paraId="7EF423DE" w14:textId="77777777" w:rsidR="00A6739D" w:rsidRDefault="00A6739D" w:rsidP="009129FF">
            <w:pPr>
              <w:spacing w:line="276" w:lineRule="auto"/>
            </w:pPr>
            <w:r>
              <w:rPr>
                <w:rFonts w:ascii="Calibri" w:hAnsi="Calibri" w:cs="Calibri"/>
                <w:sz w:val="17"/>
                <w:szCs w:val="20"/>
              </w:rPr>
              <w:t>4</w:t>
            </w:r>
          </w:p>
        </w:tc>
        <w:tc>
          <w:tcPr>
            <w:tcW w:w="3864" w:type="dxa"/>
            <w:tcBorders>
              <w:top w:val="single" w:sz="12" w:space="0" w:color="00000A"/>
              <w:left w:val="single" w:sz="12" w:space="0" w:color="00000A"/>
              <w:bottom w:val="single" w:sz="4" w:space="0" w:color="BFBFBF"/>
              <w:right w:val="single" w:sz="12" w:space="0" w:color="auto"/>
            </w:tcBorders>
            <w:shd w:val="clear" w:color="auto" w:fill="FFFFFF"/>
          </w:tcPr>
          <w:p w14:paraId="7710FBB3" w14:textId="77777777" w:rsidR="00A6739D" w:rsidRDefault="00A6739D" w:rsidP="009129FF">
            <w:pPr>
              <w:spacing w:line="276" w:lineRule="auto"/>
            </w:pPr>
            <w:r>
              <w:rPr>
                <w:rFonts w:ascii="Calibri" w:hAnsi="Calibri" w:cs="Calibri"/>
                <w:b/>
                <w:sz w:val="17"/>
                <w:szCs w:val="20"/>
              </w:rPr>
              <w:t>Zespół Szkół w Stawie</w:t>
            </w:r>
          </w:p>
          <w:p w14:paraId="6194EC33" w14:textId="77777777" w:rsidR="00A6739D" w:rsidRDefault="00A6739D" w:rsidP="009129FF">
            <w:pPr>
              <w:spacing w:line="276" w:lineRule="auto"/>
            </w:pPr>
            <w:r>
              <w:rPr>
                <w:rFonts w:ascii="Calibri" w:hAnsi="Calibri" w:cs="Calibri"/>
                <w:sz w:val="17"/>
                <w:szCs w:val="20"/>
              </w:rPr>
              <w:t>Staw, ul. Szkolna 3</w:t>
            </w:r>
          </w:p>
          <w:p w14:paraId="29364934" w14:textId="77777777" w:rsidR="00A6739D" w:rsidRDefault="00A6739D" w:rsidP="009129FF">
            <w:pPr>
              <w:spacing w:line="276" w:lineRule="auto"/>
            </w:pPr>
            <w:r>
              <w:rPr>
                <w:rFonts w:ascii="Calibri" w:hAnsi="Calibri" w:cs="Calibri"/>
                <w:sz w:val="17"/>
                <w:szCs w:val="20"/>
              </w:rPr>
              <w:t>62-865 Szczytniki</w:t>
            </w:r>
          </w:p>
          <w:p w14:paraId="22A32037" w14:textId="77777777" w:rsidR="00A6739D" w:rsidRDefault="00A6739D" w:rsidP="009129FF">
            <w:pPr>
              <w:spacing w:line="276" w:lineRule="auto"/>
            </w:pPr>
            <w:r>
              <w:rPr>
                <w:rFonts w:ascii="Calibri" w:hAnsi="Calibri" w:cs="Calibri"/>
                <w:sz w:val="17"/>
                <w:szCs w:val="20"/>
              </w:rPr>
              <w:t>w skład którego wchodzą:</w:t>
            </w:r>
          </w:p>
        </w:tc>
        <w:tc>
          <w:tcPr>
            <w:tcW w:w="2467" w:type="dxa"/>
            <w:tcBorders>
              <w:top w:val="single" w:sz="12" w:space="0" w:color="00000A"/>
              <w:left w:val="single" w:sz="12" w:space="0" w:color="auto"/>
              <w:bottom w:val="single" w:sz="4" w:space="0" w:color="BFBFBF"/>
              <w:right w:val="single" w:sz="12" w:space="0" w:color="auto"/>
            </w:tcBorders>
            <w:shd w:val="clear" w:color="auto" w:fill="FFFFFF"/>
            <w:vAlign w:val="center"/>
          </w:tcPr>
          <w:p w14:paraId="6717AD07" w14:textId="77777777" w:rsidR="00A6739D" w:rsidRDefault="00A6739D" w:rsidP="009129FF">
            <w:pPr>
              <w:snapToGrid w:val="0"/>
              <w:spacing w:line="276" w:lineRule="auto"/>
              <w:rPr>
                <w:rFonts w:ascii="Calibri" w:hAnsi="Calibri" w:cs="Calibri"/>
                <w:sz w:val="17"/>
                <w:szCs w:val="16"/>
              </w:rPr>
            </w:pPr>
          </w:p>
        </w:tc>
        <w:tc>
          <w:tcPr>
            <w:tcW w:w="3389" w:type="dxa"/>
            <w:vMerge w:val="restart"/>
            <w:tcBorders>
              <w:top w:val="single" w:sz="12" w:space="0" w:color="00000A"/>
              <w:left w:val="single" w:sz="12" w:space="0" w:color="auto"/>
              <w:bottom w:val="single" w:sz="6" w:space="0" w:color="000001"/>
              <w:right w:val="single" w:sz="12" w:space="0" w:color="00000A"/>
            </w:tcBorders>
            <w:shd w:val="clear" w:color="auto" w:fill="FFFFFF"/>
            <w:vAlign w:val="center"/>
          </w:tcPr>
          <w:p w14:paraId="1255D796" w14:textId="77777777" w:rsidR="00A6739D" w:rsidRDefault="00A6739D" w:rsidP="009129FF">
            <w:pPr>
              <w:spacing w:line="276" w:lineRule="auto"/>
            </w:pPr>
            <w:r>
              <w:rPr>
                <w:rFonts w:ascii="Calibri" w:hAnsi="Calibri" w:cs="Calibri"/>
                <w:sz w:val="17"/>
                <w:szCs w:val="20"/>
              </w:rPr>
              <w:t>Cieszyków, Kościany, Lipka, Staw, Tymieniec, Tymieniec Dwór, Tymieniec Kąty</w:t>
            </w:r>
          </w:p>
        </w:tc>
      </w:tr>
      <w:tr w:rsidR="00A6739D" w14:paraId="313BC724" w14:textId="77777777" w:rsidTr="001E59A4">
        <w:trPr>
          <w:cantSplit/>
          <w:trHeight w:val="235"/>
        </w:trPr>
        <w:tc>
          <w:tcPr>
            <w:tcW w:w="409" w:type="dxa"/>
            <w:vMerge/>
            <w:tcBorders>
              <w:top w:val="single" w:sz="12" w:space="0" w:color="00000A"/>
              <w:left w:val="single" w:sz="12" w:space="0" w:color="00000A"/>
              <w:bottom w:val="single" w:sz="6" w:space="0" w:color="000001"/>
            </w:tcBorders>
            <w:shd w:val="clear" w:color="auto" w:fill="FDE9D9"/>
          </w:tcPr>
          <w:p w14:paraId="6068C580" w14:textId="77777777" w:rsidR="00A6739D" w:rsidRDefault="00A6739D" w:rsidP="009129FF">
            <w:pPr>
              <w:snapToGrid w:val="0"/>
            </w:pPr>
          </w:p>
        </w:tc>
        <w:tc>
          <w:tcPr>
            <w:tcW w:w="3864" w:type="dxa"/>
            <w:tcBorders>
              <w:top w:val="single" w:sz="4" w:space="0" w:color="BFBFBF"/>
              <w:left w:val="single" w:sz="12" w:space="0" w:color="00000A"/>
              <w:bottom w:val="single" w:sz="4" w:space="0" w:color="BFBFBF"/>
              <w:right w:val="single" w:sz="12" w:space="0" w:color="auto"/>
            </w:tcBorders>
            <w:shd w:val="clear" w:color="auto" w:fill="FFFFFF"/>
          </w:tcPr>
          <w:p w14:paraId="2E6DBA03" w14:textId="77777777" w:rsidR="00A6739D" w:rsidRDefault="00A6739D" w:rsidP="009129FF">
            <w:pPr>
              <w:spacing w:line="276" w:lineRule="auto"/>
            </w:pPr>
            <w:r>
              <w:rPr>
                <w:rFonts w:ascii="Calibri" w:hAnsi="Calibri" w:cs="Calibri"/>
                <w:b/>
                <w:sz w:val="17"/>
                <w:szCs w:val="20"/>
              </w:rPr>
              <w:t>- Szkoła Podstawowa w Stawie</w:t>
            </w:r>
          </w:p>
        </w:tc>
        <w:tc>
          <w:tcPr>
            <w:tcW w:w="2467" w:type="dxa"/>
            <w:tcBorders>
              <w:top w:val="single" w:sz="4" w:space="0" w:color="BFBFBF"/>
              <w:left w:val="single" w:sz="12" w:space="0" w:color="auto"/>
              <w:bottom w:val="single" w:sz="4" w:space="0" w:color="BFBFBF"/>
              <w:right w:val="single" w:sz="12" w:space="0" w:color="auto"/>
            </w:tcBorders>
            <w:shd w:val="clear" w:color="auto" w:fill="FFFFFF"/>
            <w:vAlign w:val="center"/>
          </w:tcPr>
          <w:p w14:paraId="4285CEE5" w14:textId="77777777" w:rsidR="00A6739D" w:rsidRDefault="00A6739D" w:rsidP="009129FF">
            <w:pPr>
              <w:spacing w:line="276" w:lineRule="auto"/>
            </w:pPr>
            <w:r>
              <w:rPr>
                <w:rFonts w:ascii="Calibri" w:hAnsi="Calibri" w:cs="Calibri"/>
                <w:sz w:val="17"/>
                <w:szCs w:val="16"/>
              </w:rPr>
              <w:t>Klasy I-VII SP</w:t>
            </w:r>
          </w:p>
        </w:tc>
        <w:tc>
          <w:tcPr>
            <w:tcW w:w="3389" w:type="dxa"/>
            <w:vMerge/>
            <w:tcBorders>
              <w:top w:val="single" w:sz="12" w:space="0" w:color="00000A"/>
              <w:left w:val="single" w:sz="12" w:space="0" w:color="auto"/>
              <w:bottom w:val="single" w:sz="6" w:space="0" w:color="000001"/>
              <w:right w:val="single" w:sz="12" w:space="0" w:color="00000A"/>
            </w:tcBorders>
            <w:shd w:val="clear" w:color="auto" w:fill="FFFFFF"/>
            <w:vAlign w:val="center"/>
          </w:tcPr>
          <w:p w14:paraId="225EFDD0" w14:textId="77777777" w:rsidR="00A6739D" w:rsidRDefault="00A6739D" w:rsidP="009129FF">
            <w:pPr>
              <w:snapToGrid w:val="0"/>
            </w:pPr>
          </w:p>
        </w:tc>
      </w:tr>
      <w:tr w:rsidR="00A6739D" w14:paraId="749C5B62" w14:textId="77777777" w:rsidTr="001E59A4">
        <w:trPr>
          <w:cantSplit/>
          <w:trHeight w:val="203"/>
        </w:trPr>
        <w:tc>
          <w:tcPr>
            <w:tcW w:w="409" w:type="dxa"/>
            <w:vMerge/>
            <w:tcBorders>
              <w:top w:val="single" w:sz="12" w:space="0" w:color="00000A"/>
              <w:left w:val="single" w:sz="12" w:space="0" w:color="00000A"/>
              <w:bottom w:val="single" w:sz="6" w:space="0" w:color="000001"/>
            </w:tcBorders>
            <w:shd w:val="clear" w:color="auto" w:fill="FDE9D9"/>
          </w:tcPr>
          <w:p w14:paraId="5D537ADB" w14:textId="77777777" w:rsidR="00A6739D" w:rsidRDefault="00A6739D" w:rsidP="009129FF">
            <w:pPr>
              <w:snapToGrid w:val="0"/>
            </w:pPr>
          </w:p>
        </w:tc>
        <w:tc>
          <w:tcPr>
            <w:tcW w:w="3864" w:type="dxa"/>
            <w:tcBorders>
              <w:top w:val="single" w:sz="4" w:space="0" w:color="BFBFBF"/>
              <w:left w:val="single" w:sz="12" w:space="0" w:color="00000A"/>
              <w:bottom w:val="single" w:sz="4" w:space="0" w:color="BFBFBF"/>
              <w:right w:val="single" w:sz="12" w:space="0" w:color="auto"/>
            </w:tcBorders>
            <w:shd w:val="clear" w:color="auto" w:fill="FFFFFF"/>
          </w:tcPr>
          <w:p w14:paraId="669D0809" w14:textId="77777777" w:rsidR="00A6739D" w:rsidRDefault="00A6739D" w:rsidP="009129FF">
            <w:pPr>
              <w:spacing w:line="276" w:lineRule="auto"/>
            </w:pPr>
            <w:r>
              <w:rPr>
                <w:rFonts w:ascii="Calibri" w:hAnsi="Calibri" w:cs="Calibri"/>
                <w:b/>
                <w:sz w:val="17"/>
                <w:szCs w:val="20"/>
              </w:rPr>
              <w:t>- Gimnazjum w Stawie</w:t>
            </w:r>
          </w:p>
        </w:tc>
        <w:tc>
          <w:tcPr>
            <w:tcW w:w="2467" w:type="dxa"/>
            <w:tcBorders>
              <w:top w:val="single" w:sz="4" w:space="0" w:color="BFBFBF"/>
              <w:left w:val="single" w:sz="12" w:space="0" w:color="auto"/>
              <w:bottom w:val="single" w:sz="4" w:space="0" w:color="BFBFBF"/>
              <w:right w:val="single" w:sz="12" w:space="0" w:color="auto"/>
            </w:tcBorders>
            <w:shd w:val="clear" w:color="auto" w:fill="FFFFFF"/>
            <w:vAlign w:val="center"/>
          </w:tcPr>
          <w:p w14:paraId="314A315D" w14:textId="77777777" w:rsidR="00A6739D" w:rsidRDefault="00A6739D" w:rsidP="009129FF">
            <w:pPr>
              <w:spacing w:line="276" w:lineRule="auto"/>
            </w:pPr>
            <w:r>
              <w:rPr>
                <w:rFonts w:ascii="Calibri" w:hAnsi="Calibri" w:cs="Calibri"/>
                <w:sz w:val="17"/>
                <w:szCs w:val="16"/>
              </w:rPr>
              <w:t>Klasy II-III GIM</w:t>
            </w:r>
          </w:p>
        </w:tc>
        <w:tc>
          <w:tcPr>
            <w:tcW w:w="3389" w:type="dxa"/>
            <w:vMerge/>
            <w:tcBorders>
              <w:top w:val="single" w:sz="12" w:space="0" w:color="00000A"/>
              <w:left w:val="single" w:sz="12" w:space="0" w:color="auto"/>
              <w:bottom w:val="single" w:sz="6" w:space="0" w:color="000001"/>
              <w:right w:val="single" w:sz="12" w:space="0" w:color="00000A"/>
            </w:tcBorders>
            <w:shd w:val="clear" w:color="auto" w:fill="FFFFFF"/>
            <w:vAlign w:val="center"/>
          </w:tcPr>
          <w:p w14:paraId="06548C70" w14:textId="77777777" w:rsidR="00A6739D" w:rsidRDefault="00A6739D" w:rsidP="009129FF">
            <w:pPr>
              <w:snapToGrid w:val="0"/>
            </w:pPr>
          </w:p>
        </w:tc>
      </w:tr>
      <w:tr w:rsidR="00A6739D" w14:paraId="65DDF924" w14:textId="77777777" w:rsidTr="001E59A4">
        <w:trPr>
          <w:cantSplit/>
          <w:trHeight w:val="149"/>
        </w:trPr>
        <w:tc>
          <w:tcPr>
            <w:tcW w:w="409" w:type="dxa"/>
            <w:vMerge/>
            <w:tcBorders>
              <w:top w:val="single" w:sz="12" w:space="0" w:color="00000A"/>
              <w:left w:val="single" w:sz="12" w:space="0" w:color="00000A"/>
              <w:bottom w:val="single" w:sz="6" w:space="0" w:color="000001"/>
            </w:tcBorders>
            <w:shd w:val="clear" w:color="auto" w:fill="FDE9D9"/>
          </w:tcPr>
          <w:p w14:paraId="2D6AAF5F" w14:textId="77777777" w:rsidR="00A6739D" w:rsidRDefault="00A6739D" w:rsidP="009129FF">
            <w:pPr>
              <w:snapToGrid w:val="0"/>
            </w:pPr>
          </w:p>
        </w:tc>
        <w:tc>
          <w:tcPr>
            <w:tcW w:w="3864" w:type="dxa"/>
            <w:tcBorders>
              <w:top w:val="single" w:sz="4" w:space="0" w:color="BFBFBF"/>
              <w:left w:val="single" w:sz="12" w:space="0" w:color="00000A"/>
              <w:bottom w:val="single" w:sz="12" w:space="0" w:color="00000A"/>
              <w:right w:val="single" w:sz="12" w:space="0" w:color="auto"/>
            </w:tcBorders>
            <w:shd w:val="clear" w:color="auto" w:fill="FFFFFF"/>
          </w:tcPr>
          <w:p w14:paraId="70D69139" w14:textId="77777777" w:rsidR="00A6739D" w:rsidRDefault="00A6739D" w:rsidP="009129FF">
            <w:pPr>
              <w:spacing w:line="276" w:lineRule="auto"/>
            </w:pPr>
            <w:r>
              <w:rPr>
                <w:rFonts w:ascii="Calibri" w:hAnsi="Calibri" w:cs="Calibri"/>
                <w:b/>
                <w:sz w:val="17"/>
                <w:szCs w:val="20"/>
              </w:rPr>
              <w:t>- Przedszkole w Stawie</w:t>
            </w:r>
          </w:p>
        </w:tc>
        <w:tc>
          <w:tcPr>
            <w:tcW w:w="2467" w:type="dxa"/>
            <w:tcBorders>
              <w:top w:val="single" w:sz="4" w:space="0" w:color="BFBFBF"/>
              <w:left w:val="single" w:sz="12" w:space="0" w:color="auto"/>
              <w:bottom w:val="single" w:sz="12" w:space="0" w:color="00000A"/>
              <w:right w:val="single" w:sz="12" w:space="0" w:color="auto"/>
            </w:tcBorders>
            <w:shd w:val="clear" w:color="auto" w:fill="FFFFFF"/>
            <w:vAlign w:val="center"/>
          </w:tcPr>
          <w:p w14:paraId="728E1D02" w14:textId="77777777" w:rsidR="00A6739D" w:rsidRDefault="00A6739D" w:rsidP="009129FF">
            <w:pPr>
              <w:snapToGrid w:val="0"/>
              <w:spacing w:line="276" w:lineRule="auto"/>
              <w:rPr>
                <w:rFonts w:ascii="Calibri" w:hAnsi="Calibri" w:cs="Calibri"/>
                <w:sz w:val="17"/>
                <w:szCs w:val="16"/>
              </w:rPr>
            </w:pPr>
          </w:p>
        </w:tc>
        <w:tc>
          <w:tcPr>
            <w:tcW w:w="3389" w:type="dxa"/>
            <w:vMerge/>
            <w:tcBorders>
              <w:top w:val="single" w:sz="12" w:space="0" w:color="00000A"/>
              <w:left w:val="single" w:sz="12" w:space="0" w:color="auto"/>
              <w:bottom w:val="single" w:sz="6" w:space="0" w:color="000001"/>
              <w:right w:val="single" w:sz="12" w:space="0" w:color="00000A"/>
            </w:tcBorders>
            <w:shd w:val="clear" w:color="auto" w:fill="FFFFFF"/>
            <w:vAlign w:val="center"/>
          </w:tcPr>
          <w:p w14:paraId="50FBC5BE" w14:textId="77777777" w:rsidR="00A6739D" w:rsidRDefault="00A6739D" w:rsidP="009129FF">
            <w:pPr>
              <w:snapToGrid w:val="0"/>
              <w:rPr>
                <w:rFonts w:ascii="Calibri" w:hAnsi="Calibri" w:cs="Calibri"/>
                <w:sz w:val="17"/>
                <w:szCs w:val="16"/>
              </w:rPr>
            </w:pPr>
          </w:p>
        </w:tc>
      </w:tr>
      <w:tr w:rsidR="00376355" w14:paraId="491223F5" w14:textId="77777777" w:rsidTr="00636A8A">
        <w:trPr>
          <w:cantSplit/>
          <w:trHeight w:val="706"/>
        </w:trPr>
        <w:tc>
          <w:tcPr>
            <w:tcW w:w="409" w:type="dxa"/>
            <w:vMerge w:val="restart"/>
            <w:tcBorders>
              <w:top w:val="single" w:sz="12" w:space="0" w:color="00000A"/>
              <w:left w:val="single" w:sz="12" w:space="0" w:color="00000A"/>
            </w:tcBorders>
            <w:shd w:val="clear" w:color="auto" w:fill="FDE9D9"/>
          </w:tcPr>
          <w:p w14:paraId="0FABC23B" w14:textId="77777777" w:rsidR="00376355" w:rsidRDefault="00376355" w:rsidP="009129FF">
            <w:pPr>
              <w:spacing w:line="276" w:lineRule="auto"/>
            </w:pPr>
            <w:r>
              <w:rPr>
                <w:rFonts w:ascii="Calibri" w:hAnsi="Calibri" w:cs="Calibri"/>
                <w:sz w:val="17"/>
                <w:szCs w:val="20"/>
              </w:rPr>
              <w:t>5</w:t>
            </w:r>
          </w:p>
        </w:tc>
        <w:tc>
          <w:tcPr>
            <w:tcW w:w="3864" w:type="dxa"/>
            <w:tcBorders>
              <w:top w:val="single" w:sz="12" w:space="0" w:color="00000A"/>
              <w:left w:val="single" w:sz="12" w:space="0" w:color="00000A"/>
              <w:bottom w:val="single" w:sz="4" w:space="0" w:color="BFBFBF"/>
              <w:right w:val="single" w:sz="12" w:space="0" w:color="auto"/>
            </w:tcBorders>
            <w:shd w:val="clear" w:color="auto" w:fill="FFFFFF"/>
          </w:tcPr>
          <w:p w14:paraId="4B471757" w14:textId="77777777" w:rsidR="00376355" w:rsidRDefault="00376355" w:rsidP="009129FF">
            <w:pPr>
              <w:spacing w:line="276" w:lineRule="auto"/>
            </w:pPr>
            <w:r>
              <w:rPr>
                <w:rFonts w:ascii="Calibri" w:hAnsi="Calibri" w:cs="Calibri"/>
                <w:b/>
                <w:sz w:val="17"/>
                <w:szCs w:val="20"/>
              </w:rPr>
              <w:t>Zespół Szkół w Szczytnikach</w:t>
            </w:r>
          </w:p>
          <w:p w14:paraId="01575082" w14:textId="77777777" w:rsidR="00376355" w:rsidRDefault="00376355" w:rsidP="009129FF">
            <w:pPr>
              <w:spacing w:line="276" w:lineRule="auto"/>
            </w:pPr>
            <w:r>
              <w:rPr>
                <w:rFonts w:ascii="Calibri" w:hAnsi="Calibri" w:cs="Calibri"/>
                <w:sz w:val="17"/>
                <w:szCs w:val="20"/>
              </w:rPr>
              <w:t>Popów 54, 62-865 Szczytniki</w:t>
            </w:r>
          </w:p>
          <w:p w14:paraId="0DB82DEC" w14:textId="77777777" w:rsidR="00376355" w:rsidRDefault="00376355" w:rsidP="009129FF">
            <w:pPr>
              <w:spacing w:line="276" w:lineRule="auto"/>
            </w:pPr>
            <w:r>
              <w:rPr>
                <w:rFonts w:ascii="Calibri" w:hAnsi="Calibri" w:cs="Calibri"/>
                <w:sz w:val="17"/>
                <w:szCs w:val="20"/>
              </w:rPr>
              <w:t>w  skład którego wchodzą:</w:t>
            </w:r>
          </w:p>
        </w:tc>
        <w:tc>
          <w:tcPr>
            <w:tcW w:w="2467" w:type="dxa"/>
            <w:tcBorders>
              <w:top w:val="single" w:sz="12" w:space="0" w:color="00000A"/>
              <w:left w:val="single" w:sz="12" w:space="0" w:color="auto"/>
              <w:bottom w:val="single" w:sz="4" w:space="0" w:color="BFBFBF"/>
              <w:right w:val="single" w:sz="12" w:space="0" w:color="auto"/>
            </w:tcBorders>
            <w:shd w:val="clear" w:color="auto" w:fill="FFFFFF"/>
            <w:vAlign w:val="center"/>
          </w:tcPr>
          <w:p w14:paraId="6DC66E08" w14:textId="77777777" w:rsidR="00376355" w:rsidRDefault="00376355" w:rsidP="009129FF">
            <w:pPr>
              <w:snapToGrid w:val="0"/>
              <w:spacing w:line="276" w:lineRule="auto"/>
              <w:rPr>
                <w:rFonts w:ascii="Calibri" w:hAnsi="Calibri" w:cs="Calibri"/>
                <w:sz w:val="17"/>
                <w:szCs w:val="16"/>
              </w:rPr>
            </w:pPr>
          </w:p>
        </w:tc>
        <w:tc>
          <w:tcPr>
            <w:tcW w:w="3389" w:type="dxa"/>
            <w:vMerge w:val="restart"/>
            <w:tcBorders>
              <w:top w:val="single" w:sz="12" w:space="0" w:color="00000A"/>
              <w:left w:val="single" w:sz="12" w:space="0" w:color="auto"/>
              <w:bottom w:val="single" w:sz="6" w:space="0" w:color="000001"/>
              <w:right w:val="single" w:sz="12" w:space="0" w:color="00000A"/>
            </w:tcBorders>
            <w:shd w:val="clear" w:color="auto" w:fill="FFFFFF"/>
            <w:vAlign w:val="center"/>
          </w:tcPr>
          <w:p w14:paraId="70781031" w14:textId="77777777" w:rsidR="00376355" w:rsidRDefault="00376355" w:rsidP="009129FF">
            <w:pPr>
              <w:spacing w:line="276" w:lineRule="auto"/>
            </w:pPr>
            <w:r>
              <w:rPr>
                <w:rFonts w:ascii="Calibri" w:hAnsi="Calibri" w:cs="Calibri"/>
                <w:sz w:val="17"/>
                <w:szCs w:val="20"/>
              </w:rPr>
              <w:t>Bronibór, Chojno nr 34-41, Guzdek, Kobylarka, Kuczewola, Marcjanów, Popów nr 1-6 i 14-114, Pośrednik, Rudunki Szczytnickie, Szczytniki, Włodzimierz</w:t>
            </w:r>
          </w:p>
        </w:tc>
      </w:tr>
      <w:tr w:rsidR="00376355" w14:paraId="420C0ACC" w14:textId="77777777" w:rsidTr="00636A8A">
        <w:trPr>
          <w:cantSplit/>
          <w:trHeight w:val="547"/>
        </w:trPr>
        <w:tc>
          <w:tcPr>
            <w:tcW w:w="409" w:type="dxa"/>
            <w:vMerge/>
            <w:tcBorders>
              <w:left w:val="single" w:sz="12" w:space="0" w:color="00000A"/>
            </w:tcBorders>
            <w:shd w:val="clear" w:color="auto" w:fill="FDE9D9"/>
          </w:tcPr>
          <w:p w14:paraId="57FA4718" w14:textId="77777777" w:rsidR="00376355" w:rsidRDefault="00376355" w:rsidP="009129FF">
            <w:pPr>
              <w:snapToGrid w:val="0"/>
            </w:pPr>
          </w:p>
        </w:tc>
        <w:tc>
          <w:tcPr>
            <w:tcW w:w="3864" w:type="dxa"/>
            <w:tcBorders>
              <w:top w:val="single" w:sz="4" w:space="0" w:color="BFBFBF"/>
              <w:left w:val="single" w:sz="12" w:space="0" w:color="00000A"/>
              <w:bottom w:val="single" w:sz="4" w:space="0" w:color="BFBFBF"/>
              <w:right w:val="single" w:sz="12" w:space="0" w:color="auto"/>
            </w:tcBorders>
            <w:shd w:val="clear" w:color="auto" w:fill="FFFFFF"/>
          </w:tcPr>
          <w:p w14:paraId="37863C6F" w14:textId="77777777" w:rsidR="00376355" w:rsidRDefault="00376355" w:rsidP="009129FF">
            <w:pPr>
              <w:spacing w:line="276" w:lineRule="auto"/>
            </w:pPr>
            <w:r>
              <w:rPr>
                <w:rFonts w:ascii="Calibri" w:hAnsi="Calibri" w:cs="Calibri"/>
                <w:b/>
                <w:sz w:val="17"/>
                <w:szCs w:val="20"/>
              </w:rPr>
              <w:t>- Szkoła Podstawowa w Szczytnikach</w:t>
            </w:r>
          </w:p>
          <w:p w14:paraId="33C94A90" w14:textId="77777777" w:rsidR="00376355" w:rsidRDefault="00376355" w:rsidP="009129FF">
            <w:pPr>
              <w:spacing w:line="276" w:lineRule="auto"/>
              <w:rPr>
                <w:rFonts w:ascii="Calibri" w:hAnsi="Calibri" w:cs="Calibri"/>
                <w:b/>
                <w:sz w:val="17"/>
                <w:szCs w:val="20"/>
              </w:rPr>
            </w:pPr>
          </w:p>
        </w:tc>
        <w:tc>
          <w:tcPr>
            <w:tcW w:w="2467" w:type="dxa"/>
            <w:tcBorders>
              <w:top w:val="single" w:sz="4" w:space="0" w:color="BFBFBF"/>
              <w:left w:val="single" w:sz="12" w:space="0" w:color="auto"/>
              <w:bottom w:val="single" w:sz="4" w:space="0" w:color="BFBFBF"/>
              <w:right w:val="single" w:sz="12" w:space="0" w:color="auto"/>
            </w:tcBorders>
            <w:shd w:val="clear" w:color="auto" w:fill="FFFFFF"/>
            <w:vAlign w:val="center"/>
          </w:tcPr>
          <w:p w14:paraId="4C3E40CA" w14:textId="77777777" w:rsidR="00376355" w:rsidRDefault="00376355" w:rsidP="009129FF">
            <w:pPr>
              <w:spacing w:line="276" w:lineRule="auto"/>
              <w:ind w:left="-283" w:right="-283"/>
            </w:pPr>
            <w:r>
              <w:rPr>
                <w:rFonts w:ascii="Calibri" w:hAnsi="Calibri" w:cs="Calibri"/>
                <w:sz w:val="17"/>
                <w:szCs w:val="16"/>
              </w:rPr>
              <w:t>Klasy I-VII SP</w:t>
            </w:r>
          </w:p>
          <w:p w14:paraId="0B48745B" w14:textId="77777777" w:rsidR="00376355" w:rsidRDefault="00376355" w:rsidP="009129FF">
            <w:pPr>
              <w:spacing w:line="276" w:lineRule="auto"/>
              <w:ind w:left="-283" w:right="-283"/>
            </w:pPr>
            <w:r>
              <w:rPr>
                <w:rFonts w:ascii="Calibri" w:hAnsi="Calibri" w:cs="Calibri"/>
                <w:sz w:val="17"/>
                <w:szCs w:val="16"/>
              </w:rPr>
              <w:t>z oddziałem przedszkolnym</w:t>
            </w:r>
          </w:p>
        </w:tc>
        <w:tc>
          <w:tcPr>
            <w:tcW w:w="3389" w:type="dxa"/>
            <w:vMerge/>
            <w:tcBorders>
              <w:top w:val="single" w:sz="12" w:space="0" w:color="00000A"/>
              <w:left w:val="single" w:sz="12" w:space="0" w:color="auto"/>
              <w:bottom w:val="single" w:sz="6" w:space="0" w:color="000001"/>
              <w:right w:val="single" w:sz="12" w:space="0" w:color="00000A"/>
            </w:tcBorders>
            <w:shd w:val="clear" w:color="auto" w:fill="FFFFFF"/>
            <w:vAlign w:val="center"/>
          </w:tcPr>
          <w:p w14:paraId="75A47AE8" w14:textId="77777777" w:rsidR="00376355" w:rsidRDefault="00376355">
            <w:pPr>
              <w:snapToGrid w:val="0"/>
            </w:pPr>
          </w:p>
        </w:tc>
      </w:tr>
      <w:tr w:rsidR="00376355" w14:paraId="5765A9BA" w14:textId="77777777" w:rsidTr="00636A8A">
        <w:trPr>
          <w:cantSplit/>
          <w:trHeight w:val="217"/>
        </w:trPr>
        <w:tc>
          <w:tcPr>
            <w:tcW w:w="409" w:type="dxa"/>
            <w:vMerge/>
            <w:tcBorders>
              <w:left w:val="single" w:sz="12" w:space="0" w:color="00000A"/>
            </w:tcBorders>
            <w:shd w:val="clear" w:color="auto" w:fill="FDE9D9"/>
          </w:tcPr>
          <w:p w14:paraId="6306F8F7" w14:textId="77777777" w:rsidR="00376355" w:rsidRDefault="00376355" w:rsidP="009129FF">
            <w:pPr>
              <w:snapToGrid w:val="0"/>
            </w:pPr>
          </w:p>
        </w:tc>
        <w:tc>
          <w:tcPr>
            <w:tcW w:w="3864" w:type="dxa"/>
            <w:tcBorders>
              <w:top w:val="single" w:sz="4" w:space="0" w:color="BFBFBF"/>
              <w:left w:val="single" w:sz="12" w:space="0" w:color="00000A"/>
              <w:bottom w:val="single" w:sz="4" w:space="0" w:color="BFBFBF"/>
              <w:right w:val="single" w:sz="12" w:space="0" w:color="auto"/>
            </w:tcBorders>
            <w:shd w:val="clear" w:color="auto" w:fill="FFFFFF"/>
          </w:tcPr>
          <w:p w14:paraId="1D8A192A" w14:textId="77777777" w:rsidR="00376355" w:rsidRDefault="00376355" w:rsidP="009129FF">
            <w:pPr>
              <w:spacing w:line="276" w:lineRule="auto"/>
            </w:pPr>
            <w:r>
              <w:rPr>
                <w:rFonts w:ascii="Calibri" w:hAnsi="Calibri" w:cs="Calibri"/>
                <w:sz w:val="17"/>
                <w:szCs w:val="20"/>
              </w:rPr>
              <w:t xml:space="preserve">- </w:t>
            </w:r>
            <w:r>
              <w:rPr>
                <w:rFonts w:ascii="Calibri" w:hAnsi="Calibri" w:cs="Calibri"/>
                <w:b/>
                <w:sz w:val="17"/>
                <w:szCs w:val="20"/>
              </w:rPr>
              <w:t>Szkoła Filialna</w:t>
            </w:r>
          </w:p>
          <w:p w14:paraId="55F41648" w14:textId="77777777" w:rsidR="00376355" w:rsidRDefault="00376355" w:rsidP="009129FF">
            <w:pPr>
              <w:spacing w:line="276" w:lineRule="auto"/>
            </w:pPr>
            <w:r>
              <w:rPr>
                <w:rFonts w:ascii="Calibri" w:hAnsi="Calibri" w:cs="Calibri"/>
                <w:sz w:val="17"/>
                <w:szCs w:val="20"/>
              </w:rPr>
              <w:t>Pośrednik 8, 62-862 Iwanowice</w:t>
            </w:r>
          </w:p>
        </w:tc>
        <w:tc>
          <w:tcPr>
            <w:tcW w:w="2467" w:type="dxa"/>
            <w:tcBorders>
              <w:top w:val="single" w:sz="4" w:space="0" w:color="BFBFBF"/>
              <w:left w:val="single" w:sz="12" w:space="0" w:color="auto"/>
              <w:bottom w:val="single" w:sz="4" w:space="0" w:color="BFBFBF"/>
              <w:right w:val="single" w:sz="12" w:space="0" w:color="auto"/>
            </w:tcBorders>
            <w:shd w:val="clear" w:color="auto" w:fill="FFFFFF"/>
            <w:vAlign w:val="center"/>
          </w:tcPr>
          <w:p w14:paraId="1007A093" w14:textId="77777777" w:rsidR="00376355" w:rsidRDefault="00376355" w:rsidP="009129FF">
            <w:pPr>
              <w:spacing w:line="276" w:lineRule="auto"/>
              <w:ind w:left="-283" w:right="-283"/>
            </w:pPr>
            <w:r>
              <w:rPr>
                <w:rFonts w:ascii="Calibri" w:hAnsi="Calibri" w:cs="Calibri"/>
                <w:sz w:val="17"/>
                <w:szCs w:val="16"/>
              </w:rPr>
              <w:t>Klasy I-III SP</w:t>
            </w:r>
          </w:p>
          <w:p w14:paraId="0FA7E7C5" w14:textId="77777777" w:rsidR="00376355" w:rsidRDefault="00376355" w:rsidP="009129FF">
            <w:pPr>
              <w:spacing w:line="276" w:lineRule="auto"/>
              <w:ind w:left="-283" w:right="-283"/>
            </w:pPr>
            <w:r>
              <w:rPr>
                <w:rFonts w:ascii="Calibri" w:hAnsi="Calibri" w:cs="Calibri"/>
                <w:sz w:val="17"/>
                <w:szCs w:val="16"/>
              </w:rPr>
              <w:t>z oddziałem przedszkolnym</w:t>
            </w:r>
          </w:p>
        </w:tc>
        <w:tc>
          <w:tcPr>
            <w:tcW w:w="3389" w:type="dxa"/>
            <w:vMerge/>
            <w:tcBorders>
              <w:top w:val="single" w:sz="12" w:space="0" w:color="00000A"/>
              <w:left w:val="single" w:sz="12" w:space="0" w:color="auto"/>
              <w:bottom w:val="single" w:sz="6" w:space="0" w:color="000001"/>
              <w:right w:val="single" w:sz="12" w:space="0" w:color="00000A"/>
            </w:tcBorders>
            <w:shd w:val="clear" w:color="auto" w:fill="FFFFFF"/>
            <w:vAlign w:val="center"/>
          </w:tcPr>
          <w:p w14:paraId="3773252B" w14:textId="77777777" w:rsidR="00376355" w:rsidRDefault="00376355">
            <w:pPr>
              <w:snapToGrid w:val="0"/>
            </w:pPr>
          </w:p>
        </w:tc>
      </w:tr>
      <w:tr w:rsidR="00376355" w14:paraId="458F2987" w14:textId="77777777" w:rsidTr="00636A8A">
        <w:trPr>
          <w:cantSplit/>
          <w:trHeight w:val="258"/>
        </w:trPr>
        <w:tc>
          <w:tcPr>
            <w:tcW w:w="409" w:type="dxa"/>
            <w:vMerge/>
            <w:tcBorders>
              <w:left w:val="single" w:sz="12" w:space="0" w:color="00000A"/>
            </w:tcBorders>
            <w:shd w:val="clear" w:color="auto" w:fill="FDE9D9"/>
          </w:tcPr>
          <w:p w14:paraId="722D2CDE" w14:textId="77777777" w:rsidR="00376355" w:rsidRDefault="00376355" w:rsidP="009129FF">
            <w:pPr>
              <w:snapToGrid w:val="0"/>
            </w:pPr>
          </w:p>
        </w:tc>
        <w:tc>
          <w:tcPr>
            <w:tcW w:w="3864" w:type="dxa"/>
            <w:tcBorders>
              <w:top w:val="single" w:sz="4" w:space="0" w:color="BFBFBF"/>
              <w:left w:val="single" w:sz="12" w:space="0" w:color="00000A"/>
              <w:bottom w:val="single" w:sz="4" w:space="0" w:color="BFBFBF"/>
              <w:right w:val="single" w:sz="12" w:space="0" w:color="auto"/>
            </w:tcBorders>
            <w:shd w:val="clear" w:color="auto" w:fill="FFFFFF"/>
          </w:tcPr>
          <w:p w14:paraId="4A1F3ADB" w14:textId="77777777" w:rsidR="00376355" w:rsidRDefault="00376355" w:rsidP="009129FF">
            <w:pPr>
              <w:spacing w:line="276" w:lineRule="auto"/>
            </w:pPr>
            <w:r>
              <w:rPr>
                <w:rFonts w:ascii="Calibri" w:hAnsi="Calibri" w:cs="Calibri"/>
                <w:b/>
                <w:sz w:val="17"/>
                <w:szCs w:val="20"/>
              </w:rPr>
              <w:t>- Gimnazjum w Szczytnikach</w:t>
            </w:r>
          </w:p>
        </w:tc>
        <w:tc>
          <w:tcPr>
            <w:tcW w:w="2467" w:type="dxa"/>
            <w:tcBorders>
              <w:top w:val="single" w:sz="4" w:space="0" w:color="BFBFBF"/>
              <w:left w:val="single" w:sz="12" w:space="0" w:color="auto"/>
              <w:bottom w:val="single" w:sz="4" w:space="0" w:color="BFBFBF"/>
              <w:right w:val="single" w:sz="12" w:space="0" w:color="auto"/>
            </w:tcBorders>
            <w:shd w:val="clear" w:color="auto" w:fill="FFFFFF"/>
            <w:vAlign w:val="center"/>
          </w:tcPr>
          <w:p w14:paraId="2B21C74A" w14:textId="77777777" w:rsidR="00376355" w:rsidRDefault="00376355" w:rsidP="009129FF">
            <w:pPr>
              <w:spacing w:line="276" w:lineRule="auto"/>
              <w:ind w:left="-283" w:right="-283"/>
            </w:pPr>
            <w:r>
              <w:rPr>
                <w:rFonts w:ascii="Calibri" w:hAnsi="Calibri" w:cs="Calibri"/>
                <w:sz w:val="17"/>
                <w:szCs w:val="16"/>
              </w:rPr>
              <w:t>Klasy II-III GIM</w:t>
            </w:r>
          </w:p>
        </w:tc>
        <w:tc>
          <w:tcPr>
            <w:tcW w:w="3389" w:type="dxa"/>
            <w:vMerge/>
            <w:tcBorders>
              <w:top w:val="single" w:sz="12" w:space="0" w:color="00000A"/>
              <w:left w:val="single" w:sz="12" w:space="0" w:color="auto"/>
              <w:bottom w:val="single" w:sz="6" w:space="0" w:color="000001"/>
              <w:right w:val="single" w:sz="12" w:space="0" w:color="00000A"/>
            </w:tcBorders>
            <w:shd w:val="clear" w:color="auto" w:fill="FFFFFF"/>
            <w:vAlign w:val="center"/>
          </w:tcPr>
          <w:p w14:paraId="49E732A8" w14:textId="77777777" w:rsidR="00376355" w:rsidRDefault="00376355">
            <w:pPr>
              <w:snapToGrid w:val="0"/>
            </w:pPr>
          </w:p>
        </w:tc>
      </w:tr>
      <w:tr w:rsidR="00376355" w14:paraId="0A3C5AA0" w14:textId="77777777" w:rsidTr="00376355">
        <w:trPr>
          <w:cantSplit/>
          <w:trHeight w:val="375"/>
        </w:trPr>
        <w:tc>
          <w:tcPr>
            <w:tcW w:w="409" w:type="dxa"/>
            <w:vMerge/>
            <w:tcBorders>
              <w:left w:val="single" w:sz="12" w:space="0" w:color="00000A"/>
              <w:bottom w:val="single" w:sz="12" w:space="0" w:color="auto"/>
            </w:tcBorders>
            <w:shd w:val="clear" w:color="auto" w:fill="FDE9D9"/>
          </w:tcPr>
          <w:p w14:paraId="2038F95C" w14:textId="77777777" w:rsidR="00376355" w:rsidRDefault="00376355" w:rsidP="009129FF">
            <w:pPr>
              <w:snapToGrid w:val="0"/>
            </w:pPr>
          </w:p>
        </w:tc>
        <w:tc>
          <w:tcPr>
            <w:tcW w:w="3864" w:type="dxa"/>
            <w:tcBorders>
              <w:top w:val="single" w:sz="4" w:space="0" w:color="BFBFBF"/>
              <w:left w:val="single" w:sz="12" w:space="0" w:color="00000A"/>
              <w:bottom w:val="single" w:sz="12" w:space="0" w:color="auto"/>
              <w:right w:val="single" w:sz="12" w:space="0" w:color="auto"/>
            </w:tcBorders>
            <w:shd w:val="clear" w:color="auto" w:fill="FFFFFF"/>
          </w:tcPr>
          <w:p w14:paraId="44C305AE" w14:textId="77777777" w:rsidR="00376355" w:rsidRDefault="00376355" w:rsidP="009129FF">
            <w:pPr>
              <w:spacing w:line="276" w:lineRule="auto"/>
            </w:pPr>
            <w:r>
              <w:rPr>
                <w:rFonts w:ascii="Calibri" w:hAnsi="Calibri" w:cs="Calibri"/>
                <w:b/>
                <w:sz w:val="17"/>
                <w:szCs w:val="20"/>
              </w:rPr>
              <w:t>- Przedszkole „Tęcza” w Szczytnikach</w:t>
            </w:r>
          </w:p>
        </w:tc>
        <w:tc>
          <w:tcPr>
            <w:tcW w:w="2467" w:type="dxa"/>
            <w:tcBorders>
              <w:top w:val="single" w:sz="4" w:space="0" w:color="BFBFBF"/>
              <w:left w:val="single" w:sz="12" w:space="0" w:color="auto"/>
              <w:bottom w:val="single" w:sz="12" w:space="0" w:color="auto"/>
              <w:right w:val="single" w:sz="12" w:space="0" w:color="auto"/>
            </w:tcBorders>
            <w:shd w:val="clear" w:color="auto" w:fill="FFFFFF"/>
            <w:vAlign w:val="center"/>
          </w:tcPr>
          <w:p w14:paraId="08BDB417" w14:textId="77777777" w:rsidR="00376355" w:rsidRDefault="00376355" w:rsidP="009129FF">
            <w:pPr>
              <w:snapToGrid w:val="0"/>
              <w:spacing w:line="276" w:lineRule="auto"/>
              <w:ind w:left="-283" w:right="-283"/>
              <w:rPr>
                <w:rFonts w:ascii="Calibri" w:hAnsi="Calibri" w:cs="Calibri"/>
                <w:sz w:val="17"/>
                <w:szCs w:val="16"/>
              </w:rPr>
            </w:pPr>
          </w:p>
        </w:tc>
        <w:tc>
          <w:tcPr>
            <w:tcW w:w="3389" w:type="dxa"/>
            <w:vMerge/>
            <w:tcBorders>
              <w:top w:val="single" w:sz="12" w:space="0" w:color="00000A"/>
              <w:left w:val="single" w:sz="12" w:space="0" w:color="auto"/>
              <w:bottom w:val="single" w:sz="12" w:space="0" w:color="auto"/>
              <w:right w:val="single" w:sz="12" w:space="0" w:color="00000A"/>
            </w:tcBorders>
            <w:shd w:val="clear" w:color="auto" w:fill="FFFFFF"/>
            <w:vAlign w:val="center"/>
          </w:tcPr>
          <w:p w14:paraId="70B27B98" w14:textId="77777777" w:rsidR="00376355" w:rsidRDefault="00376355">
            <w:pPr>
              <w:snapToGrid w:val="0"/>
              <w:rPr>
                <w:rFonts w:ascii="Calibri" w:hAnsi="Calibri" w:cs="Calibri"/>
                <w:sz w:val="17"/>
                <w:szCs w:val="16"/>
              </w:rPr>
            </w:pPr>
          </w:p>
        </w:tc>
      </w:tr>
    </w:tbl>
    <w:p w14:paraId="486D6EE3" w14:textId="77777777" w:rsidR="003F7163" w:rsidRDefault="003F7163">
      <w:pPr>
        <w:spacing w:line="276" w:lineRule="auto"/>
        <w:jc w:val="left"/>
        <w:rPr>
          <w:rFonts w:ascii="Calibri" w:hAnsi="Calibri" w:cs="Calibri"/>
          <w:b/>
          <w:sz w:val="20"/>
          <w:szCs w:val="22"/>
        </w:rPr>
      </w:pPr>
    </w:p>
    <w:p w14:paraId="2943CE3D" w14:textId="77777777" w:rsidR="003F7163" w:rsidRDefault="003F7163">
      <w:pPr>
        <w:spacing w:line="276" w:lineRule="auto"/>
        <w:jc w:val="left"/>
        <w:rPr>
          <w:rFonts w:ascii="Calibri" w:hAnsi="Calibri" w:cs="Calibri"/>
          <w:b/>
          <w:sz w:val="20"/>
          <w:szCs w:val="22"/>
        </w:rPr>
      </w:pPr>
    </w:p>
    <w:p w14:paraId="294BB07C" w14:textId="6A773E8E" w:rsidR="00A6739D" w:rsidRPr="00CA78B3" w:rsidRDefault="00A6739D">
      <w:pPr>
        <w:spacing w:line="276" w:lineRule="auto"/>
        <w:jc w:val="left"/>
        <w:rPr>
          <w:sz w:val="22"/>
        </w:rPr>
      </w:pPr>
      <w:bookmarkStart w:id="4" w:name="_Toc529450759"/>
      <w:r w:rsidRPr="00CA78B3">
        <w:rPr>
          <w:rFonts w:ascii="Calibri" w:hAnsi="Calibri" w:cs="Calibri"/>
          <w:b/>
          <w:sz w:val="20"/>
          <w:szCs w:val="22"/>
        </w:rPr>
        <w:lastRenderedPageBreak/>
        <w:t xml:space="preserve">Tabela </w:t>
      </w:r>
      <w:r w:rsidR="00007EF3" w:rsidRPr="00CA78B3">
        <w:rPr>
          <w:rFonts w:cs="Calibri"/>
          <w:b/>
          <w:sz w:val="20"/>
          <w:szCs w:val="22"/>
        </w:rPr>
        <w:fldChar w:fldCharType="begin"/>
      </w:r>
      <w:r w:rsidRPr="00CA78B3">
        <w:rPr>
          <w:rFonts w:cs="Calibri"/>
          <w:b/>
          <w:sz w:val="20"/>
          <w:szCs w:val="22"/>
        </w:rPr>
        <w:instrText xml:space="preserve"> SEQ "Tabela" \* ARABIC </w:instrText>
      </w:r>
      <w:r w:rsidR="00007EF3" w:rsidRPr="00CA78B3">
        <w:rPr>
          <w:rFonts w:cs="Calibri"/>
          <w:b/>
          <w:sz w:val="20"/>
          <w:szCs w:val="22"/>
        </w:rPr>
        <w:fldChar w:fldCharType="separate"/>
      </w:r>
      <w:r w:rsidR="009C4D88">
        <w:rPr>
          <w:rFonts w:cs="Calibri"/>
          <w:b/>
          <w:noProof/>
          <w:sz w:val="20"/>
          <w:szCs w:val="22"/>
        </w:rPr>
        <w:t>2</w:t>
      </w:r>
      <w:r w:rsidR="00007EF3" w:rsidRPr="00CA78B3">
        <w:rPr>
          <w:rFonts w:cs="Calibri"/>
          <w:b/>
          <w:sz w:val="20"/>
          <w:szCs w:val="22"/>
        </w:rPr>
        <w:fldChar w:fldCharType="end"/>
      </w:r>
      <w:r w:rsidRPr="00CA78B3">
        <w:rPr>
          <w:rFonts w:ascii="Calibri" w:hAnsi="Calibri" w:cs="Calibri"/>
          <w:b/>
          <w:sz w:val="20"/>
          <w:szCs w:val="22"/>
        </w:rPr>
        <w:t>. Liczba oddziałów w latach 2012-2018</w:t>
      </w:r>
      <w:bookmarkEnd w:id="4"/>
    </w:p>
    <w:tbl>
      <w:tblPr>
        <w:tblW w:w="948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475"/>
        <w:gridCol w:w="1324"/>
        <w:gridCol w:w="1327"/>
        <w:gridCol w:w="1328"/>
        <w:gridCol w:w="1323"/>
        <w:gridCol w:w="1328"/>
        <w:gridCol w:w="1383"/>
      </w:tblGrid>
      <w:tr w:rsidR="00A6739D" w14:paraId="380A98B0" w14:textId="77777777" w:rsidTr="003F7163">
        <w:trPr>
          <w:trHeight w:val="255"/>
        </w:trPr>
        <w:tc>
          <w:tcPr>
            <w:tcW w:w="1475" w:type="dxa"/>
            <w:shd w:val="clear" w:color="auto" w:fill="FDE9D9"/>
          </w:tcPr>
          <w:p w14:paraId="57BE52F9" w14:textId="77777777" w:rsidR="00A6739D" w:rsidRDefault="00A6739D">
            <w:pPr>
              <w:spacing w:line="276" w:lineRule="auto"/>
            </w:pPr>
            <w:r>
              <w:rPr>
                <w:rFonts w:ascii="Calibri" w:eastAsia="Times New Roman" w:hAnsi="Calibri" w:cs="Calibri"/>
                <w:b/>
                <w:bCs/>
                <w:caps/>
                <w:sz w:val="20"/>
                <w:szCs w:val="20"/>
              </w:rPr>
              <w:t>Nazwa Szkoły</w:t>
            </w:r>
          </w:p>
        </w:tc>
        <w:tc>
          <w:tcPr>
            <w:tcW w:w="1324" w:type="dxa"/>
            <w:shd w:val="clear" w:color="auto" w:fill="FDE9D9"/>
            <w:vAlign w:val="center"/>
          </w:tcPr>
          <w:p w14:paraId="3B81F0B3" w14:textId="77777777" w:rsidR="00A6739D" w:rsidRDefault="00A6739D">
            <w:pPr>
              <w:spacing w:line="276" w:lineRule="auto"/>
            </w:pPr>
            <w:r>
              <w:rPr>
                <w:rFonts w:ascii="Calibri" w:eastAsia="Times New Roman" w:hAnsi="Calibri" w:cs="Calibri"/>
                <w:b/>
                <w:bCs/>
                <w:caps/>
                <w:sz w:val="18"/>
                <w:szCs w:val="18"/>
              </w:rPr>
              <w:t>2012/2013</w:t>
            </w:r>
          </w:p>
        </w:tc>
        <w:tc>
          <w:tcPr>
            <w:tcW w:w="1327" w:type="dxa"/>
            <w:shd w:val="clear" w:color="auto" w:fill="FDE9D9"/>
            <w:vAlign w:val="center"/>
          </w:tcPr>
          <w:p w14:paraId="02FBDF7E" w14:textId="77777777" w:rsidR="00A6739D" w:rsidRDefault="00A6739D">
            <w:pPr>
              <w:spacing w:line="276" w:lineRule="auto"/>
            </w:pPr>
            <w:r>
              <w:rPr>
                <w:rFonts w:ascii="Calibri" w:eastAsia="Times New Roman" w:hAnsi="Calibri" w:cs="Calibri"/>
                <w:b/>
                <w:bCs/>
                <w:caps/>
                <w:sz w:val="18"/>
                <w:szCs w:val="18"/>
              </w:rPr>
              <w:t>2013/2014</w:t>
            </w:r>
          </w:p>
        </w:tc>
        <w:tc>
          <w:tcPr>
            <w:tcW w:w="1328" w:type="dxa"/>
            <w:shd w:val="clear" w:color="auto" w:fill="FDE9D9"/>
            <w:vAlign w:val="center"/>
          </w:tcPr>
          <w:p w14:paraId="13B99DCC" w14:textId="77777777" w:rsidR="00A6739D" w:rsidRDefault="00A6739D">
            <w:pPr>
              <w:spacing w:line="276" w:lineRule="auto"/>
            </w:pPr>
            <w:r>
              <w:rPr>
                <w:rFonts w:ascii="Calibri" w:eastAsia="Times New Roman" w:hAnsi="Calibri" w:cs="Calibri"/>
                <w:b/>
                <w:bCs/>
                <w:caps/>
                <w:sz w:val="18"/>
                <w:szCs w:val="18"/>
              </w:rPr>
              <w:t>2014/2015</w:t>
            </w:r>
          </w:p>
        </w:tc>
        <w:tc>
          <w:tcPr>
            <w:tcW w:w="1323" w:type="dxa"/>
            <w:shd w:val="clear" w:color="auto" w:fill="FDE9D9"/>
            <w:vAlign w:val="center"/>
          </w:tcPr>
          <w:p w14:paraId="52E7575A" w14:textId="77777777" w:rsidR="00A6739D" w:rsidRDefault="00A6739D">
            <w:pPr>
              <w:spacing w:line="276" w:lineRule="auto"/>
            </w:pPr>
            <w:r>
              <w:rPr>
                <w:rFonts w:ascii="Calibri" w:eastAsia="Times New Roman" w:hAnsi="Calibri" w:cs="Calibri"/>
                <w:b/>
                <w:bCs/>
                <w:caps/>
                <w:sz w:val="18"/>
                <w:szCs w:val="18"/>
              </w:rPr>
              <w:t>2015/2016</w:t>
            </w:r>
          </w:p>
        </w:tc>
        <w:tc>
          <w:tcPr>
            <w:tcW w:w="1328" w:type="dxa"/>
            <w:shd w:val="clear" w:color="auto" w:fill="FDE9D9"/>
            <w:vAlign w:val="center"/>
          </w:tcPr>
          <w:p w14:paraId="100F0A0A" w14:textId="77777777" w:rsidR="00A6739D" w:rsidRDefault="00A6739D">
            <w:pPr>
              <w:spacing w:line="276" w:lineRule="auto"/>
            </w:pPr>
            <w:r>
              <w:rPr>
                <w:rFonts w:ascii="Calibri" w:eastAsia="Times New Roman" w:hAnsi="Calibri" w:cs="Calibri"/>
                <w:b/>
                <w:bCs/>
                <w:caps/>
                <w:sz w:val="18"/>
                <w:szCs w:val="18"/>
              </w:rPr>
              <w:t>2016/2017</w:t>
            </w:r>
          </w:p>
        </w:tc>
        <w:tc>
          <w:tcPr>
            <w:tcW w:w="1383" w:type="dxa"/>
            <w:shd w:val="clear" w:color="auto" w:fill="FDE9D9"/>
            <w:vAlign w:val="center"/>
          </w:tcPr>
          <w:p w14:paraId="2C00DC27" w14:textId="77777777" w:rsidR="00A6739D" w:rsidRDefault="00A6739D">
            <w:pPr>
              <w:spacing w:line="276" w:lineRule="auto"/>
            </w:pPr>
            <w:r>
              <w:rPr>
                <w:rFonts w:ascii="Calibri" w:eastAsia="Times New Roman" w:hAnsi="Calibri" w:cs="Calibri"/>
                <w:b/>
                <w:bCs/>
                <w:caps/>
                <w:sz w:val="18"/>
                <w:szCs w:val="18"/>
              </w:rPr>
              <w:t>2017/2018</w:t>
            </w:r>
          </w:p>
        </w:tc>
      </w:tr>
      <w:tr w:rsidR="00A6739D" w14:paraId="0CF8180A" w14:textId="77777777" w:rsidTr="003F7163">
        <w:trPr>
          <w:trHeight w:val="274"/>
        </w:trPr>
        <w:tc>
          <w:tcPr>
            <w:tcW w:w="1475" w:type="dxa"/>
            <w:shd w:val="clear" w:color="auto" w:fill="FFFFFF"/>
          </w:tcPr>
          <w:p w14:paraId="09906D96" w14:textId="77777777" w:rsidR="00A6739D" w:rsidRDefault="00A6739D">
            <w:pPr>
              <w:spacing w:line="276" w:lineRule="auto"/>
            </w:pPr>
            <w:r>
              <w:rPr>
                <w:rFonts w:ascii="Calibri" w:eastAsia="Times New Roman" w:hAnsi="Calibri" w:cs="Calibri"/>
                <w:sz w:val="20"/>
                <w:szCs w:val="20"/>
              </w:rPr>
              <w:t>ZS Marchwacz</w:t>
            </w:r>
          </w:p>
        </w:tc>
        <w:tc>
          <w:tcPr>
            <w:tcW w:w="1324" w:type="dxa"/>
            <w:shd w:val="clear" w:color="auto" w:fill="FFFFFF"/>
          </w:tcPr>
          <w:p w14:paraId="04C8B836" w14:textId="77777777" w:rsidR="00A6739D" w:rsidRDefault="00A6739D" w:rsidP="002B0CC1">
            <w:pPr>
              <w:spacing w:line="276" w:lineRule="auto"/>
            </w:pPr>
            <w:r>
              <w:rPr>
                <w:rFonts w:ascii="Calibri" w:eastAsia="Times New Roman" w:hAnsi="Calibri" w:cs="Calibri"/>
                <w:sz w:val="20"/>
                <w:szCs w:val="20"/>
              </w:rPr>
              <w:t>11</w:t>
            </w:r>
          </w:p>
        </w:tc>
        <w:tc>
          <w:tcPr>
            <w:tcW w:w="1327" w:type="dxa"/>
            <w:shd w:val="clear" w:color="auto" w:fill="FFFFFF"/>
          </w:tcPr>
          <w:p w14:paraId="234FA33F" w14:textId="77777777" w:rsidR="00A6739D" w:rsidRDefault="00A6739D" w:rsidP="002B0CC1">
            <w:pPr>
              <w:spacing w:line="276" w:lineRule="auto"/>
            </w:pPr>
            <w:r>
              <w:rPr>
                <w:rFonts w:ascii="Calibri" w:eastAsia="Times New Roman" w:hAnsi="Calibri" w:cs="Calibri"/>
                <w:sz w:val="20"/>
                <w:szCs w:val="20"/>
              </w:rPr>
              <w:t>11</w:t>
            </w:r>
          </w:p>
        </w:tc>
        <w:tc>
          <w:tcPr>
            <w:tcW w:w="1328" w:type="dxa"/>
            <w:shd w:val="clear" w:color="auto" w:fill="FFFFFF"/>
          </w:tcPr>
          <w:p w14:paraId="41366122" w14:textId="77777777" w:rsidR="00A6739D" w:rsidRDefault="00A6739D" w:rsidP="002B0CC1">
            <w:pPr>
              <w:spacing w:line="276" w:lineRule="auto"/>
            </w:pPr>
            <w:r>
              <w:rPr>
                <w:rFonts w:ascii="Calibri" w:eastAsia="Times New Roman" w:hAnsi="Calibri" w:cs="Calibri"/>
                <w:sz w:val="20"/>
                <w:szCs w:val="20"/>
              </w:rPr>
              <w:t>11</w:t>
            </w:r>
          </w:p>
        </w:tc>
        <w:tc>
          <w:tcPr>
            <w:tcW w:w="1323" w:type="dxa"/>
            <w:shd w:val="clear" w:color="auto" w:fill="FFFFFF"/>
          </w:tcPr>
          <w:p w14:paraId="5E39267F" w14:textId="77777777" w:rsidR="00A6739D" w:rsidRDefault="00A6739D" w:rsidP="002B0CC1">
            <w:pPr>
              <w:spacing w:line="276" w:lineRule="auto"/>
            </w:pPr>
            <w:r>
              <w:rPr>
                <w:rFonts w:ascii="Calibri" w:eastAsia="Times New Roman" w:hAnsi="Calibri" w:cs="Calibri"/>
                <w:sz w:val="20"/>
                <w:szCs w:val="20"/>
              </w:rPr>
              <w:t>11</w:t>
            </w:r>
          </w:p>
        </w:tc>
        <w:tc>
          <w:tcPr>
            <w:tcW w:w="1328" w:type="dxa"/>
            <w:shd w:val="clear" w:color="auto" w:fill="FFFFFF"/>
          </w:tcPr>
          <w:p w14:paraId="5186CB79" w14:textId="77777777" w:rsidR="00A6739D" w:rsidRDefault="00A6739D" w:rsidP="002B0CC1">
            <w:pPr>
              <w:spacing w:line="276" w:lineRule="auto"/>
            </w:pPr>
            <w:r>
              <w:rPr>
                <w:rFonts w:ascii="Calibri" w:eastAsia="Times New Roman" w:hAnsi="Calibri" w:cs="Calibri"/>
                <w:sz w:val="20"/>
                <w:szCs w:val="20"/>
              </w:rPr>
              <w:t>11</w:t>
            </w:r>
          </w:p>
        </w:tc>
        <w:tc>
          <w:tcPr>
            <w:tcW w:w="1383" w:type="dxa"/>
            <w:shd w:val="clear" w:color="auto" w:fill="FFFFFF"/>
          </w:tcPr>
          <w:p w14:paraId="3B38CC08" w14:textId="77777777" w:rsidR="00A6739D" w:rsidRDefault="00A6739D" w:rsidP="002B0CC1">
            <w:pPr>
              <w:spacing w:line="276" w:lineRule="auto"/>
            </w:pPr>
            <w:r>
              <w:rPr>
                <w:rFonts w:ascii="Calibri" w:hAnsi="Calibri" w:cs="Calibri"/>
                <w:sz w:val="20"/>
                <w:szCs w:val="20"/>
              </w:rPr>
              <w:t>11</w:t>
            </w:r>
          </w:p>
        </w:tc>
      </w:tr>
      <w:tr w:rsidR="00A6739D" w14:paraId="0AF85FA2" w14:textId="77777777" w:rsidTr="003F7163">
        <w:trPr>
          <w:trHeight w:val="274"/>
        </w:trPr>
        <w:tc>
          <w:tcPr>
            <w:tcW w:w="1475" w:type="dxa"/>
            <w:shd w:val="clear" w:color="auto" w:fill="FFFFFF"/>
          </w:tcPr>
          <w:p w14:paraId="24BEF5E6" w14:textId="77777777" w:rsidR="00A6739D" w:rsidRDefault="00A6739D">
            <w:pPr>
              <w:spacing w:line="276" w:lineRule="auto"/>
            </w:pPr>
            <w:r>
              <w:rPr>
                <w:rFonts w:ascii="Calibri" w:eastAsia="Times New Roman" w:hAnsi="Calibri" w:cs="Calibri"/>
                <w:sz w:val="20"/>
                <w:szCs w:val="20"/>
              </w:rPr>
              <w:t>ZS Radliczyce</w:t>
            </w:r>
          </w:p>
        </w:tc>
        <w:tc>
          <w:tcPr>
            <w:tcW w:w="1324" w:type="dxa"/>
            <w:shd w:val="clear" w:color="auto" w:fill="FFFFFF"/>
          </w:tcPr>
          <w:p w14:paraId="4CEC5038" w14:textId="77777777" w:rsidR="00A6739D" w:rsidRDefault="00A6739D" w:rsidP="002B0CC1">
            <w:pPr>
              <w:spacing w:line="276" w:lineRule="auto"/>
            </w:pPr>
            <w:r>
              <w:rPr>
                <w:rFonts w:ascii="Calibri" w:eastAsia="Times New Roman" w:hAnsi="Calibri" w:cs="Calibri"/>
                <w:sz w:val="20"/>
                <w:szCs w:val="20"/>
              </w:rPr>
              <w:t>12</w:t>
            </w:r>
          </w:p>
        </w:tc>
        <w:tc>
          <w:tcPr>
            <w:tcW w:w="1327" w:type="dxa"/>
            <w:shd w:val="clear" w:color="auto" w:fill="FFFFFF"/>
          </w:tcPr>
          <w:p w14:paraId="20CE621E" w14:textId="77777777" w:rsidR="00A6739D" w:rsidRDefault="00A6739D" w:rsidP="002B0CC1">
            <w:pPr>
              <w:spacing w:line="276" w:lineRule="auto"/>
            </w:pPr>
            <w:r>
              <w:rPr>
                <w:rFonts w:ascii="Calibri" w:eastAsia="Times New Roman" w:hAnsi="Calibri" w:cs="Calibri"/>
                <w:sz w:val="20"/>
                <w:szCs w:val="20"/>
              </w:rPr>
              <w:t>12</w:t>
            </w:r>
          </w:p>
        </w:tc>
        <w:tc>
          <w:tcPr>
            <w:tcW w:w="1328" w:type="dxa"/>
            <w:shd w:val="clear" w:color="auto" w:fill="FFFFFF"/>
          </w:tcPr>
          <w:p w14:paraId="2896D059" w14:textId="77777777" w:rsidR="00A6739D" w:rsidRDefault="00A6739D" w:rsidP="002B0CC1">
            <w:pPr>
              <w:spacing w:line="276" w:lineRule="auto"/>
            </w:pPr>
            <w:r>
              <w:rPr>
                <w:rFonts w:ascii="Calibri" w:eastAsia="Times New Roman" w:hAnsi="Calibri" w:cs="Calibri"/>
                <w:sz w:val="20"/>
                <w:szCs w:val="20"/>
              </w:rPr>
              <w:t>12</w:t>
            </w:r>
          </w:p>
        </w:tc>
        <w:tc>
          <w:tcPr>
            <w:tcW w:w="1323" w:type="dxa"/>
            <w:shd w:val="clear" w:color="auto" w:fill="FFFFFF"/>
          </w:tcPr>
          <w:p w14:paraId="3CC3A9B1" w14:textId="77777777" w:rsidR="00A6739D" w:rsidRDefault="00A6739D" w:rsidP="002B0CC1">
            <w:pPr>
              <w:spacing w:line="276" w:lineRule="auto"/>
            </w:pPr>
            <w:r>
              <w:rPr>
                <w:rFonts w:ascii="Calibri" w:eastAsia="Times New Roman" w:hAnsi="Calibri" w:cs="Calibri"/>
                <w:sz w:val="20"/>
                <w:szCs w:val="20"/>
              </w:rPr>
              <w:t>12</w:t>
            </w:r>
          </w:p>
        </w:tc>
        <w:tc>
          <w:tcPr>
            <w:tcW w:w="1328" w:type="dxa"/>
            <w:shd w:val="clear" w:color="auto" w:fill="FFFFFF"/>
          </w:tcPr>
          <w:p w14:paraId="3951D074" w14:textId="77777777" w:rsidR="00A6739D" w:rsidRDefault="00A6739D" w:rsidP="002B0CC1">
            <w:pPr>
              <w:spacing w:line="276" w:lineRule="auto"/>
            </w:pPr>
            <w:r>
              <w:rPr>
                <w:rFonts w:ascii="Calibri" w:eastAsia="Times New Roman" w:hAnsi="Calibri" w:cs="Calibri"/>
                <w:sz w:val="20"/>
                <w:szCs w:val="20"/>
              </w:rPr>
              <w:t>13</w:t>
            </w:r>
          </w:p>
        </w:tc>
        <w:tc>
          <w:tcPr>
            <w:tcW w:w="1383" w:type="dxa"/>
            <w:shd w:val="clear" w:color="auto" w:fill="FFFFFF"/>
          </w:tcPr>
          <w:p w14:paraId="12B6D43A" w14:textId="77777777" w:rsidR="00A6739D" w:rsidRDefault="00A6739D" w:rsidP="002B0CC1">
            <w:pPr>
              <w:spacing w:line="276" w:lineRule="auto"/>
            </w:pPr>
            <w:r>
              <w:rPr>
                <w:rFonts w:ascii="Calibri" w:hAnsi="Calibri" w:cs="Calibri"/>
                <w:sz w:val="20"/>
                <w:szCs w:val="20"/>
              </w:rPr>
              <w:t>12</w:t>
            </w:r>
          </w:p>
        </w:tc>
      </w:tr>
      <w:tr w:rsidR="00A6739D" w14:paraId="76C45857" w14:textId="77777777" w:rsidTr="003F7163">
        <w:trPr>
          <w:trHeight w:val="274"/>
        </w:trPr>
        <w:tc>
          <w:tcPr>
            <w:tcW w:w="1475" w:type="dxa"/>
            <w:shd w:val="clear" w:color="auto" w:fill="FFFFFF"/>
          </w:tcPr>
          <w:p w14:paraId="757983EB" w14:textId="77777777" w:rsidR="00A6739D" w:rsidRDefault="00A6739D">
            <w:pPr>
              <w:spacing w:line="276" w:lineRule="auto"/>
            </w:pPr>
            <w:r>
              <w:rPr>
                <w:rFonts w:ascii="Calibri" w:eastAsia="Times New Roman" w:hAnsi="Calibri" w:cs="Calibri"/>
                <w:sz w:val="20"/>
                <w:szCs w:val="20"/>
              </w:rPr>
              <w:t>ZS Szczytniki</w:t>
            </w:r>
          </w:p>
        </w:tc>
        <w:tc>
          <w:tcPr>
            <w:tcW w:w="1324" w:type="dxa"/>
            <w:shd w:val="clear" w:color="auto" w:fill="FFFFFF"/>
          </w:tcPr>
          <w:p w14:paraId="51C6C5CE" w14:textId="77777777" w:rsidR="00A6739D" w:rsidRDefault="00A6739D" w:rsidP="002B0CC1">
            <w:pPr>
              <w:spacing w:line="276" w:lineRule="auto"/>
            </w:pPr>
            <w:r>
              <w:rPr>
                <w:rFonts w:ascii="Calibri" w:eastAsia="Times New Roman" w:hAnsi="Calibri" w:cs="Calibri"/>
                <w:sz w:val="20"/>
                <w:szCs w:val="20"/>
              </w:rPr>
              <w:t>14</w:t>
            </w:r>
          </w:p>
        </w:tc>
        <w:tc>
          <w:tcPr>
            <w:tcW w:w="1327" w:type="dxa"/>
            <w:shd w:val="clear" w:color="auto" w:fill="FFFFFF"/>
          </w:tcPr>
          <w:p w14:paraId="519F5E5B" w14:textId="77777777" w:rsidR="00A6739D" w:rsidRDefault="00A6739D" w:rsidP="002B0CC1">
            <w:pPr>
              <w:spacing w:line="276" w:lineRule="auto"/>
            </w:pPr>
            <w:r>
              <w:rPr>
                <w:rFonts w:ascii="Calibri" w:eastAsia="Times New Roman" w:hAnsi="Calibri" w:cs="Calibri"/>
                <w:sz w:val="20"/>
                <w:szCs w:val="20"/>
              </w:rPr>
              <w:t>14</w:t>
            </w:r>
          </w:p>
        </w:tc>
        <w:tc>
          <w:tcPr>
            <w:tcW w:w="1328" w:type="dxa"/>
            <w:shd w:val="clear" w:color="auto" w:fill="FFFFFF"/>
          </w:tcPr>
          <w:p w14:paraId="69F39FD3" w14:textId="77777777" w:rsidR="00A6739D" w:rsidRDefault="00A6739D" w:rsidP="002B0CC1">
            <w:pPr>
              <w:spacing w:line="276" w:lineRule="auto"/>
            </w:pPr>
            <w:r>
              <w:rPr>
                <w:rFonts w:ascii="Calibri" w:eastAsia="Times New Roman" w:hAnsi="Calibri" w:cs="Calibri"/>
                <w:sz w:val="20"/>
                <w:szCs w:val="20"/>
              </w:rPr>
              <w:t>13</w:t>
            </w:r>
          </w:p>
        </w:tc>
        <w:tc>
          <w:tcPr>
            <w:tcW w:w="1323" w:type="dxa"/>
            <w:shd w:val="clear" w:color="auto" w:fill="FFFFFF"/>
          </w:tcPr>
          <w:p w14:paraId="42474887" w14:textId="77777777" w:rsidR="00A6739D" w:rsidRDefault="00A6739D" w:rsidP="002B0CC1">
            <w:pPr>
              <w:spacing w:line="276" w:lineRule="auto"/>
            </w:pPr>
            <w:r>
              <w:rPr>
                <w:rFonts w:ascii="Calibri" w:eastAsia="Times New Roman" w:hAnsi="Calibri" w:cs="Calibri"/>
                <w:sz w:val="20"/>
                <w:szCs w:val="20"/>
              </w:rPr>
              <w:t>13</w:t>
            </w:r>
          </w:p>
        </w:tc>
        <w:tc>
          <w:tcPr>
            <w:tcW w:w="1328" w:type="dxa"/>
            <w:shd w:val="clear" w:color="auto" w:fill="FFFFFF"/>
          </w:tcPr>
          <w:p w14:paraId="43B64BF1" w14:textId="77777777" w:rsidR="00A6739D" w:rsidRDefault="00A6739D" w:rsidP="002B0CC1">
            <w:pPr>
              <w:spacing w:line="276" w:lineRule="auto"/>
            </w:pPr>
            <w:r>
              <w:rPr>
                <w:rFonts w:ascii="Calibri" w:eastAsia="Times New Roman" w:hAnsi="Calibri" w:cs="Calibri"/>
                <w:sz w:val="20"/>
                <w:szCs w:val="20"/>
              </w:rPr>
              <w:t>14</w:t>
            </w:r>
          </w:p>
        </w:tc>
        <w:tc>
          <w:tcPr>
            <w:tcW w:w="1383" w:type="dxa"/>
            <w:shd w:val="clear" w:color="auto" w:fill="FFFFFF"/>
          </w:tcPr>
          <w:p w14:paraId="438C41C7" w14:textId="77777777" w:rsidR="00A6739D" w:rsidRDefault="00A6739D" w:rsidP="002B0CC1">
            <w:pPr>
              <w:spacing w:line="276" w:lineRule="auto"/>
            </w:pPr>
            <w:r>
              <w:rPr>
                <w:rFonts w:ascii="Calibri" w:hAnsi="Calibri" w:cs="Calibri"/>
                <w:sz w:val="20"/>
                <w:szCs w:val="20"/>
              </w:rPr>
              <w:t>13</w:t>
            </w:r>
          </w:p>
        </w:tc>
      </w:tr>
      <w:tr w:rsidR="00A6739D" w14:paraId="180EBC34" w14:textId="77777777" w:rsidTr="003F7163">
        <w:trPr>
          <w:trHeight w:val="274"/>
        </w:trPr>
        <w:tc>
          <w:tcPr>
            <w:tcW w:w="1475" w:type="dxa"/>
            <w:shd w:val="clear" w:color="auto" w:fill="FFFFFF"/>
          </w:tcPr>
          <w:p w14:paraId="657DF4C5" w14:textId="77777777" w:rsidR="00A6739D" w:rsidRDefault="00A6739D">
            <w:pPr>
              <w:spacing w:line="276" w:lineRule="auto"/>
            </w:pPr>
            <w:r>
              <w:rPr>
                <w:rFonts w:ascii="Calibri" w:eastAsia="Times New Roman" w:hAnsi="Calibri" w:cs="Calibri"/>
                <w:sz w:val="20"/>
                <w:szCs w:val="20"/>
              </w:rPr>
              <w:t>ZS Iwanowice</w:t>
            </w:r>
          </w:p>
        </w:tc>
        <w:tc>
          <w:tcPr>
            <w:tcW w:w="1324" w:type="dxa"/>
            <w:shd w:val="clear" w:color="auto" w:fill="FFFFFF"/>
          </w:tcPr>
          <w:p w14:paraId="2C240A73" w14:textId="77777777" w:rsidR="00A6739D" w:rsidRDefault="00A6739D" w:rsidP="002B0CC1">
            <w:pPr>
              <w:spacing w:line="276" w:lineRule="auto"/>
            </w:pPr>
            <w:r>
              <w:rPr>
                <w:rFonts w:ascii="Calibri" w:eastAsia="Times New Roman" w:hAnsi="Calibri" w:cs="Calibri"/>
                <w:sz w:val="20"/>
                <w:szCs w:val="20"/>
              </w:rPr>
              <w:t>16</w:t>
            </w:r>
          </w:p>
        </w:tc>
        <w:tc>
          <w:tcPr>
            <w:tcW w:w="1327" w:type="dxa"/>
            <w:shd w:val="clear" w:color="auto" w:fill="FFFFFF"/>
          </w:tcPr>
          <w:p w14:paraId="7DB1B24B" w14:textId="77777777" w:rsidR="00A6739D" w:rsidRDefault="00A6739D" w:rsidP="002B0CC1">
            <w:pPr>
              <w:spacing w:line="276" w:lineRule="auto"/>
            </w:pPr>
            <w:r>
              <w:rPr>
                <w:rFonts w:ascii="Calibri" w:eastAsia="Times New Roman" w:hAnsi="Calibri" w:cs="Calibri"/>
                <w:sz w:val="20"/>
                <w:szCs w:val="20"/>
              </w:rPr>
              <w:t>15</w:t>
            </w:r>
          </w:p>
        </w:tc>
        <w:tc>
          <w:tcPr>
            <w:tcW w:w="1328" w:type="dxa"/>
            <w:shd w:val="clear" w:color="auto" w:fill="FFFFFF"/>
          </w:tcPr>
          <w:p w14:paraId="2511E341" w14:textId="77777777" w:rsidR="00A6739D" w:rsidRDefault="00A6739D" w:rsidP="002B0CC1">
            <w:pPr>
              <w:spacing w:line="276" w:lineRule="auto"/>
            </w:pPr>
            <w:r>
              <w:rPr>
                <w:rFonts w:ascii="Calibri" w:eastAsia="Times New Roman" w:hAnsi="Calibri" w:cs="Calibri"/>
                <w:sz w:val="20"/>
                <w:szCs w:val="20"/>
              </w:rPr>
              <w:t>14</w:t>
            </w:r>
          </w:p>
        </w:tc>
        <w:tc>
          <w:tcPr>
            <w:tcW w:w="1323" w:type="dxa"/>
            <w:shd w:val="clear" w:color="auto" w:fill="FFFFFF"/>
          </w:tcPr>
          <w:p w14:paraId="3A47FFC4" w14:textId="77777777" w:rsidR="00A6739D" w:rsidRDefault="00A6739D" w:rsidP="002B0CC1">
            <w:pPr>
              <w:spacing w:line="276" w:lineRule="auto"/>
            </w:pPr>
            <w:r>
              <w:rPr>
                <w:rFonts w:ascii="Calibri" w:eastAsia="Times New Roman" w:hAnsi="Calibri" w:cs="Calibri"/>
                <w:sz w:val="20"/>
                <w:szCs w:val="20"/>
              </w:rPr>
              <w:t>14</w:t>
            </w:r>
          </w:p>
        </w:tc>
        <w:tc>
          <w:tcPr>
            <w:tcW w:w="1328" w:type="dxa"/>
            <w:shd w:val="clear" w:color="auto" w:fill="FFFFFF"/>
          </w:tcPr>
          <w:p w14:paraId="772BE328" w14:textId="77777777" w:rsidR="00A6739D" w:rsidRDefault="00A6739D" w:rsidP="002B0CC1">
            <w:pPr>
              <w:spacing w:line="276" w:lineRule="auto"/>
            </w:pPr>
            <w:r>
              <w:rPr>
                <w:rFonts w:ascii="Calibri" w:eastAsia="Times New Roman" w:hAnsi="Calibri" w:cs="Calibri"/>
                <w:sz w:val="20"/>
                <w:szCs w:val="20"/>
              </w:rPr>
              <w:t>16</w:t>
            </w:r>
          </w:p>
        </w:tc>
        <w:tc>
          <w:tcPr>
            <w:tcW w:w="1383" w:type="dxa"/>
            <w:shd w:val="clear" w:color="auto" w:fill="FFFFFF"/>
          </w:tcPr>
          <w:p w14:paraId="69B67761" w14:textId="77777777" w:rsidR="00A6739D" w:rsidRDefault="00A6739D" w:rsidP="002B0CC1">
            <w:pPr>
              <w:spacing w:line="276" w:lineRule="auto"/>
            </w:pPr>
            <w:r>
              <w:rPr>
                <w:rFonts w:ascii="Calibri" w:hAnsi="Calibri" w:cs="Calibri"/>
                <w:sz w:val="20"/>
                <w:szCs w:val="20"/>
              </w:rPr>
              <w:t>16</w:t>
            </w:r>
          </w:p>
        </w:tc>
      </w:tr>
      <w:tr w:rsidR="00A6739D" w14:paraId="0771E9BC" w14:textId="77777777" w:rsidTr="003F7163">
        <w:trPr>
          <w:trHeight w:val="274"/>
        </w:trPr>
        <w:tc>
          <w:tcPr>
            <w:tcW w:w="1475" w:type="dxa"/>
            <w:shd w:val="clear" w:color="auto" w:fill="FFFFFF"/>
          </w:tcPr>
          <w:p w14:paraId="0856C2F4" w14:textId="77777777" w:rsidR="00A6739D" w:rsidRDefault="00A6739D">
            <w:pPr>
              <w:spacing w:line="276" w:lineRule="auto"/>
            </w:pPr>
            <w:r>
              <w:rPr>
                <w:rFonts w:ascii="Calibri" w:eastAsia="Times New Roman" w:hAnsi="Calibri" w:cs="Calibri"/>
                <w:sz w:val="20"/>
                <w:szCs w:val="20"/>
              </w:rPr>
              <w:t>ZS Staw</w:t>
            </w:r>
          </w:p>
        </w:tc>
        <w:tc>
          <w:tcPr>
            <w:tcW w:w="1324" w:type="dxa"/>
            <w:shd w:val="clear" w:color="auto" w:fill="FFFFFF"/>
          </w:tcPr>
          <w:p w14:paraId="0381B6A1" w14:textId="77777777" w:rsidR="00A6739D" w:rsidRDefault="00A6739D" w:rsidP="002B0CC1">
            <w:pPr>
              <w:spacing w:line="276" w:lineRule="auto"/>
            </w:pPr>
            <w:r>
              <w:rPr>
                <w:rFonts w:ascii="Calibri" w:eastAsia="Times New Roman" w:hAnsi="Calibri" w:cs="Calibri"/>
                <w:sz w:val="20"/>
                <w:szCs w:val="20"/>
              </w:rPr>
              <w:t>11</w:t>
            </w:r>
          </w:p>
        </w:tc>
        <w:tc>
          <w:tcPr>
            <w:tcW w:w="1327" w:type="dxa"/>
            <w:shd w:val="clear" w:color="auto" w:fill="FFFFFF"/>
          </w:tcPr>
          <w:p w14:paraId="2247E381" w14:textId="77777777" w:rsidR="00A6739D" w:rsidRDefault="00A6739D" w:rsidP="002B0CC1">
            <w:pPr>
              <w:spacing w:line="276" w:lineRule="auto"/>
            </w:pPr>
            <w:r>
              <w:rPr>
                <w:rFonts w:ascii="Calibri" w:eastAsia="Times New Roman" w:hAnsi="Calibri" w:cs="Calibri"/>
                <w:sz w:val="20"/>
                <w:szCs w:val="20"/>
              </w:rPr>
              <w:t>12</w:t>
            </w:r>
          </w:p>
        </w:tc>
        <w:tc>
          <w:tcPr>
            <w:tcW w:w="1328" w:type="dxa"/>
            <w:shd w:val="clear" w:color="auto" w:fill="FFFFFF"/>
          </w:tcPr>
          <w:p w14:paraId="3AEF9B5D" w14:textId="77777777" w:rsidR="00A6739D" w:rsidRDefault="00A6739D" w:rsidP="002B0CC1">
            <w:pPr>
              <w:spacing w:line="276" w:lineRule="auto"/>
            </w:pPr>
            <w:r>
              <w:rPr>
                <w:rFonts w:ascii="Calibri" w:eastAsia="Times New Roman" w:hAnsi="Calibri" w:cs="Calibri"/>
                <w:sz w:val="20"/>
                <w:szCs w:val="20"/>
              </w:rPr>
              <w:t>11</w:t>
            </w:r>
          </w:p>
        </w:tc>
        <w:tc>
          <w:tcPr>
            <w:tcW w:w="1323" w:type="dxa"/>
            <w:shd w:val="clear" w:color="auto" w:fill="FFFFFF"/>
          </w:tcPr>
          <w:p w14:paraId="15280DEA" w14:textId="77777777" w:rsidR="00A6739D" w:rsidRDefault="00A6739D" w:rsidP="002B0CC1">
            <w:pPr>
              <w:spacing w:line="276" w:lineRule="auto"/>
            </w:pPr>
            <w:r>
              <w:rPr>
                <w:rFonts w:ascii="Calibri" w:eastAsia="Times New Roman" w:hAnsi="Calibri" w:cs="Calibri"/>
                <w:sz w:val="20"/>
                <w:szCs w:val="20"/>
              </w:rPr>
              <w:t>11</w:t>
            </w:r>
          </w:p>
        </w:tc>
        <w:tc>
          <w:tcPr>
            <w:tcW w:w="1328" w:type="dxa"/>
            <w:shd w:val="clear" w:color="auto" w:fill="FFFFFF"/>
          </w:tcPr>
          <w:p w14:paraId="3CAA764A" w14:textId="77777777" w:rsidR="00A6739D" w:rsidRDefault="00A6739D" w:rsidP="002B0CC1">
            <w:pPr>
              <w:spacing w:line="276" w:lineRule="auto"/>
            </w:pPr>
            <w:r>
              <w:rPr>
                <w:rFonts w:ascii="Calibri" w:eastAsia="Times New Roman" w:hAnsi="Calibri" w:cs="Calibri"/>
                <w:sz w:val="20"/>
                <w:szCs w:val="20"/>
              </w:rPr>
              <w:t>12</w:t>
            </w:r>
          </w:p>
        </w:tc>
        <w:tc>
          <w:tcPr>
            <w:tcW w:w="1383" w:type="dxa"/>
            <w:shd w:val="clear" w:color="auto" w:fill="FFFFFF"/>
          </w:tcPr>
          <w:p w14:paraId="7288DC22" w14:textId="77777777" w:rsidR="00A6739D" w:rsidRDefault="00A6739D" w:rsidP="002B0CC1">
            <w:pPr>
              <w:spacing w:line="276" w:lineRule="auto"/>
            </w:pPr>
            <w:r>
              <w:rPr>
                <w:rFonts w:ascii="Calibri" w:hAnsi="Calibri" w:cs="Calibri"/>
                <w:sz w:val="20"/>
                <w:szCs w:val="20"/>
              </w:rPr>
              <w:t>12</w:t>
            </w:r>
          </w:p>
        </w:tc>
      </w:tr>
      <w:tr w:rsidR="00A6739D" w14:paraId="3F650CCB" w14:textId="77777777" w:rsidTr="003F7163">
        <w:trPr>
          <w:trHeight w:val="315"/>
        </w:trPr>
        <w:tc>
          <w:tcPr>
            <w:tcW w:w="1475" w:type="dxa"/>
            <w:shd w:val="clear" w:color="auto" w:fill="FDE9D9"/>
          </w:tcPr>
          <w:p w14:paraId="38207BA2" w14:textId="77777777" w:rsidR="00A6739D" w:rsidRDefault="00A6739D">
            <w:pPr>
              <w:spacing w:line="276" w:lineRule="auto"/>
              <w:jc w:val="right"/>
            </w:pPr>
            <w:r>
              <w:rPr>
                <w:rFonts w:ascii="Calibri" w:eastAsia="Times New Roman" w:hAnsi="Calibri" w:cs="Calibri"/>
                <w:b/>
                <w:bCs/>
                <w:sz w:val="20"/>
                <w:szCs w:val="20"/>
              </w:rPr>
              <w:t>RAZEM:</w:t>
            </w:r>
          </w:p>
        </w:tc>
        <w:tc>
          <w:tcPr>
            <w:tcW w:w="1324" w:type="dxa"/>
            <w:shd w:val="clear" w:color="auto" w:fill="FDE9D9"/>
          </w:tcPr>
          <w:p w14:paraId="5133C161" w14:textId="77777777" w:rsidR="00A6739D" w:rsidRDefault="00A6739D" w:rsidP="002B0CC1">
            <w:pPr>
              <w:spacing w:line="276" w:lineRule="auto"/>
            </w:pPr>
            <w:r>
              <w:rPr>
                <w:rFonts w:ascii="Calibri" w:eastAsia="Times New Roman" w:hAnsi="Calibri" w:cs="Calibri"/>
                <w:b/>
                <w:bCs/>
                <w:sz w:val="20"/>
                <w:szCs w:val="20"/>
              </w:rPr>
              <w:t>64</w:t>
            </w:r>
          </w:p>
        </w:tc>
        <w:tc>
          <w:tcPr>
            <w:tcW w:w="1327" w:type="dxa"/>
            <w:shd w:val="clear" w:color="auto" w:fill="FDE9D9"/>
          </w:tcPr>
          <w:p w14:paraId="498E83AC" w14:textId="77777777" w:rsidR="00A6739D" w:rsidRDefault="00A6739D" w:rsidP="002B0CC1">
            <w:pPr>
              <w:spacing w:line="276" w:lineRule="auto"/>
            </w:pPr>
            <w:r>
              <w:rPr>
                <w:rFonts w:ascii="Calibri" w:eastAsia="Times New Roman" w:hAnsi="Calibri" w:cs="Calibri"/>
                <w:b/>
                <w:bCs/>
                <w:sz w:val="20"/>
                <w:szCs w:val="20"/>
              </w:rPr>
              <w:t>64</w:t>
            </w:r>
          </w:p>
        </w:tc>
        <w:tc>
          <w:tcPr>
            <w:tcW w:w="1328" w:type="dxa"/>
            <w:shd w:val="clear" w:color="auto" w:fill="FDE9D9"/>
          </w:tcPr>
          <w:p w14:paraId="7B5E4ABA" w14:textId="77777777" w:rsidR="00A6739D" w:rsidRDefault="00A6739D" w:rsidP="002B0CC1">
            <w:pPr>
              <w:spacing w:line="276" w:lineRule="auto"/>
            </w:pPr>
            <w:r>
              <w:rPr>
                <w:rFonts w:ascii="Calibri" w:eastAsia="Times New Roman" w:hAnsi="Calibri" w:cs="Calibri"/>
                <w:b/>
                <w:bCs/>
                <w:sz w:val="20"/>
                <w:szCs w:val="20"/>
              </w:rPr>
              <w:t>61</w:t>
            </w:r>
          </w:p>
        </w:tc>
        <w:tc>
          <w:tcPr>
            <w:tcW w:w="1323" w:type="dxa"/>
            <w:shd w:val="clear" w:color="auto" w:fill="FDE9D9"/>
          </w:tcPr>
          <w:p w14:paraId="6B65BB54" w14:textId="77777777" w:rsidR="00A6739D" w:rsidRDefault="00A6739D" w:rsidP="002B0CC1">
            <w:pPr>
              <w:spacing w:line="276" w:lineRule="auto"/>
            </w:pPr>
            <w:r>
              <w:rPr>
                <w:rFonts w:ascii="Calibri" w:eastAsia="Times New Roman" w:hAnsi="Calibri" w:cs="Calibri"/>
                <w:b/>
                <w:bCs/>
                <w:sz w:val="20"/>
                <w:szCs w:val="20"/>
              </w:rPr>
              <w:t>61</w:t>
            </w:r>
          </w:p>
        </w:tc>
        <w:tc>
          <w:tcPr>
            <w:tcW w:w="1328" w:type="dxa"/>
            <w:shd w:val="clear" w:color="auto" w:fill="FDE9D9"/>
          </w:tcPr>
          <w:p w14:paraId="38D065CD" w14:textId="77777777" w:rsidR="00A6739D" w:rsidRDefault="00A6739D" w:rsidP="002B0CC1">
            <w:pPr>
              <w:spacing w:line="276" w:lineRule="auto"/>
            </w:pPr>
            <w:r>
              <w:rPr>
                <w:rFonts w:ascii="Calibri" w:eastAsia="Times New Roman" w:hAnsi="Calibri" w:cs="Calibri"/>
                <w:b/>
                <w:bCs/>
                <w:sz w:val="20"/>
                <w:szCs w:val="20"/>
              </w:rPr>
              <w:t>66</w:t>
            </w:r>
          </w:p>
        </w:tc>
        <w:tc>
          <w:tcPr>
            <w:tcW w:w="1383" w:type="dxa"/>
            <w:shd w:val="clear" w:color="auto" w:fill="FDE9D9"/>
          </w:tcPr>
          <w:p w14:paraId="2DDE2CAF" w14:textId="77777777" w:rsidR="00A6739D" w:rsidRDefault="00A6739D" w:rsidP="002B0CC1">
            <w:pPr>
              <w:spacing w:line="276" w:lineRule="auto"/>
            </w:pPr>
            <w:r>
              <w:rPr>
                <w:rFonts w:ascii="Calibri" w:hAnsi="Calibri" w:cs="Calibri"/>
                <w:b/>
                <w:bCs/>
                <w:sz w:val="20"/>
                <w:szCs w:val="20"/>
              </w:rPr>
              <w:t>64</w:t>
            </w:r>
          </w:p>
        </w:tc>
      </w:tr>
    </w:tbl>
    <w:p w14:paraId="22A88BB5" w14:textId="77777777" w:rsidR="00A6739D" w:rsidRDefault="00A6739D">
      <w:pPr>
        <w:suppressAutoHyphens w:val="0"/>
        <w:overflowPunct/>
        <w:spacing w:line="276" w:lineRule="auto"/>
        <w:jc w:val="both"/>
        <w:textAlignment w:val="auto"/>
        <w:rPr>
          <w:rFonts w:ascii="Calibri" w:hAnsi="Calibri" w:cs="Calibri"/>
          <w:sz w:val="21"/>
          <w:szCs w:val="21"/>
        </w:rPr>
      </w:pPr>
    </w:p>
    <w:p w14:paraId="37046EEE" w14:textId="77777777" w:rsidR="00A6739D" w:rsidRDefault="00A6739D">
      <w:pPr>
        <w:suppressAutoHyphens w:val="0"/>
        <w:overflowPunct/>
        <w:spacing w:line="276" w:lineRule="auto"/>
        <w:jc w:val="both"/>
        <w:textAlignment w:val="auto"/>
      </w:pPr>
      <w:r>
        <w:rPr>
          <w:rFonts w:ascii="Calibri" w:hAnsi="Calibri" w:cs="Calibri"/>
          <w:sz w:val="22"/>
          <w:szCs w:val="22"/>
        </w:rPr>
        <w:t xml:space="preserve">     </w:t>
      </w:r>
      <w:r>
        <w:rPr>
          <w:rFonts w:ascii="Calibri" w:hAnsi="Calibri" w:cs="Calibri"/>
          <w:sz w:val="21"/>
          <w:szCs w:val="21"/>
        </w:rPr>
        <w:t xml:space="preserve">Sieć szkół podstawowych,  gimnazja  oraz przedszkola  w Gminie Szczytniki   zabezpieczają  w pełni aktualne potrzeby mieszkańców gminy. </w:t>
      </w:r>
    </w:p>
    <w:p w14:paraId="40206193" w14:textId="77777777" w:rsidR="00A6739D" w:rsidRDefault="00A6739D">
      <w:pPr>
        <w:suppressAutoHyphens w:val="0"/>
        <w:overflowPunct/>
        <w:spacing w:line="276" w:lineRule="auto"/>
        <w:jc w:val="left"/>
        <w:textAlignment w:val="auto"/>
        <w:rPr>
          <w:rFonts w:ascii="Calibri" w:hAnsi="Calibri" w:cs="Calibri"/>
          <w:sz w:val="21"/>
          <w:szCs w:val="21"/>
        </w:rPr>
      </w:pPr>
    </w:p>
    <w:p w14:paraId="354C1853" w14:textId="77777777" w:rsidR="00A6739D" w:rsidRDefault="00CA78B3">
      <w:pPr>
        <w:suppressAutoHyphens w:val="0"/>
        <w:overflowPunct/>
        <w:spacing w:line="276" w:lineRule="auto"/>
        <w:jc w:val="left"/>
        <w:textAlignment w:val="auto"/>
      </w:pPr>
      <w:r>
        <w:rPr>
          <w:rFonts w:ascii="Calibri" w:hAnsi="Calibri" w:cs="Calibri"/>
          <w:b/>
          <w:bCs/>
          <w:sz w:val="20"/>
          <w:szCs w:val="20"/>
        </w:rPr>
        <w:t xml:space="preserve">3. </w:t>
      </w:r>
      <w:r w:rsidR="00A6739D">
        <w:rPr>
          <w:rFonts w:ascii="Calibri" w:hAnsi="Calibri" w:cs="Calibri"/>
          <w:b/>
          <w:bCs/>
          <w:sz w:val="20"/>
          <w:szCs w:val="20"/>
        </w:rPr>
        <w:t>Obiekty sportowe:</w:t>
      </w:r>
    </w:p>
    <w:p w14:paraId="434DEC6A" w14:textId="77777777" w:rsidR="00DE6BD6" w:rsidRDefault="00A6739D" w:rsidP="00CA78B3">
      <w:pPr>
        <w:numPr>
          <w:ilvl w:val="1"/>
          <w:numId w:val="35"/>
        </w:numPr>
        <w:suppressAutoHyphens w:val="0"/>
        <w:overflowPunct/>
        <w:spacing w:line="276" w:lineRule="auto"/>
        <w:jc w:val="both"/>
        <w:textAlignment w:val="auto"/>
        <w:rPr>
          <w:rFonts w:ascii="Calibri" w:hAnsi="Calibri" w:cs="Calibri"/>
          <w:sz w:val="21"/>
          <w:szCs w:val="21"/>
        </w:rPr>
      </w:pPr>
      <w:r>
        <w:rPr>
          <w:rFonts w:ascii="Calibri" w:hAnsi="Calibri" w:cs="Calibri"/>
          <w:sz w:val="21"/>
          <w:szCs w:val="21"/>
        </w:rPr>
        <w:t>W czerwcu 2018 r. została oddana do użytku długo wyczekiwana nowa sala gimnastyczna z wyposażeniem. Dotychczas uczniowie mieli zajęcia wychowania fizycznego na dolnym ogólnodostępnym korytarzu szkoły. Nowa sala gimnastyczna została poświęcona przez ks. biskupa Edwarda Janiaka w dniu 6 czerwca 2018 r. podczas zorganizowanego w szkole XVI Zjazdu Rodziny Szkół im. Jana Pawła II  Diecezji Kaliskiej, natomiast oficjalne otwarcie i złożenie podziękowania dla Wójta Gminy Szczytniki i samorządowców zaplanowano na dzień 18 października 2018 r. podczas Gminnych obchodów 100. rocznicy odzyskania przez Polskę Niepodległości i wybuchu Powstania Wielkopolskiego.  Nowa sala gimnastyczna spełniła  szkolne marzenia i oczekiwania, zapewniając komfortowe warunki dla uczniów do odbywania zajęć wychowania fizycznego i rozwijania zainteresowań .</w:t>
      </w:r>
      <w:r w:rsidR="009129FF">
        <w:rPr>
          <w:rFonts w:ascii="Calibri" w:hAnsi="Calibri" w:cs="Calibri"/>
          <w:sz w:val="21"/>
          <w:szCs w:val="21"/>
        </w:rPr>
        <w:t xml:space="preserve"> </w:t>
      </w:r>
    </w:p>
    <w:p w14:paraId="1F736432" w14:textId="77777777" w:rsidR="00376355" w:rsidRDefault="003A4191" w:rsidP="00DE6BD6">
      <w:pPr>
        <w:suppressAutoHyphens w:val="0"/>
        <w:overflowPunct/>
        <w:spacing w:line="276" w:lineRule="auto"/>
        <w:ind w:left="644"/>
        <w:jc w:val="both"/>
        <w:textAlignment w:val="auto"/>
      </w:pPr>
      <w:r>
        <w:rPr>
          <w:noProof/>
          <w:lang w:eastAsia="pl-PL"/>
        </w:rPr>
        <w:drawing>
          <wp:inline distT="0" distB="0" distL="0" distR="0" wp14:anchorId="58060214" wp14:editId="798AAC94">
            <wp:extent cx="5219700" cy="3390900"/>
            <wp:effectExtent l="19050" t="0" r="0" b="0"/>
            <wp:docPr id="2" name="Obraz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cstate="print"/>
                    <a:srcRect/>
                    <a:stretch>
                      <a:fillRect/>
                    </a:stretch>
                  </pic:blipFill>
                  <pic:spPr bwMode="auto">
                    <a:xfrm>
                      <a:off x="0" y="0"/>
                      <a:ext cx="5219700" cy="3390900"/>
                    </a:xfrm>
                    <a:prstGeom prst="rect">
                      <a:avLst/>
                    </a:prstGeom>
                    <a:noFill/>
                    <a:ln w="9525">
                      <a:noFill/>
                      <a:miter lim="800000"/>
                      <a:headEnd/>
                      <a:tailEnd/>
                    </a:ln>
                  </pic:spPr>
                </pic:pic>
              </a:graphicData>
            </a:graphic>
          </wp:inline>
        </w:drawing>
      </w:r>
    </w:p>
    <w:p w14:paraId="28D782CB" w14:textId="77777777" w:rsidR="00DE6BD6" w:rsidRDefault="00DE6BD6" w:rsidP="00DE6BD6">
      <w:pPr>
        <w:suppressAutoHyphens w:val="0"/>
        <w:overflowPunct/>
        <w:spacing w:line="276" w:lineRule="auto"/>
        <w:ind w:left="644"/>
        <w:jc w:val="both"/>
        <w:textAlignment w:val="auto"/>
      </w:pPr>
    </w:p>
    <w:p w14:paraId="6EC17B29" w14:textId="77777777" w:rsidR="00DE6BD6" w:rsidRDefault="00DE6BD6" w:rsidP="00DE6BD6">
      <w:pPr>
        <w:suppressAutoHyphens w:val="0"/>
        <w:overflowPunct/>
        <w:spacing w:line="276" w:lineRule="auto"/>
        <w:ind w:left="644"/>
        <w:jc w:val="both"/>
        <w:textAlignment w:val="auto"/>
      </w:pPr>
    </w:p>
    <w:p w14:paraId="0F9ED6CC" w14:textId="77777777" w:rsidR="00DE6BD6" w:rsidRDefault="00DE6BD6" w:rsidP="00DE6BD6">
      <w:pPr>
        <w:suppressAutoHyphens w:val="0"/>
        <w:overflowPunct/>
        <w:spacing w:line="276" w:lineRule="auto"/>
        <w:ind w:left="644"/>
        <w:jc w:val="both"/>
        <w:textAlignment w:val="auto"/>
      </w:pPr>
    </w:p>
    <w:p w14:paraId="5BA3102C" w14:textId="77777777" w:rsidR="00DE6BD6" w:rsidRDefault="00DE6BD6" w:rsidP="00DE6BD6">
      <w:pPr>
        <w:suppressAutoHyphens w:val="0"/>
        <w:overflowPunct/>
        <w:spacing w:line="276" w:lineRule="auto"/>
        <w:ind w:left="644"/>
        <w:jc w:val="both"/>
        <w:textAlignment w:val="auto"/>
      </w:pPr>
    </w:p>
    <w:p w14:paraId="19B04D71" w14:textId="77777777" w:rsidR="003F7163" w:rsidRDefault="003F7163" w:rsidP="00DE6BD6">
      <w:pPr>
        <w:suppressAutoHyphens w:val="0"/>
        <w:overflowPunct/>
        <w:spacing w:line="276" w:lineRule="auto"/>
        <w:ind w:left="644"/>
        <w:jc w:val="both"/>
        <w:textAlignment w:val="auto"/>
      </w:pPr>
    </w:p>
    <w:p w14:paraId="1B979948" w14:textId="77777777" w:rsidR="003F7163" w:rsidRDefault="003F7163" w:rsidP="00DE6BD6">
      <w:pPr>
        <w:suppressAutoHyphens w:val="0"/>
        <w:overflowPunct/>
        <w:spacing w:line="276" w:lineRule="auto"/>
        <w:ind w:left="644"/>
        <w:jc w:val="both"/>
        <w:textAlignment w:val="auto"/>
      </w:pPr>
    </w:p>
    <w:p w14:paraId="21E01F99" w14:textId="77777777" w:rsidR="00DE6BD6" w:rsidRDefault="00DE6BD6" w:rsidP="00DE6BD6">
      <w:pPr>
        <w:suppressAutoHyphens w:val="0"/>
        <w:overflowPunct/>
        <w:spacing w:line="276" w:lineRule="auto"/>
        <w:ind w:left="644"/>
        <w:jc w:val="both"/>
        <w:textAlignment w:val="auto"/>
        <w:rPr>
          <w:rFonts w:ascii="Calibri" w:hAnsi="Calibri" w:cs="Calibri"/>
          <w:sz w:val="21"/>
          <w:szCs w:val="21"/>
        </w:rPr>
      </w:pPr>
    </w:p>
    <w:p w14:paraId="2E28EC27" w14:textId="77777777" w:rsidR="00376355" w:rsidRPr="00DE6BD6" w:rsidRDefault="00F16C9D" w:rsidP="00CA78B3">
      <w:pPr>
        <w:numPr>
          <w:ilvl w:val="1"/>
          <w:numId w:val="35"/>
        </w:numPr>
        <w:suppressAutoHyphens w:val="0"/>
        <w:overflowPunct/>
        <w:spacing w:line="276" w:lineRule="auto"/>
        <w:jc w:val="both"/>
        <w:textAlignment w:val="auto"/>
        <w:rPr>
          <w:color w:val="FF0000"/>
        </w:rPr>
      </w:pPr>
      <w:r>
        <w:rPr>
          <w:rFonts w:ascii="Calibri" w:hAnsi="Calibri" w:cs="Calibri"/>
          <w:sz w:val="21"/>
          <w:szCs w:val="21"/>
        </w:rPr>
        <w:t>W lipcu</w:t>
      </w:r>
      <w:r w:rsidR="0037241D">
        <w:rPr>
          <w:rFonts w:ascii="Calibri" w:hAnsi="Calibri" w:cs="Calibri"/>
          <w:sz w:val="21"/>
          <w:szCs w:val="21"/>
        </w:rPr>
        <w:t xml:space="preserve"> 2018 r. została także oddana do użytku nowa sala gimnastyczna z wyposażeniem </w:t>
      </w:r>
      <w:r>
        <w:rPr>
          <w:rFonts w:ascii="Calibri" w:hAnsi="Calibri" w:cs="Calibri"/>
          <w:sz w:val="21"/>
          <w:szCs w:val="21"/>
        </w:rPr>
        <w:t xml:space="preserve">w </w:t>
      </w:r>
      <w:r w:rsidR="0037241D">
        <w:rPr>
          <w:rFonts w:ascii="Calibri" w:hAnsi="Calibri" w:cs="Calibri"/>
          <w:sz w:val="21"/>
          <w:szCs w:val="21"/>
        </w:rPr>
        <w:t xml:space="preserve">Radliczycach. Dotychczas uczniowie mieli zajęcia wychowania fizycznego w </w:t>
      </w:r>
      <w:r>
        <w:rPr>
          <w:rFonts w:ascii="Calibri" w:hAnsi="Calibri" w:cs="Calibri"/>
          <w:sz w:val="21"/>
          <w:szCs w:val="21"/>
        </w:rPr>
        <w:t xml:space="preserve">auli </w:t>
      </w:r>
      <w:r w:rsidR="0037241D">
        <w:rPr>
          <w:rFonts w:ascii="Calibri" w:hAnsi="Calibri" w:cs="Calibri"/>
          <w:sz w:val="21"/>
          <w:szCs w:val="21"/>
        </w:rPr>
        <w:t>szkoły.</w:t>
      </w:r>
      <w:r w:rsidR="0037241D">
        <w:rPr>
          <w:rFonts w:ascii="Calibri" w:hAnsi="Calibri" w:cs="Calibri"/>
          <w:color w:val="FF0000"/>
          <w:sz w:val="21"/>
          <w:szCs w:val="21"/>
        </w:rPr>
        <w:t xml:space="preserve">  </w:t>
      </w:r>
      <w:r w:rsidR="009129FF">
        <w:rPr>
          <w:rFonts w:ascii="Calibri" w:hAnsi="Calibri" w:cs="Calibri"/>
          <w:color w:val="FF0000"/>
          <w:sz w:val="21"/>
          <w:szCs w:val="21"/>
        </w:rPr>
        <w:t xml:space="preserve"> </w:t>
      </w:r>
    </w:p>
    <w:p w14:paraId="72F85727" w14:textId="77777777" w:rsidR="00DE6BD6" w:rsidRDefault="003A4191" w:rsidP="00DE6BD6">
      <w:pPr>
        <w:suppressAutoHyphens w:val="0"/>
        <w:overflowPunct/>
        <w:spacing w:line="276" w:lineRule="auto"/>
        <w:ind w:left="644"/>
        <w:jc w:val="both"/>
        <w:textAlignment w:val="auto"/>
        <w:rPr>
          <w:color w:val="FF0000"/>
        </w:rPr>
      </w:pPr>
      <w:r>
        <w:rPr>
          <w:noProof/>
          <w:lang w:eastAsia="pl-PL"/>
        </w:rPr>
        <w:drawing>
          <wp:inline distT="0" distB="0" distL="0" distR="0" wp14:anchorId="580B9882" wp14:editId="4FE69F0C">
            <wp:extent cx="5314950" cy="3000375"/>
            <wp:effectExtent l="19050" t="0" r="0" b="0"/>
            <wp:docPr id="3" name="Obraz 3" descr="39714717_391134894751212_6191763078846087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714717_391134894751212_6191763078846087168_n"/>
                    <pic:cNvPicPr>
                      <a:picLocks noChangeAspect="1" noChangeArrowheads="1"/>
                    </pic:cNvPicPr>
                  </pic:nvPicPr>
                  <pic:blipFill>
                    <a:blip r:embed="rId10"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14:paraId="3C345BD8" w14:textId="77777777" w:rsidR="003F7163" w:rsidRDefault="003F7163" w:rsidP="003F7163">
      <w:pPr>
        <w:suppressAutoHyphens w:val="0"/>
        <w:overflowPunct/>
        <w:spacing w:line="276" w:lineRule="auto"/>
        <w:ind w:left="720"/>
        <w:jc w:val="both"/>
        <w:textAlignment w:val="auto"/>
      </w:pPr>
      <w:r>
        <w:rPr>
          <w:b/>
          <w:bCs/>
          <w:sz w:val="20"/>
          <w:szCs w:val="20"/>
        </w:rPr>
        <w:t xml:space="preserve">Koszty budowy sal gimnastycznych: </w:t>
      </w:r>
    </w:p>
    <w:p w14:paraId="3FB43DDE" w14:textId="77777777" w:rsidR="003F7163" w:rsidRDefault="003F7163" w:rsidP="003F7163">
      <w:pPr>
        <w:suppressAutoHyphens w:val="0"/>
        <w:overflowPunct/>
        <w:spacing w:line="276" w:lineRule="auto"/>
        <w:ind w:left="720"/>
        <w:jc w:val="both"/>
        <w:textAlignment w:val="auto"/>
      </w:pPr>
      <w:r>
        <w:rPr>
          <w:b/>
          <w:bCs/>
          <w:sz w:val="16"/>
          <w:szCs w:val="16"/>
        </w:rPr>
        <w:t>Rok 2017</w:t>
      </w:r>
    </w:p>
    <w:p w14:paraId="00B643AC" w14:textId="77777777" w:rsidR="003F7163" w:rsidRDefault="003F7163" w:rsidP="003F7163">
      <w:pPr>
        <w:suppressAutoHyphens w:val="0"/>
        <w:overflowPunct/>
        <w:spacing w:line="276" w:lineRule="auto"/>
        <w:ind w:left="720"/>
        <w:jc w:val="both"/>
        <w:textAlignment w:val="auto"/>
      </w:pPr>
      <w:r>
        <w:rPr>
          <w:rFonts w:ascii="Calibri" w:hAnsi="Calibri" w:cs="Calibri"/>
          <w:sz w:val="19"/>
          <w:szCs w:val="19"/>
        </w:rPr>
        <w:t xml:space="preserve">Sala gimnastyczna przy ZS w Marchwaczu –      </w:t>
      </w:r>
      <w:r>
        <w:rPr>
          <w:rFonts w:ascii="Calibri" w:hAnsi="Calibri" w:cs="Calibri"/>
          <w:b/>
          <w:bCs/>
          <w:sz w:val="19"/>
          <w:szCs w:val="19"/>
        </w:rPr>
        <w:t>1.029.075,36zł</w:t>
      </w:r>
    </w:p>
    <w:p w14:paraId="6B4EBEAD" w14:textId="77777777" w:rsidR="003F7163" w:rsidRDefault="003F7163" w:rsidP="003F7163">
      <w:pPr>
        <w:suppressAutoHyphens w:val="0"/>
        <w:overflowPunct/>
        <w:spacing w:line="276" w:lineRule="auto"/>
        <w:ind w:left="720"/>
        <w:jc w:val="both"/>
        <w:textAlignment w:val="auto"/>
      </w:pPr>
      <w:r>
        <w:rPr>
          <w:rFonts w:ascii="Calibri" w:hAnsi="Calibri" w:cs="Calibri"/>
          <w:sz w:val="19"/>
          <w:szCs w:val="19"/>
        </w:rPr>
        <w:t xml:space="preserve">Sala gimnastyczna przy ZS w Radliczycach –         </w:t>
      </w:r>
      <w:r>
        <w:rPr>
          <w:rFonts w:ascii="Calibri" w:hAnsi="Calibri" w:cs="Calibri"/>
          <w:b/>
          <w:bCs/>
          <w:sz w:val="19"/>
          <w:szCs w:val="19"/>
        </w:rPr>
        <w:t xml:space="preserve">846.007,37 zł </w:t>
      </w:r>
    </w:p>
    <w:p w14:paraId="46F5DE98" w14:textId="77777777" w:rsidR="003F7163" w:rsidRDefault="003F7163" w:rsidP="003F7163">
      <w:pPr>
        <w:suppressAutoHyphens w:val="0"/>
        <w:overflowPunct/>
        <w:spacing w:line="276" w:lineRule="auto"/>
        <w:ind w:left="720"/>
        <w:jc w:val="both"/>
        <w:textAlignment w:val="auto"/>
      </w:pPr>
      <w:r>
        <w:rPr>
          <w:rFonts w:ascii="Calibri" w:hAnsi="Calibri" w:cs="Calibri"/>
          <w:b/>
          <w:bCs/>
          <w:sz w:val="19"/>
          <w:szCs w:val="19"/>
        </w:rPr>
        <w:t>Rok 2018</w:t>
      </w:r>
    </w:p>
    <w:p w14:paraId="61695A3D" w14:textId="77777777" w:rsidR="003F7163" w:rsidRDefault="003F7163" w:rsidP="003F7163">
      <w:pPr>
        <w:suppressAutoHyphens w:val="0"/>
        <w:overflowPunct/>
        <w:spacing w:line="276" w:lineRule="auto"/>
        <w:ind w:left="720"/>
        <w:jc w:val="both"/>
        <w:textAlignment w:val="auto"/>
      </w:pPr>
      <w:r>
        <w:rPr>
          <w:rFonts w:ascii="Calibri" w:hAnsi="Calibri" w:cs="Calibri"/>
          <w:sz w:val="19"/>
          <w:szCs w:val="19"/>
        </w:rPr>
        <w:t xml:space="preserve">Sala gimnastyczna przy ZS w Marchwaczu –          </w:t>
      </w:r>
      <w:r>
        <w:rPr>
          <w:rFonts w:ascii="Calibri" w:hAnsi="Calibri" w:cs="Calibri"/>
          <w:b/>
          <w:bCs/>
          <w:sz w:val="19"/>
          <w:szCs w:val="19"/>
        </w:rPr>
        <w:t>968.069,71zł</w:t>
      </w:r>
    </w:p>
    <w:p w14:paraId="21B7BB04" w14:textId="77777777" w:rsidR="003F7163" w:rsidRDefault="003F7163" w:rsidP="003F7163">
      <w:pPr>
        <w:suppressAutoHyphens w:val="0"/>
        <w:overflowPunct/>
        <w:spacing w:line="276" w:lineRule="auto"/>
        <w:ind w:left="720"/>
        <w:jc w:val="both"/>
        <w:textAlignment w:val="auto"/>
      </w:pPr>
      <w:r>
        <w:rPr>
          <w:rFonts w:ascii="Calibri" w:hAnsi="Calibri" w:cs="Calibri"/>
          <w:sz w:val="19"/>
          <w:szCs w:val="19"/>
        </w:rPr>
        <w:t xml:space="preserve">Sala gimnastyczna przy ZS w Radliczycach -       </w:t>
      </w:r>
      <w:r>
        <w:rPr>
          <w:rFonts w:ascii="Calibri" w:hAnsi="Calibri" w:cs="Calibri"/>
          <w:b/>
          <w:bCs/>
          <w:sz w:val="19"/>
          <w:szCs w:val="19"/>
        </w:rPr>
        <w:t>1.282.221,81 zł</w:t>
      </w:r>
    </w:p>
    <w:p w14:paraId="208E4EAA" w14:textId="77777777" w:rsidR="003F7163" w:rsidRDefault="003F7163" w:rsidP="00DE6BD6">
      <w:pPr>
        <w:suppressAutoHyphens w:val="0"/>
        <w:overflowPunct/>
        <w:spacing w:line="276" w:lineRule="auto"/>
        <w:ind w:left="644"/>
        <w:jc w:val="both"/>
        <w:textAlignment w:val="auto"/>
        <w:rPr>
          <w:color w:val="FF0000"/>
        </w:rPr>
      </w:pPr>
    </w:p>
    <w:p w14:paraId="0E6C8ACE" w14:textId="77777777" w:rsidR="00A6739D" w:rsidRPr="00F16C9D" w:rsidRDefault="00A6739D" w:rsidP="00144507">
      <w:pPr>
        <w:numPr>
          <w:ilvl w:val="1"/>
          <w:numId w:val="35"/>
        </w:numPr>
        <w:suppressAutoHyphens w:val="0"/>
        <w:overflowPunct/>
        <w:spacing w:line="276" w:lineRule="auto"/>
        <w:jc w:val="both"/>
        <w:textAlignment w:val="auto"/>
        <w:rPr>
          <w:color w:val="FF0000"/>
        </w:rPr>
      </w:pPr>
      <w:r w:rsidRPr="00376355">
        <w:rPr>
          <w:rFonts w:ascii="Calibri" w:hAnsi="Calibri" w:cs="Calibri"/>
          <w:color w:val="252525"/>
          <w:sz w:val="21"/>
          <w:szCs w:val="21"/>
        </w:rPr>
        <w:t>Dnia 8 czerwca 2018 roku w Zespole Szkół w Iwanowicach odbyła się uroczystość otwarcia Podwórka Talentów NIVEA. Była ona zwieńczeniem trudów, jakie musieli wspólnie pokonać mieszkańcy Iwanowic i okolic, którym zależało na dobru dzieci i młodzieży. O powstanie miejsca zabaw dla dzieci od początku zabiegał wójt gminy Szczytniki pan Marek Albrecht. To między innymi z jego inicjatywy  Zespół Szkół w Iwanowicach zgłosił swój akces do akcji ogłoszonej przez spółkę Nivea na Podwórko Talentów Nivea.</w:t>
      </w:r>
    </w:p>
    <w:p w14:paraId="7515B967" w14:textId="77777777" w:rsidR="00A6739D" w:rsidRDefault="003A4191" w:rsidP="00775695">
      <w:pPr>
        <w:suppressAutoHyphens w:val="0"/>
        <w:overflowPunct/>
        <w:spacing w:line="276" w:lineRule="auto"/>
        <w:textAlignment w:val="auto"/>
      </w:pPr>
      <w:r>
        <w:rPr>
          <w:rFonts w:ascii="Calibri" w:hAnsi="Calibri" w:cs="Calibri"/>
          <w:noProof/>
          <w:color w:val="252525"/>
          <w:sz w:val="20"/>
          <w:szCs w:val="20"/>
          <w:lang w:eastAsia="pl-PL"/>
        </w:rPr>
        <w:drawing>
          <wp:inline distT="0" distB="0" distL="0" distR="0" wp14:anchorId="5D7077CF" wp14:editId="3EB121FB">
            <wp:extent cx="4848225" cy="3434159"/>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67" t="-99" r="-67" b="-99"/>
                    <a:stretch>
                      <a:fillRect/>
                    </a:stretch>
                  </pic:blipFill>
                  <pic:spPr bwMode="auto">
                    <a:xfrm>
                      <a:off x="0" y="0"/>
                      <a:ext cx="4848225" cy="3434159"/>
                    </a:xfrm>
                    <a:prstGeom prst="rect">
                      <a:avLst/>
                    </a:prstGeom>
                    <a:solidFill>
                      <a:srgbClr val="FFFFFF"/>
                    </a:solidFill>
                    <a:ln w="9525">
                      <a:noFill/>
                      <a:miter lim="800000"/>
                      <a:headEnd/>
                      <a:tailEnd/>
                    </a:ln>
                  </pic:spPr>
                </pic:pic>
              </a:graphicData>
            </a:graphic>
          </wp:inline>
        </w:drawing>
      </w:r>
    </w:p>
    <w:p w14:paraId="5D76A9F0" w14:textId="77777777" w:rsidR="00A6739D" w:rsidRDefault="003A4191" w:rsidP="000A08D0">
      <w:pPr>
        <w:suppressAutoHyphens w:val="0"/>
        <w:overflowPunct/>
        <w:spacing w:line="276" w:lineRule="auto"/>
        <w:textAlignment w:val="auto"/>
      </w:pPr>
      <w:r>
        <w:rPr>
          <w:rFonts w:ascii="Calibri" w:hAnsi="Calibri" w:cs="Calibri"/>
          <w:noProof/>
          <w:sz w:val="22"/>
          <w:szCs w:val="22"/>
          <w:lang w:eastAsia="pl-PL"/>
        </w:rPr>
        <w:drawing>
          <wp:inline distT="0" distB="0" distL="0" distR="0" wp14:anchorId="2C717599" wp14:editId="17B93923">
            <wp:extent cx="4876800" cy="3181350"/>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67" t="-101" r="-67" b="-101"/>
                    <a:stretch>
                      <a:fillRect/>
                    </a:stretch>
                  </pic:blipFill>
                  <pic:spPr bwMode="auto">
                    <a:xfrm>
                      <a:off x="0" y="0"/>
                      <a:ext cx="4876800" cy="3181350"/>
                    </a:xfrm>
                    <a:prstGeom prst="rect">
                      <a:avLst/>
                    </a:prstGeom>
                    <a:solidFill>
                      <a:srgbClr val="FFFFFF"/>
                    </a:solidFill>
                    <a:ln w="9525">
                      <a:noFill/>
                      <a:miter lim="800000"/>
                      <a:headEnd/>
                      <a:tailEnd/>
                    </a:ln>
                  </pic:spPr>
                </pic:pic>
              </a:graphicData>
            </a:graphic>
          </wp:inline>
        </w:drawing>
      </w:r>
    </w:p>
    <w:p w14:paraId="2C625067" w14:textId="77777777" w:rsidR="00A6739D" w:rsidRDefault="00A6739D">
      <w:pPr>
        <w:suppressAutoHyphens w:val="0"/>
        <w:overflowPunct/>
        <w:spacing w:line="276" w:lineRule="auto"/>
        <w:jc w:val="left"/>
        <w:textAlignment w:val="auto"/>
      </w:pPr>
    </w:p>
    <w:p w14:paraId="52B34EB1" w14:textId="67D200EE" w:rsidR="00A6739D" w:rsidRPr="00CA78B3" w:rsidRDefault="00A6739D">
      <w:pPr>
        <w:spacing w:line="276" w:lineRule="auto"/>
        <w:jc w:val="left"/>
        <w:rPr>
          <w:sz w:val="22"/>
        </w:rPr>
      </w:pPr>
      <w:bookmarkStart w:id="5" w:name="_Toc529450760"/>
      <w:r w:rsidRPr="00CA78B3">
        <w:rPr>
          <w:rFonts w:ascii="Calibri" w:hAnsi="Calibri" w:cs="Calibri"/>
          <w:b/>
          <w:sz w:val="20"/>
          <w:szCs w:val="22"/>
        </w:rPr>
        <w:t xml:space="preserve">Tabela </w:t>
      </w:r>
      <w:r w:rsidR="00007EF3" w:rsidRPr="00CA78B3">
        <w:rPr>
          <w:rFonts w:cs="Calibri"/>
          <w:b/>
          <w:sz w:val="20"/>
          <w:szCs w:val="22"/>
        </w:rPr>
        <w:fldChar w:fldCharType="begin"/>
      </w:r>
      <w:r w:rsidRPr="00CA78B3">
        <w:rPr>
          <w:rFonts w:cs="Calibri"/>
          <w:b/>
          <w:sz w:val="20"/>
          <w:szCs w:val="22"/>
        </w:rPr>
        <w:instrText xml:space="preserve"> SEQ "Tabela" \* ARABIC </w:instrText>
      </w:r>
      <w:r w:rsidR="00007EF3" w:rsidRPr="00CA78B3">
        <w:rPr>
          <w:rFonts w:cs="Calibri"/>
          <w:b/>
          <w:sz w:val="20"/>
          <w:szCs w:val="22"/>
        </w:rPr>
        <w:fldChar w:fldCharType="separate"/>
      </w:r>
      <w:r w:rsidR="009C4D88">
        <w:rPr>
          <w:rFonts w:cs="Calibri"/>
          <w:b/>
          <w:noProof/>
          <w:sz w:val="20"/>
          <w:szCs w:val="22"/>
        </w:rPr>
        <w:t>3</w:t>
      </w:r>
      <w:r w:rsidR="00007EF3" w:rsidRPr="00CA78B3">
        <w:rPr>
          <w:rFonts w:cs="Calibri"/>
          <w:b/>
          <w:sz w:val="20"/>
          <w:szCs w:val="22"/>
        </w:rPr>
        <w:fldChar w:fldCharType="end"/>
      </w:r>
      <w:r w:rsidRPr="00CA78B3">
        <w:rPr>
          <w:rFonts w:ascii="Calibri" w:hAnsi="Calibri" w:cs="Calibri"/>
          <w:b/>
          <w:sz w:val="20"/>
          <w:szCs w:val="22"/>
        </w:rPr>
        <w:t>.  Obiekty   –  sportowe</w:t>
      </w:r>
      <w:bookmarkEnd w:id="5"/>
      <w:r w:rsidRPr="00CA78B3">
        <w:rPr>
          <w:rFonts w:ascii="Calibri" w:hAnsi="Calibri" w:cs="Calibri"/>
          <w:b/>
          <w:sz w:val="20"/>
          <w:szCs w:val="22"/>
        </w:rPr>
        <w:t xml:space="preserve"> </w:t>
      </w:r>
    </w:p>
    <w:tbl>
      <w:tblPr>
        <w:tblW w:w="0" w:type="auto"/>
        <w:tblCellMar>
          <w:top w:w="55" w:type="dxa"/>
          <w:left w:w="9" w:type="dxa"/>
          <w:bottom w:w="55" w:type="dxa"/>
          <w:right w:w="55" w:type="dxa"/>
        </w:tblCellMar>
        <w:tblLook w:val="0000" w:firstRow="0" w:lastRow="0" w:firstColumn="0" w:lastColumn="0" w:noHBand="0" w:noVBand="0"/>
      </w:tblPr>
      <w:tblGrid>
        <w:gridCol w:w="261"/>
        <w:gridCol w:w="1968"/>
        <w:gridCol w:w="6126"/>
        <w:gridCol w:w="782"/>
      </w:tblGrid>
      <w:tr w:rsidR="00A6739D" w:rsidRPr="00416A25" w14:paraId="2F7B354D" w14:textId="77777777" w:rsidTr="00416A25">
        <w:trPr>
          <w:trHeight w:val="113"/>
        </w:trPr>
        <w:tc>
          <w:tcPr>
            <w:tcW w:w="0" w:type="auto"/>
            <w:tcBorders>
              <w:top w:val="single" w:sz="12" w:space="0" w:color="auto"/>
              <w:left w:val="single" w:sz="12" w:space="0" w:color="auto"/>
              <w:bottom w:val="single" w:sz="2" w:space="0" w:color="000001"/>
            </w:tcBorders>
            <w:shd w:val="clear" w:color="auto" w:fill="FDE9D9"/>
          </w:tcPr>
          <w:p w14:paraId="43DEBCE2" w14:textId="77777777" w:rsidR="00A6739D" w:rsidRPr="00416A25" w:rsidRDefault="00A6739D">
            <w:pPr>
              <w:spacing w:line="276" w:lineRule="auto"/>
              <w:jc w:val="left"/>
              <w:rPr>
                <w:sz w:val="16"/>
              </w:rPr>
            </w:pPr>
            <w:r w:rsidRPr="00416A25">
              <w:rPr>
                <w:rFonts w:ascii="Calibri" w:hAnsi="Calibri" w:cs="Calibri"/>
                <w:b/>
                <w:sz w:val="16"/>
                <w:szCs w:val="18"/>
              </w:rPr>
              <w:t xml:space="preserve">Lp. </w:t>
            </w:r>
          </w:p>
        </w:tc>
        <w:tc>
          <w:tcPr>
            <w:tcW w:w="0" w:type="auto"/>
            <w:tcBorders>
              <w:top w:val="single" w:sz="12" w:space="0" w:color="auto"/>
              <w:left w:val="single" w:sz="2" w:space="0" w:color="000001"/>
              <w:bottom w:val="single" w:sz="2" w:space="0" w:color="000001"/>
            </w:tcBorders>
            <w:shd w:val="clear" w:color="auto" w:fill="FDE9D9"/>
          </w:tcPr>
          <w:p w14:paraId="5301091C" w14:textId="77777777" w:rsidR="00A6739D" w:rsidRPr="00416A25" w:rsidRDefault="00A6739D">
            <w:pPr>
              <w:spacing w:line="276" w:lineRule="auto"/>
              <w:jc w:val="left"/>
              <w:rPr>
                <w:sz w:val="16"/>
              </w:rPr>
            </w:pPr>
            <w:r w:rsidRPr="00416A25">
              <w:rPr>
                <w:rFonts w:ascii="Calibri" w:hAnsi="Calibri" w:cs="Calibri"/>
                <w:b/>
                <w:sz w:val="16"/>
                <w:szCs w:val="18"/>
              </w:rPr>
              <w:t xml:space="preserve">Nazwa jednostki  </w:t>
            </w:r>
          </w:p>
        </w:tc>
        <w:tc>
          <w:tcPr>
            <w:tcW w:w="0" w:type="auto"/>
            <w:tcBorders>
              <w:top w:val="single" w:sz="12" w:space="0" w:color="auto"/>
              <w:left w:val="single" w:sz="2" w:space="0" w:color="000001"/>
              <w:bottom w:val="single" w:sz="2" w:space="0" w:color="000001"/>
            </w:tcBorders>
            <w:shd w:val="clear" w:color="auto" w:fill="FDE9D9"/>
          </w:tcPr>
          <w:p w14:paraId="69C75D4C" w14:textId="77777777" w:rsidR="00A6739D" w:rsidRPr="00416A25" w:rsidRDefault="00A6739D">
            <w:pPr>
              <w:spacing w:line="276" w:lineRule="auto"/>
              <w:jc w:val="left"/>
              <w:rPr>
                <w:sz w:val="16"/>
              </w:rPr>
            </w:pPr>
            <w:r w:rsidRPr="00416A25">
              <w:rPr>
                <w:rFonts w:ascii="Calibri" w:hAnsi="Calibri" w:cs="Calibri"/>
                <w:b/>
                <w:sz w:val="16"/>
                <w:szCs w:val="18"/>
              </w:rPr>
              <w:t xml:space="preserve">Rodzaj urządzenia </w:t>
            </w:r>
          </w:p>
        </w:tc>
        <w:tc>
          <w:tcPr>
            <w:tcW w:w="782" w:type="dxa"/>
            <w:tcBorders>
              <w:top w:val="single" w:sz="12" w:space="0" w:color="auto"/>
              <w:left w:val="single" w:sz="2" w:space="0" w:color="000001"/>
              <w:bottom w:val="single" w:sz="2" w:space="0" w:color="000001"/>
              <w:right w:val="single" w:sz="12" w:space="0" w:color="auto"/>
            </w:tcBorders>
            <w:shd w:val="clear" w:color="auto" w:fill="FDE9D9"/>
          </w:tcPr>
          <w:p w14:paraId="20531C8E" w14:textId="77777777" w:rsidR="00A6739D" w:rsidRPr="00416A25" w:rsidRDefault="00A6739D" w:rsidP="00416A25">
            <w:pPr>
              <w:spacing w:line="276" w:lineRule="auto"/>
              <w:rPr>
                <w:sz w:val="16"/>
              </w:rPr>
            </w:pPr>
            <w:r w:rsidRPr="00416A25">
              <w:rPr>
                <w:rFonts w:ascii="Calibri" w:hAnsi="Calibri" w:cs="Calibri"/>
                <w:b/>
                <w:sz w:val="16"/>
                <w:szCs w:val="18"/>
              </w:rPr>
              <w:t>Liczba urządzeń</w:t>
            </w:r>
          </w:p>
        </w:tc>
      </w:tr>
      <w:tr w:rsidR="00A6739D" w:rsidRPr="00416A25" w14:paraId="1BD4870B" w14:textId="77777777" w:rsidTr="00416A25">
        <w:trPr>
          <w:trHeight w:val="113"/>
        </w:trPr>
        <w:tc>
          <w:tcPr>
            <w:tcW w:w="0" w:type="auto"/>
            <w:vMerge w:val="restart"/>
            <w:tcBorders>
              <w:top w:val="single" w:sz="2" w:space="0" w:color="000001"/>
              <w:left w:val="single" w:sz="12" w:space="0" w:color="auto"/>
              <w:bottom w:val="single" w:sz="2" w:space="0" w:color="000001"/>
            </w:tcBorders>
            <w:shd w:val="clear" w:color="auto" w:fill="FDE9D9"/>
          </w:tcPr>
          <w:p w14:paraId="24B889EA" w14:textId="77777777" w:rsidR="00A6739D" w:rsidRPr="00416A25" w:rsidRDefault="00A6739D">
            <w:pPr>
              <w:spacing w:line="276" w:lineRule="auto"/>
              <w:jc w:val="left"/>
              <w:rPr>
                <w:sz w:val="16"/>
              </w:rPr>
            </w:pPr>
            <w:r w:rsidRPr="00416A25">
              <w:rPr>
                <w:rFonts w:ascii="Calibri" w:hAnsi="Calibri" w:cs="Calibri"/>
                <w:b/>
                <w:bCs/>
                <w:sz w:val="16"/>
                <w:szCs w:val="16"/>
              </w:rPr>
              <w:t xml:space="preserve">1. </w:t>
            </w:r>
          </w:p>
        </w:tc>
        <w:tc>
          <w:tcPr>
            <w:tcW w:w="0" w:type="auto"/>
            <w:vMerge w:val="restart"/>
            <w:tcBorders>
              <w:top w:val="single" w:sz="2" w:space="0" w:color="000001"/>
              <w:left w:val="single" w:sz="2" w:space="0" w:color="000001"/>
              <w:bottom w:val="single" w:sz="2" w:space="0" w:color="000001"/>
            </w:tcBorders>
            <w:shd w:val="clear" w:color="auto" w:fill="FFFFFF"/>
          </w:tcPr>
          <w:p w14:paraId="568F9FA9" w14:textId="77777777" w:rsidR="00A6739D" w:rsidRPr="00416A25" w:rsidRDefault="00A6739D">
            <w:pPr>
              <w:spacing w:line="276" w:lineRule="auto"/>
              <w:jc w:val="left"/>
              <w:rPr>
                <w:sz w:val="16"/>
              </w:rPr>
            </w:pPr>
            <w:r w:rsidRPr="00416A25">
              <w:rPr>
                <w:rFonts w:ascii="Calibri" w:hAnsi="Calibri" w:cs="Calibri"/>
                <w:b/>
                <w:bCs/>
                <w:sz w:val="16"/>
                <w:szCs w:val="16"/>
                <w:lang w:eastAsia="en-US"/>
              </w:rPr>
              <w:t xml:space="preserve">Zespół Szkół  w Iwanowicach </w:t>
            </w:r>
          </w:p>
        </w:tc>
        <w:tc>
          <w:tcPr>
            <w:tcW w:w="0" w:type="auto"/>
            <w:tcBorders>
              <w:top w:val="single" w:sz="2" w:space="0" w:color="000001"/>
              <w:left w:val="single" w:sz="2" w:space="0" w:color="000001"/>
              <w:bottom w:val="single" w:sz="2" w:space="0" w:color="000001"/>
            </w:tcBorders>
            <w:shd w:val="clear" w:color="auto" w:fill="FFFFFF"/>
          </w:tcPr>
          <w:p w14:paraId="5EED0570" w14:textId="77777777" w:rsidR="00A6739D" w:rsidRPr="00416A25" w:rsidRDefault="00A6739D" w:rsidP="009129FF">
            <w:pPr>
              <w:jc w:val="left"/>
              <w:rPr>
                <w:sz w:val="16"/>
              </w:rPr>
            </w:pPr>
            <w:r w:rsidRPr="00416A25">
              <w:rPr>
                <w:rFonts w:ascii="Calibri" w:hAnsi="Calibri" w:cs="Calibri"/>
                <w:sz w:val="16"/>
                <w:szCs w:val="16"/>
              </w:rPr>
              <w:t>Sale gimnastyczne:</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45F67ADF"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75D68F90"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434D7628"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0DBAA91D"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4CF66313" w14:textId="77777777" w:rsidR="00A6739D" w:rsidRPr="00416A25" w:rsidRDefault="00A6739D" w:rsidP="009129FF">
            <w:pPr>
              <w:jc w:val="left"/>
              <w:rPr>
                <w:sz w:val="16"/>
              </w:rPr>
            </w:pPr>
            <w:r w:rsidRPr="00416A25">
              <w:rPr>
                <w:rFonts w:ascii="Calibri" w:hAnsi="Calibri" w:cs="Calibri"/>
                <w:sz w:val="16"/>
                <w:szCs w:val="16"/>
              </w:rPr>
              <w:t>Boisko sportowe ze sztuczna nawierzchnią:</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2343A9D2"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30BC5C5D"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434E82F2"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36024CAA"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1143EBEE" w14:textId="77777777" w:rsidR="00A6739D" w:rsidRPr="00416A25" w:rsidRDefault="00A6739D" w:rsidP="009129FF">
            <w:pPr>
              <w:jc w:val="left"/>
              <w:rPr>
                <w:sz w:val="16"/>
              </w:rPr>
            </w:pPr>
            <w:r w:rsidRPr="00416A25">
              <w:rPr>
                <w:rFonts w:ascii="Calibri" w:hAnsi="Calibri" w:cs="Calibri"/>
                <w:sz w:val="16"/>
                <w:szCs w:val="16"/>
              </w:rPr>
              <w:t xml:space="preserve">Boisko sportowe trawiaste </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75BEB896"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2AF2F2BA"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453017A7"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61084087"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14A0533D" w14:textId="77777777" w:rsidR="00A6739D" w:rsidRPr="00416A25" w:rsidRDefault="00A6739D" w:rsidP="009129FF">
            <w:pPr>
              <w:jc w:val="left"/>
              <w:rPr>
                <w:sz w:val="16"/>
              </w:rPr>
            </w:pPr>
            <w:r w:rsidRPr="00416A25">
              <w:rPr>
                <w:rFonts w:ascii="Calibri" w:hAnsi="Calibri" w:cs="Calibri"/>
                <w:sz w:val="16"/>
                <w:szCs w:val="16"/>
              </w:rPr>
              <w:t>Plac zabaw:</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65A5F69E" w14:textId="77777777" w:rsidR="00A6739D" w:rsidRPr="00416A25" w:rsidRDefault="00A6739D" w:rsidP="00416A25">
            <w:pPr>
              <w:snapToGrid w:val="0"/>
              <w:rPr>
                <w:sz w:val="16"/>
              </w:rPr>
            </w:pPr>
            <w:r w:rsidRPr="00416A25">
              <w:rPr>
                <w:rFonts w:ascii="Calibri" w:hAnsi="Calibri" w:cs="Calibri"/>
                <w:color w:val="000000"/>
                <w:sz w:val="16"/>
                <w:szCs w:val="16"/>
              </w:rPr>
              <w:t>2</w:t>
            </w:r>
          </w:p>
        </w:tc>
      </w:tr>
      <w:tr w:rsidR="00A6739D" w:rsidRPr="00416A25" w14:paraId="34F005A3"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45568F8E"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24CE0717"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0EF2C24B" w14:textId="77777777" w:rsidR="00A6739D" w:rsidRPr="00416A25" w:rsidRDefault="00A6739D" w:rsidP="009129FF">
            <w:pPr>
              <w:jc w:val="left"/>
              <w:rPr>
                <w:sz w:val="16"/>
              </w:rPr>
            </w:pPr>
            <w:r w:rsidRPr="00416A25">
              <w:rPr>
                <w:rFonts w:ascii="Calibri" w:hAnsi="Calibri" w:cs="Calibri"/>
                <w:sz w:val="16"/>
                <w:szCs w:val="16"/>
              </w:rPr>
              <w:t xml:space="preserve">Siłownia zewnętrzna: </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12146EEC"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5131ACD5"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77151700"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7F206491" w14:textId="77777777" w:rsidR="00A6739D" w:rsidRPr="00416A25" w:rsidRDefault="00A6739D">
            <w:pPr>
              <w:snapToGrid w:val="0"/>
              <w:rPr>
                <w:sz w:val="16"/>
              </w:rPr>
            </w:pPr>
          </w:p>
        </w:tc>
        <w:tc>
          <w:tcPr>
            <w:tcW w:w="0" w:type="auto"/>
            <w:tcBorders>
              <w:left w:val="single" w:sz="2" w:space="0" w:color="000001"/>
              <w:bottom w:val="single" w:sz="2" w:space="0" w:color="000001"/>
            </w:tcBorders>
            <w:shd w:val="clear" w:color="auto" w:fill="FFFFFF"/>
          </w:tcPr>
          <w:p w14:paraId="18BEFB66" w14:textId="77777777" w:rsidR="00A6739D" w:rsidRPr="00416A25" w:rsidRDefault="00A6739D" w:rsidP="009129FF">
            <w:pPr>
              <w:jc w:val="left"/>
              <w:rPr>
                <w:sz w:val="16"/>
              </w:rPr>
            </w:pPr>
            <w:r w:rsidRPr="00416A25">
              <w:rPr>
                <w:rFonts w:ascii="Calibri" w:hAnsi="Calibri" w:cs="Calibri"/>
                <w:sz w:val="16"/>
                <w:szCs w:val="16"/>
              </w:rPr>
              <w:t xml:space="preserve">Skocznia </w:t>
            </w:r>
          </w:p>
        </w:tc>
        <w:tc>
          <w:tcPr>
            <w:tcW w:w="782" w:type="dxa"/>
            <w:tcBorders>
              <w:left w:val="single" w:sz="2" w:space="0" w:color="000001"/>
              <w:bottom w:val="single" w:sz="2" w:space="0" w:color="000001"/>
              <w:right w:val="single" w:sz="12" w:space="0" w:color="auto"/>
            </w:tcBorders>
            <w:shd w:val="clear" w:color="auto" w:fill="FFFFFF"/>
          </w:tcPr>
          <w:p w14:paraId="71BF411B"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79AB7787" w14:textId="77777777" w:rsidTr="00416A25">
        <w:trPr>
          <w:trHeight w:val="113"/>
        </w:trPr>
        <w:tc>
          <w:tcPr>
            <w:tcW w:w="0" w:type="auto"/>
            <w:vMerge w:val="restart"/>
            <w:tcBorders>
              <w:top w:val="single" w:sz="2" w:space="0" w:color="000001"/>
              <w:left w:val="single" w:sz="12" w:space="0" w:color="auto"/>
              <w:bottom w:val="single" w:sz="2" w:space="0" w:color="000001"/>
            </w:tcBorders>
            <w:shd w:val="clear" w:color="auto" w:fill="FDE9D9"/>
          </w:tcPr>
          <w:p w14:paraId="79C04350" w14:textId="77777777" w:rsidR="00A6739D" w:rsidRPr="00416A25" w:rsidRDefault="00A6739D">
            <w:pPr>
              <w:spacing w:line="276" w:lineRule="auto"/>
              <w:jc w:val="left"/>
              <w:rPr>
                <w:sz w:val="16"/>
              </w:rPr>
            </w:pPr>
            <w:r w:rsidRPr="00416A25">
              <w:rPr>
                <w:rFonts w:ascii="Calibri" w:hAnsi="Calibri" w:cs="Calibri"/>
                <w:b/>
                <w:bCs/>
                <w:sz w:val="16"/>
                <w:szCs w:val="16"/>
              </w:rPr>
              <w:t xml:space="preserve">2.  </w:t>
            </w:r>
          </w:p>
        </w:tc>
        <w:tc>
          <w:tcPr>
            <w:tcW w:w="0" w:type="auto"/>
            <w:vMerge w:val="restart"/>
            <w:tcBorders>
              <w:top w:val="single" w:sz="2" w:space="0" w:color="000001"/>
              <w:left w:val="single" w:sz="2" w:space="0" w:color="000001"/>
              <w:bottom w:val="single" w:sz="2" w:space="0" w:color="000001"/>
            </w:tcBorders>
            <w:shd w:val="clear" w:color="auto" w:fill="FFFFFF"/>
          </w:tcPr>
          <w:p w14:paraId="5FE34F65" w14:textId="77777777" w:rsidR="00A6739D" w:rsidRPr="00416A25" w:rsidRDefault="00A6739D">
            <w:pPr>
              <w:spacing w:line="276" w:lineRule="auto"/>
              <w:jc w:val="left"/>
              <w:rPr>
                <w:sz w:val="16"/>
              </w:rPr>
            </w:pPr>
            <w:r w:rsidRPr="00416A25">
              <w:rPr>
                <w:rFonts w:ascii="Calibri" w:hAnsi="Calibri" w:cs="Calibri"/>
                <w:b/>
                <w:bCs/>
                <w:sz w:val="16"/>
                <w:szCs w:val="16"/>
                <w:lang w:eastAsia="en-US"/>
              </w:rPr>
              <w:t>Zespół Szkół w  Marchwaczu</w:t>
            </w:r>
          </w:p>
        </w:tc>
        <w:tc>
          <w:tcPr>
            <w:tcW w:w="0" w:type="auto"/>
            <w:tcBorders>
              <w:top w:val="single" w:sz="2" w:space="0" w:color="000001"/>
              <w:left w:val="single" w:sz="2" w:space="0" w:color="000001"/>
              <w:bottom w:val="single" w:sz="2" w:space="0" w:color="000001"/>
            </w:tcBorders>
            <w:shd w:val="clear" w:color="auto" w:fill="FFFFFF"/>
          </w:tcPr>
          <w:p w14:paraId="2E69AEEF" w14:textId="77777777" w:rsidR="00A6739D" w:rsidRPr="00416A25" w:rsidRDefault="00A6739D" w:rsidP="009129FF">
            <w:pPr>
              <w:jc w:val="left"/>
              <w:rPr>
                <w:sz w:val="16"/>
              </w:rPr>
            </w:pPr>
            <w:r w:rsidRPr="00416A25">
              <w:rPr>
                <w:rFonts w:ascii="Calibri" w:hAnsi="Calibri" w:cs="Calibri"/>
                <w:sz w:val="16"/>
                <w:szCs w:val="16"/>
              </w:rPr>
              <w:t>Sale gimnastyczne:</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2768C71D"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7949242D"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421567A2"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4A3599C7"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05593EAA" w14:textId="77777777" w:rsidR="00A6739D" w:rsidRPr="00416A25" w:rsidRDefault="00A6739D" w:rsidP="009129FF">
            <w:pPr>
              <w:jc w:val="left"/>
              <w:rPr>
                <w:sz w:val="16"/>
              </w:rPr>
            </w:pPr>
            <w:r w:rsidRPr="00416A25">
              <w:rPr>
                <w:rFonts w:ascii="Calibri" w:hAnsi="Calibri" w:cs="Calibri"/>
                <w:sz w:val="16"/>
                <w:szCs w:val="16"/>
              </w:rPr>
              <w:t>Boisko sportowe ze sztuczna nawierzchnią:</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4BC5AB4A"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2EA8C8C1"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05FDBA94"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71EB665A"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6EC27970" w14:textId="77777777" w:rsidR="00A6739D" w:rsidRPr="00416A25" w:rsidRDefault="00A6739D" w:rsidP="009129FF">
            <w:pPr>
              <w:jc w:val="left"/>
              <w:rPr>
                <w:sz w:val="16"/>
              </w:rPr>
            </w:pPr>
            <w:r w:rsidRPr="00416A25">
              <w:rPr>
                <w:rFonts w:ascii="Calibri" w:hAnsi="Calibri" w:cs="Calibri"/>
                <w:sz w:val="16"/>
                <w:szCs w:val="16"/>
              </w:rPr>
              <w:t xml:space="preserve">Boisko sportowe trawiaste </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35B9A983"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2F0DEC68"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1C2A5681"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1F4543CB"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3F468DAD" w14:textId="77777777" w:rsidR="00A6739D" w:rsidRPr="00416A25" w:rsidRDefault="00A6739D" w:rsidP="009129FF">
            <w:pPr>
              <w:jc w:val="left"/>
              <w:rPr>
                <w:sz w:val="16"/>
              </w:rPr>
            </w:pPr>
            <w:r w:rsidRPr="00416A25">
              <w:rPr>
                <w:rFonts w:ascii="Calibri" w:hAnsi="Calibri" w:cs="Calibri"/>
                <w:sz w:val="16"/>
                <w:szCs w:val="16"/>
              </w:rPr>
              <w:t>Plac zabaw:</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10B5F1E7"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4CE0C3E2" w14:textId="77777777" w:rsidTr="00416A25">
        <w:trPr>
          <w:trHeight w:val="113"/>
        </w:trPr>
        <w:tc>
          <w:tcPr>
            <w:tcW w:w="0" w:type="auto"/>
            <w:vMerge w:val="restart"/>
            <w:tcBorders>
              <w:top w:val="single" w:sz="2" w:space="0" w:color="000001"/>
              <w:left w:val="single" w:sz="12" w:space="0" w:color="auto"/>
              <w:bottom w:val="single" w:sz="2" w:space="0" w:color="000001"/>
            </w:tcBorders>
            <w:shd w:val="clear" w:color="auto" w:fill="FDE9D9"/>
          </w:tcPr>
          <w:p w14:paraId="4433222E" w14:textId="77777777" w:rsidR="00A6739D" w:rsidRPr="00416A25" w:rsidRDefault="00A6739D">
            <w:pPr>
              <w:spacing w:line="276" w:lineRule="auto"/>
              <w:jc w:val="left"/>
              <w:rPr>
                <w:sz w:val="16"/>
              </w:rPr>
            </w:pPr>
            <w:r w:rsidRPr="00416A25">
              <w:rPr>
                <w:rFonts w:ascii="Calibri" w:hAnsi="Calibri" w:cs="Calibri"/>
                <w:b/>
                <w:bCs/>
                <w:sz w:val="16"/>
                <w:szCs w:val="16"/>
              </w:rPr>
              <w:t>3.</w:t>
            </w:r>
          </w:p>
        </w:tc>
        <w:tc>
          <w:tcPr>
            <w:tcW w:w="0" w:type="auto"/>
            <w:vMerge w:val="restart"/>
            <w:tcBorders>
              <w:top w:val="single" w:sz="2" w:space="0" w:color="000001"/>
              <w:left w:val="single" w:sz="2" w:space="0" w:color="000001"/>
              <w:bottom w:val="single" w:sz="2" w:space="0" w:color="000001"/>
            </w:tcBorders>
            <w:shd w:val="clear" w:color="auto" w:fill="FFFFFF"/>
          </w:tcPr>
          <w:p w14:paraId="78B314BA" w14:textId="77777777" w:rsidR="00A6739D" w:rsidRPr="00416A25" w:rsidRDefault="00A6739D">
            <w:pPr>
              <w:spacing w:line="276" w:lineRule="auto"/>
              <w:jc w:val="left"/>
              <w:rPr>
                <w:sz w:val="16"/>
              </w:rPr>
            </w:pPr>
            <w:r w:rsidRPr="00416A25">
              <w:rPr>
                <w:rFonts w:ascii="Calibri" w:hAnsi="Calibri" w:cs="Calibri"/>
                <w:b/>
                <w:bCs/>
                <w:sz w:val="16"/>
                <w:szCs w:val="16"/>
              </w:rPr>
              <w:t xml:space="preserve"> </w:t>
            </w:r>
            <w:r w:rsidRPr="00416A25">
              <w:rPr>
                <w:rFonts w:ascii="Calibri" w:hAnsi="Calibri" w:cs="Calibri"/>
                <w:b/>
                <w:bCs/>
                <w:sz w:val="16"/>
                <w:szCs w:val="16"/>
                <w:lang w:eastAsia="en-US"/>
              </w:rPr>
              <w:t xml:space="preserve">Zespół Szkół w Radliczycach </w:t>
            </w:r>
          </w:p>
        </w:tc>
        <w:tc>
          <w:tcPr>
            <w:tcW w:w="0" w:type="auto"/>
            <w:tcBorders>
              <w:top w:val="single" w:sz="2" w:space="0" w:color="000001"/>
              <w:left w:val="single" w:sz="2" w:space="0" w:color="000001"/>
              <w:bottom w:val="single" w:sz="2" w:space="0" w:color="000001"/>
            </w:tcBorders>
            <w:shd w:val="clear" w:color="auto" w:fill="FFFFFF"/>
          </w:tcPr>
          <w:p w14:paraId="092F117E" w14:textId="77777777" w:rsidR="00A6739D" w:rsidRPr="00416A25" w:rsidRDefault="00A6739D" w:rsidP="009129FF">
            <w:pPr>
              <w:jc w:val="left"/>
              <w:rPr>
                <w:sz w:val="16"/>
              </w:rPr>
            </w:pPr>
            <w:r w:rsidRPr="00416A25">
              <w:rPr>
                <w:rFonts w:ascii="Calibri" w:hAnsi="Calibri" w:cs="Calibri"/>
                <w:sz w:val="16"/>
                <w:szCs w:val="16"/>
              </w:rPr>
              <w:t>Sale gimnastyczne:</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6DBED43B"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3D3DD44E"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65C79708"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34F9F742"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748F6149" w14:textId="77777777" w:rsidR="00A6739D" w:rsidRPr="00416A25" w:rsidRDefault="00A6739D" w:rsidP="009129FF">
            <w:pPr>
              <w:jc w:val="left"/>
              <w:rPr>
                <w:sz w:val="16"/>
              </w:rPr>
            </w:pPr>
            <w:r w:rsidRPr="00416A25">
              <w:rPr>
                <w:rFonts w:ascii="Calibri" w:hAnsi="Calibri" w:cs="Calibri"/>
                <w:sz w:val="16"/>
                <w:szCs w:val="16"/>
              </w:rPr>
              <w:t>Boisko sportowe ze sztuczna nawierzchnią:</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3B942435"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00437BB3"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08068004"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7C69DE75"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048839E0" w14:textId="77777777" w:rsidR="00A6739D" w:rsidRPr="00416A25" w:rsidRDefault="00A6739D" w:rsidP="009129FF">
            <w:pPr>
              <w:jc w:val="left"/>
              <w:rPr>
                <w:sz w:val="16"/>
              </w:rPr>
            </w:pPr>
            <w:r w:rsidRPr="00416A25">
              <w:rPr>
                <w:rFonts w:ascii="Calibri" w:hAnsi="Calibri" w:cs="Calibri"/>
                <w:sz w:val="16"/>
                <w:szCs w:val="16"/>
              </w:rPr>
              <w:t xml:space="preserve">Boisko sportowe trawiaste </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7920F427"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09369C8B"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37ED3B80"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23105D31"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45D3F1CC" w14:textId="77777777" w:rsidR="00A6739D" w:rsidRPr="00416A25" w:rsidRDefault="00A6739D" w:rsidP="009129FF">
            <w:pPr>
              <w:jc w:val="left"/>
              <w:rPr>
                <w:sz w:val="16"/>
              </w:rPr>
            </w:pPr>
            <w:r w:rsidRPr="00416A25">
              <w:rPr>
                <w:rFonts w:ascii="Calibri" w:hAnsi="Calibri" w:cs="Calibri"/>
                <w:sz w:val="16"/>
                <w:szCs w:val="16"/>
              </w:rPr>
              <w:t>Plac zabaw:</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6EF00682"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02137B4E"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0F2048F4"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649B84EA"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3D4701C4" w14:textId="77777777" w:rsidR="00A6739D" w:rsidRPr="00416A25" w:rsidRDefault="00A6739D" w:rsidP="009129FF">
            <w:pPr>
              <w:jc w:val="left"/>
              <w:rPr>
                <w:sz w:val="16"/>
              </w:rPr>
            </w:pPr>
            <w:r w:rsidRPr="00416A25">
              <w:rPr>
                <w:rFonts w:ascii="Calibri" w:hAnsi="Calibri" w:cs="Calibri"/>
                <w:sz w:val="16"/>
                <w:szCs w:val="16"/>
              </w:rPr>
              <w:t>Skocznia</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681B803C"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4DFF2EF5" w14:textId="77777777" w:rsidTr="00416A25">
        <w:trPr>
          <w:trHeight w:val="113"/>
        </w:trPr>
        <w:tc>
          <w:tcPr>
            <w:tcW w:w="0" w:type="auto"/>
            <w:vMerge w:val="restart"/>
            <w:tcBorders>
              <w:top w:val="single" w:sz="2" w:space="0" w:color="000001"/>
              <w:left w:val="single" w:sz="12" w:space="0" w:color="auto"/>
              <w:bottom w:val="single" w:sz="2" w:space="0" w:color="000001"/>
            </w:tcBorders>
            <w:shd w:val="clear" w:color="auto" w:fill="FDE9D9"/>
          </w:tcPr>
          <w:p w14:paraId="406E1C54" w14:textId="77777777" w:rsidR="00A6739D" w:rsidRPr="00416A25" w:rsidRDefault="00A6739D">
            <w:pPr>
              <w:spacing w:line="276" w:lineRule="auto"/>
              <w:jc w:val="left"/>
              <w:rPr>
                <w:sz w:val="16"/>
              </w:rPr>
            </w:pPr>
            <w:r w:rsidRPr="00416A25">
              <w:rPr>
                <w:rFonts w:ascii="Calibri" w:hAnsi="Calibri" w:cs="Calibri"/>
                <w:b/>
                <w:bCs/>
                <w:sz w:val="16"/>
                <w:szCs w:val="16"/>
              </w:rPr>
              <w:t xml:space="preserve">4. </w:t>
            </w:r>
          </w:p>
        </w:tc>
        <w:tc>
          <w:tcPr>
            <w:tcW w:w="0" w:type="auto"/>
            <w:vMerge w:val="restart"/>
            <w:tcBorders>
              <w:top w:val="single" w:sz="2" w:space="0" w:color="000001"/>
              <w:left w:val="single" w:sz="2" w:space="0" w:color="000001"/>
              <w:bottom w:val="single" w:sz="2" w:space="0" w:color="000001"/>
            </w:tcBorders>
            <w:shd w:val="clear" w:color="auto" w:fill="FFFFFF"/>
          </w:tcPr>
          <w:p w14:paraId="5B4196D0" w14:textId="77777777" w:rsidR="00A6739D" w:rsidRPr="00416A25" w:rsidRDefault="00A6739D">
            <w:pPr>
              <w:spacing w:line="276" w:lineRule="auto"/>
              <w:jc w:val="left"/>
              <w:rPr>
                <w:sz w:val="16"/>
              </w:rPr>
            </w:pPr>
            <w:r w:rsidRPr="00416A25">
              <w:rPr>
                <w:rFonts w:ascii="Calibri" w:hAnsi="Calibri" w:cs="Calibri"/>
                <w:b/>
                <w:bCs/>
                <w:sz w:val="16"/>
                <w:szCs w:val="16"/>
              </w:rPr>
              <w:t xml:space="preserve">Zespół Szkół w Stawie </w:t>
            </w:r>
          </w:p>
        </w:tc>
        <w:tc>
          <w:tcPr>
            <w:tcW w:w="0" w:type="auto"/>
            <w:tcBorders>
              <w:top w:val="single" w:sz="2" w:space="0" w:color="000001"/>
              <w:left w:val="single" w:sz="2" w:space="0" w:color="000001"/>
              <w:bottom w:val="single" w:sz="2" w:space="0" w:color="000001"/>
            </w:tcBorders>
            <w:shd w:val="clear" w:color="auto" w:fill="FFFFFF"/>
          </w:tcPr>
          <w:p w14:paraId="7E43814D" w14:textId="77777777" w:rsidR="00A6739D" w:rsidRPr="00416A25" w:rsidRDefault="00A6739D" w:rsidP="009129FF">
            <w:pPr>
              <w:jc w:val="left"/>
              <w:rPr>
                <w:sz w:val="16"/>
              </w:rPr>
            </w:pPr>
            <w:r w:rsidRPr="00416A25">
              <w:rPr>
                <w:rFonts w:ascii="Calibri" w:hAnsi="Calibri" w:cs="Calibri"/>
                <w:sz w:val="16"/>
                <w:szCs w:val="16"/>
              </w:rPr>
              <w:t>Sale gimnastyczne:</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7EC45BB5"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1F3D3131"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51B93EC0"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4AA92C1C"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570DF846" w14:textId="77777777" w:rsidR="00A6739D" w:rsidRPr="00416A25" w:rsidRDefault="00A6739D" w:rsidP="009129FF">
            <w:pPr>
              <w:jc w:val="left"/>
              <w:rPr>
                <w:sz w:val="16"/>
              </w:rPr>
            </w:pPr>
            <w:r w:rsidRPr="00416A25">
              <w:rPr>
                <w:rFonts w:ascii="Calibri" w:hAnsi="Calibri" w:cs="Calibri"/>
                <w:sz w:val="16"/>
                <w:szCs w:val="16"/>
              </w:rPr>
              <w:t>Boisko sportowe ze sztuczna nawierzchnią:</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4DFA87EB"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3C33E8CD"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0994F115"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31F162A9"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1462B16F" w14:textId="77777777" w:rsidR="00A6739D" w:rsidRPr="00416A25" w:rsidRDefault="00A6739D" w:rsidP="009129FF">
            <w:pPr>
              <w:jc w:val="left"/>
              <w:rPr>
                <w:sz w:val="16"/>
              </w:rPr>
            </w:pPr>
            <w:r w:rsidRPr="00416A25">
              <w:rPr>
                <w:rFonts w:ascii="Calibri" w:hAnsi="Calibri" w:cs="Calibri"/>
                <w:sz w:val="16"/>
                <w:szCs w:val="16"/>
              </w:rPr>
              <w:t xml:space="preserve">Boisko sportowe trawiaste </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293DA01B"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68B478B4"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2E76D4C5"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1FCD4A4F"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21A869C8" w14:textId="77777777" w:rsidR="00A6739D" w:rsidRPr="00416A25" w:rsidRDefault="00A6739D" w:rsidP="009129FF">
            <w:pPr>
              <w:jc w:val="left"/>
              <w:rPr>
                <w:sz w:val="16"/>
              </w:rPr>
            </w:pPr>
            <w:r w:rsidRPr="00416A25">
              <w:rPr>
                <w:rFonts w:ascii="Calibri" w:hAnsi="Calibri" w:cs="Calibri"/>
                <w:sz w:val="16"/>
                <w:szCs w:val="16"/>
              </w:rPr>
              <w:t>Plac zabaw:</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54EED028"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6DF3BC72"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6E8779FD"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5E5FCEA0"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1C86C9BC" w14:textId="77777777" w:rsidR="00A6739D" w:rsidRPr="00416A25" w:rsidRDefault="00A6739D" w:rsidP="009129FF">
            <w:pPr>
              <w:jc w:val="left"/>
              <w:rPr>
                <w:sz w:val="16"/>
              </w:rPr>
            </w:pPr>
            <w:r w:rsidRPr="00416A25">
              <w:rPr>
                <w:rFonts w:ascii="Calibri" w:hAnsi="Calibri" w:cs="Calibri"/>
                <w:sz w:val="16"/>
                <w:szCs w:val="16"/>
              </w:rPr>
              <w:t xml:space="preserve">Siłownia zewnętrzna: </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79F60391"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25D2E6A3" w14:textId="77777777" w:rsidTr="00416A25">
        <w:trPr>
          <w:trHeight w:val="113"/>
        </w:trPr>
        <w:tc>
          <w:tcPr>
            <w:tcW w:w="0" w:type="auto"/>
            <w:vMerge w:val="restart"/>
            <w:tcBorders>
              <w:top w:val="single" w:sz="2" w:space="0" w:color="000001"/>
              <w:left w:val="single" w:sz="12" w:space="0" w:color="auto"/>
              <w:bottom w:val="single" w:sz="2" w:space="0" w:color="000001"/>
            </w:tcBorders>
            <w:shd w:val="clear" w:color="auto" w:fill="FDE9D9"/>
          </w:tcPr>
          <w:p w14:paraId="3A915B79" w14:textId="77777777" w:rsidR="00A6739D" w:rsidRPr="00416A25" w:rsidRDefault="00A6739D">
            <w:pPr>
              <w:spacing w:line="276" w:lineRule="auto"/>
              <w:jc w:val="left"/>
              <w:rPr>
                <w:sz w:val="16"/>
              </w:rPr>
            </w:pPr>
            <w:r w:rsidRPr="00416A25">
              <w:rPr>
                <w:rFonts w:ascii="Calibri" w:hAnsi="Calibri" w:cs="Calibri"/>
                <w:b/>
                <w:bCs/>
                <w:sz w:val="16"/>
                <w:szCs w:val="16"/>
              </w:rPr>
              <w:t xml:space="preserve">5. </w:t>
            </w:r>
          </w:p>
        </w:tc>
        <w:tc>
          <w:tcPr>
            <w:tcW w:w="0" w:type="auto"/>
            <w:vMerge w:val="restart"/>
            <w:tcBorders>
              <w:top w:val="single" w:sz="2" w:space="0" w:color="000001"/>
              <w:left w:val="single" w:sz="2" w:space="0" w:color="000001"/>
              <w:bottom w:val="single" w:sz="2" w:space="0" w:color="000001"/>
            </w:tcBorders>
            <w:shd w:val="clear" w:color="auto" w:fill="FFFFFF"/>
          </w:tcPr>
          <w:p w14:paraId="756F06BF" w14:textId="77777777" w:rsidR="00A6739D" w:rsidRPr="00416A25" w:rsidRDefault="00A6739D">
            <w:pPr>
              <w:spacing w:line="276" w:lineRule="auto"/>
              <w:jc w:val="left"/>
              <w:rPr>
                <w:sz w:val="16"/>
              </w:rPr>
            </w:pPr>
            <w:r w:rsidRPr="00416A25">
              <w:rPr>
                <w:rFonts w:ascii="Calibri" w:hAnsi="Calibri" w:cs="Calibri"/>
                <w:b/>
                <w:bCs/>
                <w:sz w:val="16"/>
                <w:szCs w:val="16"/>
              </w:rPr>
              <w:t xml:space="preserve">Zespół Szkół w Szczytnikach </w:t>
            </w:r>
          </w:p>
        </w:tc>
        <w:tc>
          <w:tcPr>
            <w:tcW w:w="0" w:type="auto"/>
            <w:tcBorders>
              <w:top w:val="single" w:sz="2" w:space="0" w:color="000001"/>
              <w:left w:val="single" w:sz="2" w:space="0" w:color="000001"/>
              <w:bottom w:val="single" w:sz="2" w:space="0" w:color="000001"/>
            </w:tcBorders>
            <w:shd w:val="clear" w:color="auto" w:fill="FFFFFF"/>
          </w:tcPr>
          <w:p w14:paraId="3F62CCC4" w14:textId="77777777" w:rsidR="00A6739D" w:rsidRPr="00416A25" w:rsidRDefault="00A6739D" w:rsidP="009129FF">
            <w:pPr>
              <w:jc w:val="left"/>
              <w:rPr>
                <w:sz w:val="16"/>
              </w:rPr>
            </w:pPr>
            <w:r w:rsidRPr="00416A25">
              <w:rPr>
                <w:rFonts w:ascii="Calibri" w:hAnsi="Calibri" w:cs="Calibri"/>
                <w:sz w:val="16"/>
                <w:szCs w:val="16"/>
              </w:rPr>
              <w:t>Sale gimnastyczne:</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4C564CF3"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4B531582"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26E6C552"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7E2CA6EA"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120C4DD4" w14:textId="77777777" w:rsidR="00A6739D" w:rsidRPr="00416A25" w:rsidRDefault="00A6739D" w:rsidP="009129FF">
            <w:pPr>
              <w:jc w:val="left"/>
              <w:rPr>
                <w:sz w:val="16"/>
              </w:rPr>
            </w:pPr>
            <w:r w:rsidRPr="00416A25">
              <w:rPr>
                <w:rFonts w:ascii="Calibri" w:hAnsi="Calibri" w:cs="Calibri"/>
                <w:sz w:val="16"/>
                <w:szCs w:val="16"/>
              </w:rPr>
              <w:t>Boisko sportowe trawiaste:</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7D128A5D"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69775F91"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4D6D02A7"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6A0BA61E"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5BF0CADA" w14:textId="77777777" w:rsidR="00A6739D" w:rsidRPr="00416A25" w:rsidRDefault="00A6739D" w:rsidP="009129FF">
            <w:pPr>
              <w:jc w:val="left"/>
              <w:rPr>
                <w:sz w:val="16"/>
              </w:rPr>
            </w:pPr>
            <w:r w:rsidRPr="00416A25">
              <w:rPr>
                <w:rFonts w:ascii="Calibri" w:hAnsi="Calibri" w:cs="Calibri"/>
                <w:sz w:val="16"/>
                <w:szCs w:val="16"/>
              </w:rPr>
              <w:t>Boisko typu ,,Orlik”- uczniowie mają możliwość  korzystania z boiska sportowego  typu ,,Orlik”</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3FA2F3FF"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1F25C2D9" w14:textId="77777777" w:rsidTr="00416A25">
        <w:trPr>
          <w:trHeight w:val="113"/>
        </w:trPr>
        <w:tc>
          <w:tcPr>
            <w:tcW w:w="0" w:type="auto"/>
            <w:vMerge/>
            <w:tcBorders>
              <w:top w:val="single" w:sz="2" w:space="0" w:color="000001"/>
              <w:left w:val="single" w:sz="12" w:space="0" w:color="auto"/>
              <w:bottom w:val="single" w:sz="2" w:space="0" w:color="000001"/>
            </w:tcBorders>
            <w:shd w:val="clear" w:color="auto" w:fill="FDE9D9"/>
          </w:tcPr>
          <w:p w14:paraId="239A2707"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2" w:space="0" w:color="000001"/>
            </w:tcBorders>
            <w:shd w:val="clear" w:color="auto" w:fill="FFFFFF"/>
          </w:tcPr>
          <w:p w14:paraId="6BD7F9DA" w14:textId="77777777" w:rsidR="00A6739D" w:rsidRPr="00416A25" w:rsidRDefault="00A6739D">
            <w:pPr>
              <w:snapToGrid w:val="0"/>
              <w:rPr>
                <w:sz w:val="16"/>
              </w:rPr>
            </w:pPr>
          </w:p>
        </w:tc>
        <w:tc>
          <w:tcPr>
            <w:tcW w:w="0" w:type="auto"/>
            <w:tcBorders>
              <w:top w:val="single" w:sz="2" w:space="0" w:color="000001"/>
              <w:left w:val="single" w:sz="2" w:space="0" w:color="000001"/>
              <w:bottom w:val="single" w:sz="2" w:space="0" w:color="000001"/>
            </w:tcBorders>
            <w:shd w:val="clear" w:color="auto" w:fill="FFFFFF"/>
          </w:tcPr>
          <w:p w14:paraId="579916E1" w14:textId="77777777" w:rsidR="00A6739D" w:rsidRPr="00416A25" w:rsidRDefault="00A6739D" w:rsidP="009129FF">
            <w:pPr>
              <w:jc w:val="left"/>
              <w:rPr>
                <w:sz w:val="16"/>
              </w:rPr>
            </w:pPr>
            <w:r w:rsidRPr="00416A25">
              <w:rPr>
                <w:rFonts w:ascii="Calibri" w:hAnsi="Calibri" w:cs="Calibri"/>
                <w:sz w:val="16"/>
                <w:szCs w:val="16"/>
              </w:rPr>
              <w:t>Plac zabaw:</w:t>
            </w:r>
          </w:p>
        </w:tc>
        <w:tc>
          <w:tcPr>
            <w:tcW w:w="782" w:type="dxa"/>
            <w:tcBorders>
              <w:top w:val="single" w:sz="2" w:space="0" w:color="000001"/>
              <w:left w:val="single" w:sz="2" w:space="0" w:color="000001"/>
              <w:bottom w:val="single" w:sz="2" w:space="0" w:color="000001"/>
              <w:right w:val="single" w:sz="12" w:space="0" w:color="auto"/>
            </w:tcBorders>
            <w:shd w:val="clear" w:color="auto" w:fill="FFFFFF"/>
          </w:tcPr>
          <w:p w14:paraId="270FAB27" w14:textId="77777777" w:rsidR="00A6739D" w:rsidRPr="00416A25" w:rsidRDefault="00A6739D" w:rsidP="00416A25">
            <w:pPr>
              <w:snapToGrid w:val="0"/>
              <w:rPr>
                <w:sz w:val="16"/>
              </w:rPr>
            </w:pPr>
            <w:r w:rsidRPr="00416A25">
              <w:rPr>
                <w:rFonts w:ascii="Calibri" w:hAnsi="Calibri" w:cs="Calibri"/>
                <w:color w:val="000000"/>
                <w:sz w:val="16"/>
                <w:szCs w:val="16"/>
              </w:rPr>
              <w:t>1</w:t>
            </w:r>
          </w:p>
        </w:tc>
      </w:tr>
      <w:tr w:rsidR="00A6739D" w:rsidRPr="00416A25" w14:paraId="16B8868B" w14:textId="77777777" w:rsidTr="00416A25">
        <w:trPr>
          <w:trHeight w:val="113"/>
        </w:trPr>
        <w:tc>
          <w:tcPr>
            <w:tcW w:w="0" w:type="auto"/>
            <w:vMerge/>
            <w:tcBorders>
              <w:top w:val="single" w:sz="2" w:space="0" w:color="000001"/>
              <w:left w:val="single" w:sz="12" w:space="0" w:color="auto"/>
              <w:bottom w:val="single" w:sz="12" w:space="0" w:color="auto"/>
            </w:tcBorders>
            <w:shd w:val="clear" w:color="auto" w:fill="FDE9D9"/>
          </w:tcPr>
          <w:p w14:paraId="06B0C3D8" w14:textId="77777777" w:rsidR="00A6739D" w:rsidRPr="00416A25" w:rsidRDefault="00A6739D">
            <w:pPr>
              <w:snapToGrid w:val="0"/>
              <w:rPr>
                <w:sz w:val="16"/>
              </w:rPr>
            </w:pPr>
          </w:p>
        </w:tc>
        <w:tc>
          <w:tcPr>
            <w:tcW w:w="0" w:type="auto"/>
            <w:vMerge/>
            <w:tcBorders>
              <w:top w:val="single" w:sz="2" w:space="0" w:color="000001"/>
              <w:left w:val="single" w:sz="2" w:space="0" w:color="000001"/>
              <w:bottom w:val="single" w:sz="12" w:space="0" w:color="auto"/>
            </w:tcBorders>
            <w:shd w:val="clear" w:color="auto" w:fill="FFFFFF"/>
          </w:tcPr>
          <w:p w14:paraId="4655F41C" w14:textId="77777777" w:rsidR="00A6739D" w:rsidRPr="00416A25" w:rsidRDefault="00A6739D">
            <w:pPr>
              <w:snapToGrid w:val="0"/>
              <w:rPr>
                <w:sz w:val="16"/>
              </w:rPr>
            </w:pPr>
          </w:p>
        </w:tc>
        <w:tc>
          <w:tcPr>
            <w:tcW w:w="0" w:type="auto"/>
            <w:tcBorders>
              <w:top w:val="single" w:sz="2" w:space="0" w:color="000001"/>
              <w:left w:val="single" w:sz="2" w:space="0" w:color="000001"/>
              <w:bottom w:val="single" w:sz="12" w:space="0" w:color="auto"/>
            </w:tcBorders>
            <w:shd w:val="clear" w:color="auto" w:fill="FFFFFF"/>
          </w:tcPr>
          <w:p w14:paraId="6A82AA50" w14:textId="77777777" w:rsidR="00A6739D" w:rsidRPr="00416A25" w:rsidRDefault="00A6739D" w:rsidP="009129FF">
            <w:pPr>
              <w:jc w:val="left"/>
              <w:rPr>
                <w:sz w:val="16"/>
              </w:rPr>
            </w:pPr>
            <w:r w:rsidRPr="00416A25">
              <w:rPr>
                <w:rFonts w:ascii="Calibri" w:hAnsi="Calibri" w:cs="Calibri"/>
                <w:sz w:val="16"/>
                <w:szCs w:val="16"/>
              </w:rPr>
              <w:t xml:space="preserve">Siłownia zewnętrzna: </w:t>
            </w:r>
          </w:p>
        </w:tc>
        <w:tc>
          <w:tcPr>
            <w:tcW w:w="782" w:type="dxa"/>
            <w:tcBorders>
              <w:top w:val="single" w:sz="2" w:space="0" w:color="000001"/>
              <w:left w:val="single" w:sz="2" w:space="0" w:color="000001"/>
              <w:bottom w:val="single" w:sz="12" w:space="0" w:color="auto"/>
              <w:right w:val="single" w:sz="12" w:space="0" w:color="auto"/>
            </w:tcBorders>
            <w:shd w:val="clear" w:color="auto" w:fill="FFFFFF"/>
          </w:tcPr>
          <w:p w14:paraId="31CCBE97" w14:textId="77777777" w:rsidR="00A6739D" w:rsidRPr="00416A25" w:rsidRDefault="00A6739D" w:rsidP="00416A25">
            <w:pPr>
              <w:snapToGrid w:val="0"/>
              <w:rPr>
                <w:sz w:val="16"/>
              </w:rPr>
            </w:pPr>
            <w:r w:rsidRPr="00416A25">
              <w:rPr>
                <w:rFonts w:ascii="Calibri" w:hAnsi="Calibri" w:cs="Calibri"/>
                <w:color w:val="000000"/>
                <w:sz w:val="16"/>
                <w:szCs w:val="16"/>
              </w:rPr>
              <w:t>1</w:t>
            </w:r>
          </w:p>
        </w:tc>
      </w:tr>
    </w:tbl>
    <w:p w14:paraId="400E3440" w14:textId="77777777" w:rsidR="00A6739D" w:rsidRPr="00CA78B3" w:rsidRDefault="00A6739D" w:rsidP="00416A25">
      <w:pPr>
        <w:pStyle w:val="Nagwek1"/>
        <w:numPr>
          <w:ilvl w:val="0"/>
          <w:numId w:val="39"/>
        </w:numPr>
        <w:spacing w:line="276" w:lineRule="auto"/>
        <w:jc w:val="left"/>
        <w:rPr>
          <w:sz w:val="28"/>
        </w:rPr>
      </w:pPr>
      <w:r w:rsidRPr="00CA78B3">
        <w:rPr>
          <w:rFonts w:ascii="Calibri" w:hAnsi="Calibri" w:cs="Calibri"/>
          <w:sz w:val="20"/>
          <w:szCs w:val="22"/>
        </w:rPr>
        <w:t>Dane dotyczące uczniów /demografia</w:t>
      </w:r>
    </w:p>
    <w:p w14:paraId="7BF7461A" w14:textId="77777777" w:rsidR="00A6739D" w:rsidRDefault="00A6739D">
      <w:pPr>
        <w:spacing w:line="276" w:lineRule="auto"/>
        <w:jc w:val="both"/>
      </w:pPr>
      <w:r>
        <w:rPr>
          <w:rFonts w:ascii="Calibri" w:hAnsi="Calibri" w:cs="Calibri"/>
          <w:b/>
          <w:bCs/>
          <w:sz w:val="22"/>
          <w:szCs w:val="22"/>
        </w:rPr>
        <w:t xml:space="preserve"> </w:t>
      </w:r>
      <w:r>
        <w:rPr>
          <w:rFonts w:ascii="Calibri" w:hAnsi="Calibri" w:cs="Calibri"/>
          <w:sz w:val="22"/>
          <w:szCs w:val="22"/>
        </w:rPr>
        <w:t xml:space="preserve">     Dane dotyczące liczby uczniów w wieku obowiązku szkolnego w obwodach szkół z poszczególnych miejscowości zamieszczone są w poniższej tabeli. Opracowanie sporządzono na podstawie danych z  arkusza organizacji szkoły, uaktualnionych o bazę SIO według stanu na </w:t>
      </w:r>
      <w:r w:rsidRPr="00144507">
        <w:rPr>
          <w:rFonts w:ascii="Calibri" w:hAnsi="Calibri" w:cs="Calibri"/>
          <w:b/>
          <w:sz w:val="22"/>
          <w:szCs w:val="22"/>
          <w:u w:val="single"/>
        </w:rPr>
        <w:t>dzień 31 marca 2018r.</w:t>
      </w:r>
    </w:p>
    <w:p w14:paraId="58493EE4" w14:textId="77777777" w:rsidR="00A6739D" w:rsidRDefault="00A6739D">
      <w:pPr>
        <w:spacing w:line="276" w:lineRule="auto"/>
        <w:jc w:val="both"/>
        <w:rPr>
          <w:rFonts w:ascii="Calibri" w:hAnsi="Calibri" w:cs="Calibri"/>
          <w:vanish/>
          <w:sz w:val="20"/>
          <w:szCs w:val="20"/>
        </w:rPr>
      </w:pPr>
    </w:p>
    <w:p w14:paraId="0CFE9CF4" w14:textId="39F32D9D" w:rsidR="00A6739D" w:rsidRPr="00076125" w:rsidRDefault="00A6739D" w:rsidP="00CA78B3">
      <w:pPr>
        <w:spacing w:line="276" w:lineRule="auto"/>
        <w:ind w:left="720"/>
        <w:jc w:val="left"/>
      </w:pPr>
      <w:r>
        <w:rPr>
          <w:rFonts w:ascii="Calibri" w:hAnsi="Calibri" w:cs="Calibri"/>
          <w:b/>
          <w:bCs/>
          <w:sz w:val="22"/>
          <w:szCs w:val="22"/>
        </w:rPr>
        <w:t xml:space="preserve">    </w:t>
      </w:r>
      <w:bookmarkStart w:id="6" w:name="_Toc529450815"/>
      <w:r w:rsidRPr="00CA78B3">
        <w:rPr>
          <w:rFonts w:ascii="Calibri" w:hAnsi="Calibri" w:cs="Calibri"/>
          <w:b/>
          <w:bCs/>
          <w:sz w:val="20"/>
          <w:szCs w:val="22"/>
        </w:rPr>
        <w:t xml:space="preserve">Wykres </w:t>
      </w:r>
      <w:r w:rsidR="00007EF3" w:rsidRPr="00CA78B3">
        <w:rPr>
          <w:rFonts w:cs="Calibri"/>
          <w:b/>
          <w:bCs/>
          <w:sz w:val="20"/>
          <w:szCs w:val="22"/>
        </w:rPr>
        <w:fldChar w:fldCharType="begin"/>
      </w:r>
      <w:r w:rsidRPr="00CA78B3">
        <w:rPr>
          <w:rFonts w:cs="Calibri"/>
          <w:b/>
          <w:bCs/>
          <w:sz w:val="20"/>
          <w:szCs w:val="22"/>
        </w:rPr>
        <w:instrText xml:space="preserve"> SEQ "Wykres" \* ARABIC </w:instrText>
      </w:r>
      <w:r w:rsidR="00007EF3" w:rsidRPr="00CA78B3">
        <w:rPr>
          <w:rFonts w:cs="Calibri"/>
          <w:b/>
          <w:bCs/>
          <w:sz w:val="20"/>
          <w:szCs w:val="22"/>
        </w:rPr>
        <w:fldChar w:fldCharType="separate"/>
      </w:r>
      <w:r w:rsidR="009C4D88">
        <w:rPr>
          <w:rFonts w:cs="Calibri"/>
          <w:b/>
          <w:bCs/>
          <w:noProof/>
          <w:sz w:val="20"/>
          <w:szCs w:val="22"/>
        </w:rPr>
        <w:t>1</w:t>
      </w:r>
      <w:r w:rsidR="00007EF3" w:rsidRPr="00CA78B3">
        <w:rPr>
          <w:rFonts w:cs="Calibri"/>
          <w:b/>
          <w:bCs/>
          <w:sz w:val="20"/>
          <w:szCs w:val="22"/>
        </w:rPr>
        <w:fldChar w:fldCharType="end"/>
      </w:r>
      <w:r w:rsidRPr="00CA78B3">
        <w:rPr>
          <w:rFonts w:ascii="Calibri" w:hAnsi="Calibri" w:cs="Calibri"/>
          <w:b/>
          <w:bCs/>
          <w:sz w:val="20"/>
          <w:szCs w:val="22"/>
        </w:rPr>
        <w:t>. Liczba uczniów w placówkach oświatowych Gminy Szczytniki</w:t>
      </w:r>
      <w:bookmarkEnd w:id="6"/>
    </w:p>
    <w:p w14:paraId="1ED7F43D" w14:textId="77777777" w:rsidR="00A6739D" w:rsidRDefault="009C4D88" w:rsidP="00504A02">
      <w:pPr>
        <w:spacing w:line="276" w:lineRule="auto"/>
        <w:rPr>
          <w:rFonts w:ascii="Calibri" w:hAnsi="Calibri" w:cs="Calibri"/>
          <w:sz w:val="22"/>
          <w:szCs w:val="22"/>
        </w:rPr>
      </w:pPr>
      <w:r>
        <w:pict w14:anchorId="37D1C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88.25pt" o:bordertopcolor="this" o:borderleftcolor="this" o:borderbottomcolor="this" o:borderrightcolor="this" filled="t">
            <v:fill color2="black"/>
            <v:imagedata r:id="rId13" o:title="" croptop="-14f" cropbottom="-14f" cropleft="-7f" cropright="-7f"/>
            <w10:bordertop type="single" width="12"/>
            <w10:borderleft type="single" width="12"/>
            <w10:borderbottom type="single" width="12"/>
            <w10:borderright type="single" width="12"/>
          </v:shape>
        </w:pict>
      </w:r>
    </w:p>
    <w:p w14:paraId="5DC19975" w14:textId="5212AE76" w:rsidR="00A6739D" w:rsidRPr="00CA78B3" w:rsidRDefault="00A6739D" w:rsidP="00CA78B3">
      <w:pPr>
        <w:spacing w:line="276" w:lineRule="auto"/>
        <w:ind w:left="720"/>
        <w:jc w:val="left"/>
        <w:rPr>
          <w:color w:val="C00000"/>
          <w:sz w:val="22"/>
        </w:rPr>
      </w:pPr>
      <w:bookmarkStart w:id="7" w:name="_Toc529450816"/>
      <w:r w:rsidRPr="00CA78B3">
        <w:rPr>
          <w:rFonts w:ascii="Calibri" w:hAnsi="Calibri" w:cs="Calibri"/>
          <w:b/>
          <w:bCs/>
          <w:sz w:val="20"/>
          <w:szCs w:val="22"/>
        </w:rPr>
        <w:t xml:space="preserve">Wykres </w:t>
      </w:r>
      <w:r w:rsidR="00007EF3" w:rsidRPr="00CA78B3">
        <w:rPr>
          <w:rFonts w:cs="Calibri"/>
          <w:b/>
          <w:bCs/>
          <w:sz w:val="20"/>
          <w:szCs w:val="22"/>
        </w:rPr>
        <w:fldChar w:fldCharType="begin"/>
      </w:r>
      <w:r w:rsidRPr="00CA78B3">
        <w:rPr>
          <w:rFonts w:cs="Calibri"/>
          <w:b/>
          <w:bCs/>
          <w:sz w:val="20"/>
          <w:szCs w:val="22"/>
        </w:rPr>
        <w:instrText xml:space="preserve"> SEQ "Wykres" \* ARABIC </w:instrText>
      </w:r>
      <w:r w:rsidR="00007EF3" w:rsidRPr="00CA78B3">
        <w:rPr>
          <w:rFonts w:cs="Calibri"/>
          <w:b/>
          <w:bCs/>
          <w:sz w:val="20"/>
          <w:szCs w:val="22"/>
        </w:rPr>
        <w:fldChar w:fldCharType="separate"/>
      </w:r>
      <w:r w:rsidR="009C4D88">
        <w:rPr>
          <w:rFonts w:cs="Calibri"/>
          <w:b/>
          <w:bCs/>
          <w:noProof/>
          <w:sz w:val="20"/>
          <w:szCs w:val="22"/>
        </w:rPr>
        <w:t>2</w:t>
      </w:r>
      <w:r w:rsidR="00007EF3" w:rsidRPr="00CA78B3">
        <w:rPr>
          <w:rFonts w:cs="Calibri"/>
          <w:b/>
          <w:bCs/>
          <w:sz w:val="20"/>
          <w:szCs w:val="22"/>
        </w:rPr>
        <w:fldChar w:fldCharType="end"/>
      </w:r>
      <w:r w:rsidRPr="00CA78B3">
        <w:rPr>
          <w:rFonts w:ascii="Calibri" w:hAnsi="Calibri" w:cs="Calibri"/>
          <w:b/>
          <w:bCs/>
          <w:sz w:val="20"/>
          <w:szCs w:val="22"/>
        </w:rPr>
        <w:t>. Liczba uczniów w latach 2012-2018 w szkołach podstawowych w podziale na klasy</w:t>
      </w:r>
      <w:bookmarkEnd w:id="7"/>
      <w:r w:rsidR="000A08D0" w:rsidRPr="00CA78B3">
        <w:rPr>
          <w:rFonts w:ascii="Calibri" w:hAnsi="Calibri" w:cs="Calibri"/>
          <w:b/>
          <w:bCs/>
          <w:sz w:val="20"/>
          <w:szCs w:val="22"/>
        </w:rPr>
        <w:t xml:space="preserve"> </w:t>
      </w:r>
      <w:r w:rsidR="000A08D0" w:rsidRPr="00CA78B3">
        <w:rPr>
          <w:rFonts w:ascii="Calibri" w:hAnsi="Calibri" w:cs="Calibri"/>
          <w:b/>
          <w:bCs/>
          <w:color w:val="C00000"/>
          <w:sz w:val="20"/>
          <w:szCs w:val="22"/>
        </w:rPr>
        <w:t xml:space="preserve"> </w:t>
      </w:r>
      <w:r w:rsidR="0037241D" w:rsidRPr="00CA78B3">
        <w:rPr>
          <w:rFonts w:ascii="Calibri" w:hAnsi="Calibri" w:cs="Calibri"/>
          <w:b/>
          <w:bCs/>
          <w:color w:val="C00000"/>
          <w:sz w:val="20"/>
          <w:szCs w:val="22"/>
        </w:rPr>
        <w:t xml:space="preserve"> </w:t>
      </w:r>
      <w:r w:rsidR="000A08D0" w:rsidRPr="00CA78B3">
        <w:rPr>
          <w:rFonts w:ascii="Calibri" w:hAnsi="Calibri" w:cs="Calibri"/>
          <w:b/>
          <w:bCs/>
          <w:color w:val="C00000"/>
          <w:sz w:val="20"/>
          <w:szCs w:val="22"/>
        </w:rPr>
        <w:t xml:space="preserve"> </w:t>
      </w:r>
    </w:p>
    <w:p w14:paraId="6728FA6A" w14:textId="77777777" w:rsidR="00A6739D" w:rsidRPr="00504A02" w:rsidRDefault="009C4D88" w:rsidP="00504A02">
      <w:pPr>
        <w:spacing w:line="276" w:lineRule="auto"/>
        <w:rPr>
          <w:rFonts w:ascii="Calibri" w:hAnsi="Calibri" w:cs="Calibri"/>
        </w:rPr>
      </w:pPr>
      <w:r>
        <w:pict w14:anchorId="053DC3FB">
          <v:shape id="_x0000_i1026" type="#_x0000_t75" style="width:430.5pt;height:198.75pt" o:bordertopcolor="this" o:borderleftcolor="this" o:borderbottomcolor="this" o:borderrightcolor="this" filled="t">
            <v:fill color2="black"/>
            <v:imagedata r:id="rId14" o:title="" croptop="-11f" cropbottom="-11f" cropleft="-6f" cropright="-6f"/>
            <w10:bordertop type="single" width="12"/>
            <w10:borderleft type="single" width="12"/>
            <w10:borderbottom type="single" width="12"/>
            <w10:borderright type="single" width="12"/>
          </v:shape>
        </w:pict>
      </w:r>
    </w:p>
    <w:p w14:paraId="2A1B9757" w14:textId="5397AA9D" w:rsidR="00A6739D" w:rsidRPr="00CA78B3" w:rsidRDefault="00A6739D" w:rsidP="00CA78B3">
      <w:pPr>
        <w:spacing w:line="276" w:lineRule="auto"/>
        <w:ind w:left="720"/>
        <w:jc w:val="left"/>
        <w:rPr>
          <w:sz w:val="22"/>
        </w:rPr>
      </w:pPr>
      <w:bookmarkStart w:id="8" w:name="_Toc529450817"/>
      <w:r w:rsidRPr="00CA78B3">
        <w:rPr>
          <w:rFonts w:ascii="Calibri" w:hAnsi="Calibri" w:cs="Calibri"/>
          <w:b/>
          <w:sz w:val="20"/>
          <w:szCs w:val="22"/>
        </w:rPr>
        <w:t xml:space="preserve">Wykres </w:t>
      </w:r>
      <w:r w:rsidR="00007EF3" w:rsidRPr="00CA78B3">
        <w:rPr>
          <w:rFonts w:cs="Calibri"/>
          <w:b/>
          <w:sz w:val="20"/>
          <w:szCs w:val="22"/>
        </w:rPr>
        <w:fldChar w:fldCharType="begin"/>
      </w:r>
      <w:r w:rsidRPr="00CA78B3">
        <w:rPr>
          <w:rFonts w:cs="Calibri"/>
          <w:b/>
          <w:sz w:val="20"/>
          <w:szCs w:val="22"/>
        </w:rPr>
        <w:instrText xml:space="preserve"> SEQ "Wykres" \* ARABIC </w:instrText>
      </w:r>
      <w:r w:rsidR="00007EF3" w:rsidRPr="00CA78B3">
        <w:rPr>
          <w:rFonts w:cs="Calibri"/>
          <w:b/>
          <w:sz w:val="20"/>
          <w:szCs w:val="22"/>
        </w:rPr>
        <w:fldChar w:fldCharType="separate"/>
      </w:r>
      <w:r w:rsidR="009C4D88">
        <w:rPr>
          <w:rFonts w:cs="Calibri"/>
          <w:b/>
          <w:noProof/>
          <w:sz w:val="20"/>
          <w:szCs w:val="22"/>
        </w:rPr>
        <w:t>3</w:t>
      </w:r>
      <w:r w:rsidR="00007EF3" w:rsidRPr="00CA78B3">
        <w:rPr>
          <w:rFonts w:cs="Calibri"/>
          <w:b/>
          <w:sz w:val="20"/>
          <w:szCs w:val="22"/>
        </w:rPr>
        <w:fldChar w:fldCharType="end"/>
      </w:r>
      <w:r w:rsidRPr="00CA78B3">
        <w:rPr>
          <w:rFonts w:ascii="Calibri" w:hAnsi="Calibri" w:cs="Calibri"/>
          <w:b/>
          <w:sz w:val="20"/>
          <w:szCs w:val="22"/>
        </w:rPr>
        <w:t>. Liczba uczniów w latach 2012-2018 w gimnazjach w podziale na klasy</w:t>
      </w:r>
      <w:bookmarkEnd w:id="8"/>
    </w:p>
    <w:p w14:paraId="7F89AE7B" w14:textId="77777777" w:rsidR="00A6739D" w:rsidRDefault="009C4D88" w:rsidP="00504A02">
      <w:pPr>
        <w:spacing w:line="276" w:lineRule="auto"/>
        <w:rPr>
          <w:rFonts w:ascii="Calibri" w:hAnsi="Calibri" w:cs="Calibri"/>
          <w:b/>
          <w:bCs/>
          <w:sz w:val="22"/>
          <w:szCs w:val="22"/>
        </w:rPr>
      </w:pPr>
      <w:r>
        <w:pict w14:anchorId="2D941C59">
          <v:shape id="_x0000_i1027" type="#_x0000_t75" style="width:430.5pt;height:175.5pt" o:bordertopcolor="this" o:borderleftcolor="this" o:borderbottomcolor="this" o:borderrightcolor="this" filled="t">
            <v:fill color2="black"/>
            <v:imagedata r:id="rId15" o:title="" croptop="-14f" cropbottom="-14f" cropleft="-6f" cropright="-6f"/>
            <w10:bordertop type="single" width="12"/>
            <w10:borderleft type="single" width="12"/>
            <w10:borderbottom type="single" width="12"/>
            <w10:borderright type="single" width="12"/>
          </v:shape>
        </w:pict>
      </w:r>
    </w:p>
    <w:p w14:paraId="5FF7A8A1" w14:textId="77777777" w:rsidR="00CA78B3" w:rsidRDefault="00CA78B3" w:rsidP="0037241D">
      <w:pPr>
        <w:spacing w:line="276" w:lineRule="auto"/>
        <w:jc w:val="left"/>
        <w:rPr>
          <w:rFonts w:ascii="Calibri" w:hAnsi="Calibri" w:cs="Calibri"/>
          <w:b/>
          <w:bCs/>
          <w:sz w:val="20"/>
          <w:szCs w:val="22"/>
        </w:rPr>
      </w:pPr>
    </w:p>
    <w:p w14:paraId="3B0D23BF" w14:textId="77777777" w:rsidR="00416A25" w:rsidRDefault="00416A25" w:rsidP="00CA78B3">
      <w:pPr>
        <w:spacing w:line="276" w:lineRule="auto"/>
        <w:ind w:left="720"/>
        <w:jc w:val="left"/>
        <w:rPr>
          <w:rFonts w:ascii="Calibri" w:hAnsi="Calibri" w:cs="Calibri"/>
          <w:b/>
          <w:bCs/>
          <w:sz w:val="20"/>
          <w:szCs w:val="22"/>
        </w:rPr>
      </w:pPr>
    </w:p>
    <w:p w14:paraId="02212883" w14:textId="77777777" w:rsidR="00416A25" w:rsidRDefault="00416A25" w:rsidP="00CA78B3">
      <w:pPr>
        <w:spacing w:line="276" w:lineRule="auto"/>
        <w:ind w:left="720"/>
        <w:jc w:val="left"/>
        <w:rPr>
          <w:rFonts w:ascii="Calibri" w:hAnsi="Calibri" w:cs="Calibri"/>
          <w:b/>
          <w:bCs/>
          <w:sz w:val="20"/>
          <w:szCs w:val="22"/>
        </w:rPr>
      </w:pPr>
    </w:p>
    <w:p w14:paraId="4D1BE010" w14:textId="4848D101" w:rsidR="00A6739D" w:rsidRPr="00CA78B3" w:rsidRDefault="00A6739D" w:rsidP="00CA78B3">
      <w:pPr>
        <w:spacing w:line="276" w:lineRule="auto"/>
        <w:ind w:left="720"/>
        <w:jc w:val="left"/>
        <w:rPr>
          <w:sz w:val="22"/>
        </w:rPr>
      </w:pPr>
      <w:bookmarkStart w:id="9" w:name="_Toc529450818"/>
      <w:r w:rsidRPr="00CA78B3">
        <w:rPr>
          <w:rFonts w:ascii="Calibri" w:hAnsi="Calibri" w:cs="Calibri"/>
          <w:b/>
          <w:bCs/>
          <w:sz w:val="20"/>
          <w:szCs w:val="22"/>
        </w:rPr>
        <w:t xml:space="preserve">Wykres </w:t>
      </w:r>
      <w:r w:rsidR="00007EF3" w:rsidRPr="00CA78B3">
        <w:rPr>
          <w:rFonts w:cs="Calibri"/>
          <w:b/>
          <w:bCs/>
          <w:sz w:val="20"/>
          <w:szCs w:val="22"/>
        </w:rPr>
        <w:fldChar w:fldCharType="begin"/>
      </w:r>
      <w:r w:rsidRPr="00CA78B3">
        <w:rPr>
          <w:rFonts w:cs="Calibri"/>
          <w:b/>
          <w:bCs/>
          <w:sz w:val="20"/>
          <w:szCs w:val="22"/>
        </w:rPr>
        <w:instrText xml:space="preserve"> SEQ "Wykres" \* ARABIC </w:instrText>
      </w:r>
      <w:r w:rsidR="00007EF3" w:rsidRPr="00CA78B3">
        <w:rPr>
          <w:rFonts w:cs="Calibri"/>
          <w:b/>
          <w:bCs/>
          <w:sz w:val="20"/>
          <w:szCs w:val="22"/>
        </w:rPr>
        <w:fldChar w:fldCharType="separate"/>
      </w:r>
      <w:r w:rsidR="009C4D88">
        <w:rPr>
          <w:rFonts w:cs="Calibri"/>
          <w:b/>
          <w:bCs/>
          <w:noProof/>
          <w:sz w:val="20"/>
          <w:szCs w:val="22"/>
        </w:rPr>
        <w:t>4</w:t>
      </w:r>
      <w:r w:rsidR="00007EF3" w:rsidRPr="00CA78B3">
        <w:rPr>
          <w:rFonts w:cs="Calibri"/>
          <w:b/>
          <w:bCs/>
          <w:sz w:val="20"/>
          <w:szCs w:val="22"/>
        </w:rPr>
        <w:fldChar w:fldCharType="end"/>
      </w:r>
      <w:r w:rsidRPr="00CA78B3">
        <w:rPr>
          <w:rFonts w:ascii="Calibri" w:hAnsi="Calibri" w:cs="Calibri"/>
          <w:b/>
          <w:bCs/>
          <w:sz w:val="20"/>
          <w:szCs w:val="22"/>
        </w:rPr>
        <w:t>.Liczba dzieci w latach 2012-2018 w przedszkolach i oddziałach przedszkolnych</w:t>
      </w:r>
      <w:bookmarkEnd w:id="9"/>
    </w:p>
    <w:p w14:paraId="416FA1AD" w14:textId="77777777" w:rsidR="00A6739D" w:rsidRDefault="009C4D88" w:rsidP="00504A02">
      <w:pPr>
        <w:spacing w:line="276" w:lineRule="auto"/>
        <w:rPr>
          <w:rFonts w:ascii="Calibri" w:hAnsi="Calibri" w:cs="Calibri"/>
          <w:b/>
          <w:sz w:val="28"/>
          <w:szCs w:val="28"/>
        </w:rPr>
      </w:pPr>
      <w:r>
        <w:pict w14:anchorId="26104399">
          <v:shape id="_x0000_i1028" type="#_x0000_t75" style="width:424.5pt;height:188.25pt" o:bordertopcolor="this" o:borderleftcolor="this" o:borderbottomcolor="this" o:borderrightcolor="this" filled="t">
            <v:fill color2="black"/>
            <v:imagedata r:id="rId16" o:title="" croptop="-14f" cropbottom="-14f" cropleft="-6f" cropright="-6f"/>
            <w10:bordertop type="single" width="12"/>
            <w10:borderleft type="single" width="12"/>
            <w10:borderbottom type="single" width="12"/>
            <w10:borderright type="single" width="12"/>
          </v:shape>
        </w:pict>
      </w:r>
    </w:p>
    <w:p w14:paraId="729A4ED9" w14:textId="36320269" w:rsidR="00A6739D" w:rsidRPr="008136A5" w:rsidRDefault="00A6739D" w:rsidP="008136A5">
      <w:pPr>
        <w:keepNext/>
        <w:spacing w:line="276" w:lineRule="auto"/>
        <w:jc w:val="left"/>
        <w:rPr>
          <w:sz w:val="22"/>
        </w:rPr>
      </w:pPr>
      <w:bookmarkStart w:id="10" w:name="_Toc529450761"/>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4</w:t>
      </w:r>
      <w:r w:rsidR="00007EF3" w:rsidRPr="00CA78B3">
        <w:rPr>
          <w:rFonts w:cs="Calibri"/>
          <w:b/>
          <w:bCs/>
          <w:sz w:val="20"/>
          <w:szCs w:val="22"/>
        </w:rPr>
        <w:fldChar w:fldCharType="end"/>
      </w:r>
      <w:r w:rsidRPr="00CA78B3">
        <w:rPr>
          <w:rFonts w:ascii="Calibri" w:hAnsi="Calibri" w:cs="Calibri"/>
          <w:b/>
          <w:bCs/>
          <w:sz w:val="20"/>
          <w:szCs w:val="22"/>
        </w:rPr>
        <w:t xml:space="preserve">. Stan organizacji </w:t>
      </w:r>
      <w:r w:rsidR="008136A5">
        <w:rPr>
          <w:rFonts w:ascii="Calibri" w:hAnsi="Calibri" w:cs="Calibri"/>
          <w:b/>
          <w:bCs/>
          <w:sz w:val="20"/>
          <w:szCs w:val="22"/>
        </w:rPr>
        <w:t>Zespołów S</w:t>
      </w:r>
      <w:r w:rsidRPr="00CA78B3">
        <w:rPr>
          <w:rFonts w:ascii="Calibri" w:hAnsi="Calibri" w:cs="Calibri"/>
          <w:b/>
          <w:bCs/>
          <w:sz w:val="20"/>
          <w:szCs w:val="22"/>
        </w:rPr>
        <w:t>zkół</w:t>
      </w:r>
      <w:bookmarkEnd w:id="10"/>
      <w:r w:rsidRPr="00CA78B3">
        <w:rPr>
          <w:rFonts w:ascii="Calibri" w:hAnsi="Calibri" w:cs="Calibri"/>
          <w:b/>
          <w:bCs/>
          <w:sz w:val="20"/>
          <w:szCs w:val="22"/>
        </w:rPr>
        <w:t xml:space="preserve"> </w:t>
      </w:r>
      <w:r w:rsidR="008136A5">
        <w:rPr>
          <w:rFonts w:ascii="Calibri" w:hAnsi="Calibri" w:cs="Calibri"/>
          <w:b/>
          <w:bCs/>
          <w:sz w:val="20"/>
          <w:szCs w:val="22"/>
        </w:rPr>
        <w:t xml:space="preserve"> </w:t>
      </w:r>
    </w:p>
    <w:tbl>
      <w:tblPr>
        <w:tblW w:w="9794" w:type="dxa"/>
        <w:tblInd w:w="57" w:type="dxa"/>
        <w:tblCellMar>
          <w:left w:w="70" w:type="dxa"/>
          <w:right w:w="70" w:type="dxa"/>
        </w:tblCellMar>
        <w:tblLook w:val="04A0" w:firstRow="1" w:lastRow="0" w:firstColumn="1" w:lastColumn="0" w:noHBand="0" w:noVBand="1"/>
      </w:tblPr>
      <w:tblGrid>
        <w:gridCol w:w="1540"/>
        <w:gridCol w:w="2012"/>
        <w:gridCol w:w="948"/>
        <w:gridCol w:w="1042"/>
        <w:gridCol w:w="992"/>
        <w:gridCol w:w="1134"/>
        <w:gridCol w:w="1134"/>
        <w:gridCol w:w="992"/>
      </w:tblGrid>
      <w:tr w:rsidR="008136A5" w:rsidRPr="008136A5" w14:paraId="2B825625" w14:textId="77777777" w:rsidTr="008136A5">
        <w:trPr>
          <w:trHeight w:val="300"/>
        </w:trPr>
        <w:tc>
          <w:tcPr>
            <w:tcW w:w="3552"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4CFD557"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Wyszczególnienie</w:t>
            </w:r>
          </w:p>
        </w:tc>
        <w:tc>
          <w:tcPr>
            <w:tcW w:w="948" w:type="dxa"/>
            <w:tcBorders>
              <w:top w:val="single" w:sz="4" w:space="0" w:color="auto"/>
              <w:left w:val="nil"/>
              <w:bottom w:val="single" w:sz="4" w:space="0" w:color="auto"/>
              <w:right w:val="single" w:sz="4" w:space="0" w:color="auto"/>
            </w:tcBorders>
            <w:shd w:val="clear" w:color="000000" w:fill="FDE9D9"/>
            <w:vAlign w:val="center"/>
            <w:hideMark/>
          </w:tcPr>
          <w:p w14:paraId="543843D8"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2012/2013</w:t>
            </w:r>
          </w:p>
        </w:tc>
        <w:tc>
          <w:tcPr>
            <w:tcW w:w="1042" w:type="dxa"/>
            <w:tcBorders>
              <w:top w:val="single" w:sz="4" w:space="0" w:color="auto"/>
              <w:left w:val="nil"/>
              <w:bottom w:val="single" w:sz="4" w:space="0" w:color="auto"/>
              <w:right w:val="single" w:sz="4" w:space="0" w:color="auto"/>
            </w:tcBorders>
            <w:shd w:val="clear" w:color="000000" w:fill="FDE9D9"/>
            <w:vAlign w:val="center"/>
            <w:hideMark/>
          </w:tcPr>
          <w:p w14:paraId="0D8F9C20"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2013/2014</w:t>
            </w:r>
          </w:p>
        </w:tc>
        <w:tc>
          <w:tcPr>
            <w:tcW w:w="992" w:type="dxa"/>
            <w:tcBorders>
              <w:top w:val="single" w:sz="4" w:space="0" w:color="auto"/>
              <w:left w:val="nil"/>
              <w:bottom w:val="single" w:sz="4" w:space="0" w:color="auto"/>
              <w:right w:val="single" w:sz="4" w:space="0" w:color="auto"/>
            </w:tcBorders>
            <w:shd w:val="clear" w:color="000000" w:fill="FDE9D9"/>
            <w:vAlign w:val="center"/>
            <w:hideMark/>
          </w:tcPr>
          <w:p w14:paraId="59652541"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2014/2015</w:t>
            </w:r>
          </w:p>
        </w:tc>
        <w:tc>
          <w:tcPr>
            <w:tcW w:w="1134" w:type="dxa"/>
            <w:tcBorders>
              <w:top w:val="single" w:sz="4" w:space="0" w:color="auto"/>
              <w:left w:val="nil"/>
              <w:bottom w:val="single" w:sz="4" w:space="0" w:color="auto"/>
              <w:right w:val="single" w:sz="4" w:space="0" w:color="auto"/>
            </w:tcBorders>
            <w:shd w:val="clear" w:color="000000" w:fill="FDE9D9"/>
            <w:vAlign w:val="center"/>
            <w:hideMark/>
          </w:tcPr>
          <w:p w14:paraId="18532035"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2015/2016</w:t>
            </w:r>
          </w:p>
        </w:tc>
        <w:tc>
          <w:tcPr>
            <w:tcW w:w="1134" w:type="dxa"/>
            <w:tcBorders>
              <w:top w:val="single" w:sz="4" w:space="0" w:color="auto"/>
              <w:left w:val="nil"/>
              <w:bottom w:val="single" w:sz="4" w:space="0" w:color="auto"/>
              <w:right w:val="single" w:sz="4" w:space="0" w:color="auto"/>
            </w:tcBorders>
            <w:shd w:val="clear" w:color="000000" w:fill="FDE9D9"/>
            <w:vAlign w:val="center"/>
            <w:hideMark/>
          </w:tcPr>
          <w:p w14:paraId="480752D1" w14:textId="77777777" w:rsidR="008136A5" w:rsidRPr="008136A5" w:rsidRDefault="008136A5" w:rsidP="008136A5">
            <w:pPr>
              <w:suppressAutoHyphens w:val="0"/>
              <w:overflowPunct/>
              <w:textAlignment w:val="auto"/>
              <w:rPr>
                <w:rFonts w:ascii="Calibri" w:eastAsia="Times New Roman" w:hAnsi="Calibri" w:cs="Calibri"/>
                <w:b/>
                <w:bCs/>
                <w:kern w:val="0"/>
                <w:sz w:val="18"/>
                <w:szCs w:val="18"/>
                <w:lang w:eastAsia="pl-PL"/>
              </w:rPr>
            </w:pPr>
            <w:bookmarkStart w:id="11" w:name="RANGE!H46"/>
            <w:r w:rsidRPr="008136A5">
              <w:rPr>
                <w:rFonts w:ascii="Calibri" w:eastAsia="Times New Roman" w:hAnsi="Calibri" w:cs="Calibri"/>
                <w:b/>
                <w:bCs/>
                <w:kern w:val="0"/>
                <w:sz w:val="18"/>
                <w:szCs w:val="18"/>
                <w:lang w:eastAsia="pl-PL"/>
              </w:rPr>
              <w:t>2016/2017</w:t>
            </w:r>
            <w:bookmarkEnd w:id="11"/>
          </w:p>
        </w:tc>
        <w:tc>
          <w:tcPr>
            <w:tcW w:w="992" w:type="dxa"/>
            <w:tcBorders>
              <w:top w:val="single" w:sz="4" w:space="0" w:color="auto"/>
              <w:left w:val="nil"/>
              <w:bottom w:val="single" w:sz="4" w:space="0" w:color="auto"/>
              <w:right w:val="single" w:sz="4" w:space="0" w:color="auto"/>
            </w:tcBorders>
            <w:shd w:val="clear" w:color="000000" w:fill="FDE9D9"/>
            <w:vAlign w:val="center"/>
            <w:hideMark/>
          </w:tcPr>
          <w:p w14:paraId="5C00F34A" w14:textId="77777777" w:rsidR="008136A5" w:rsidRPr="008136A5" w:rsidRDefault="008136A5" w:rsidP="008136A5">
            <w:pPr>
              <w:suppressAutoHyphens w:val="0"/>
              <w:overflowPunct/>
              <w:textAlignment w:val="auto"/>
              <w:rPr>
                <w:rFonts w:ascii="Calibri" w:eastAsia="Times New Roman" w:hAnsi="Calibri" w:cs="Calibri"/>
                <w:b/>
                <w:bCs/>
                <w:kern w:val="0"/>
                <w:sz w:val="18"/>
                <w:szCs w:val="18"/>
                <w:lang w:eastAsia="pl-PL"/>
              </w:rPr>
            </w:pPr>
            <w:r w:rsidRPr="008136A5">
              <w:rPr>
                <w:rFonts w:ascii="Calibri" w:eastAsia="Times New Roman" w:hAnsi="Calibri" w:cs="Calibri"/>
                <w:b/>
                <w:bCs/>
                <w:kern w:val="0"/>
                <w:sz w:val="18"/>
                <w:szCs w:val="18"/>
                <w:lang w:eastAsia="pl-PL"/>
              </w:rPr>
              <w:t>2017/2018</w:t>
            </w:r>
          </w:p>
        </w:tc>
      </w:tr>
      <w:tr w:rsidR="008136A5" w:rsidRPr="008136A5" w14:paraId="6B5914EA"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422F915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Iwanowice</w:t>
            </w:r>
          </w:p>
        </w:tc>
        <w:tc>
          <w:tcPr>
            <w:tcW w:w="2012" w:type="dxa"/>
            <w:tcBorders>
              <w:top w:val="nil"/>
              <w:left w:val="nil"/>
              <w:bottom w:val="single" w:sz="4" w:space="0" w:color="auto"/>
              <w:right w:val="single" w:sz="4" w:space="0" w:color="auto"/>
            </w:tcBorders>
            <w:shd w:val="clear" w:color="000000" w:fill="FFFFFF"/>
            <w:vAlign w:val="bottom"/>
            <w:hideMark/>
          </w:tcPr>
          <w:p w14:paraId="35E8D1B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poniżej "0"</w:t>
            </w:r>
          </w:p>
        </w:tc>
        <w:tc>
          <w:tcPr>
            <w:tcW w:w="948" w:type="dxa"/>
            <w:tcBorders>
              <w:top w:val="nil"/>
              <w:left w:val="nil"/>
              <w:bottom w:val="single" w:sz="4" w:space="0" w:color="auto"/>
              <w:right w:val="single" w:sz="4" w:space="0" w:color="auto"/>
            </w:tcBorders>
            <w:shd w:val="clear" w:color="000000" w:fill="FFFFFF"/>
            <w:vAlign w:val="bottom"/>
            <w:hideMark/>
          </w:tcPr>
          <w:p w14:paraId="3FC30C8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26</w:t>
            </w:r>
          </w:p>
        </w:tc>
        <w:tc>
          <w:tcPr>
            <w:tcW w:w="1042" w:type="dxa"/>
            <w:tcBorders>
              <w:top w:val="nil"/>
              <w:left w:val="nil"/>
              <w:bottom w:val="single" w:sz="4" w:space="0" w:color="auto"/>
              <w:right w:val="single" w:sz="4" w:space="0" w:color="auto"/>
            </w:tcBorders>
            <w:shd w:val="clear" w:color="000000" w:fill="FFFFFF"/>
            <w:vAlign w:val="bottom"/>
            <w:hideMark/>
          </w:tcPr>
          <w:p w14:paraId="38C4CB8C"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56</w:t>
            </w:r>
          </w:p>
        </w:tc>
        <w:tc>
          <w:tcPr>
            <w:tcW w:w="992" w:type="dxa"/>
            <w:tcBorders>
              <w:top w:val="nil"/>
              <w:left w:val="nil"/>
              <w:bottom w:val="single" w:sz="4" w:space="0" w:color="auto"/>
              <w:right w:val="single" w:sz="4" w:space="0" w:color="auto"/>
            </w:tcBorders>
            <w:shd w:val="clear" w:color="000000" w:fill="FFFFFF"/>
            <w:vAlign w:val="bottom"/>
            <w:hideMark/>
          </w:tcPr>
          <w:p w14:paraId="70C1834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25</w:t>
            </w:r>
          </w:p>
        </w:tc>
        <w:tc>
          <w:tcPr>
            <w:tcW w:w="1134" w:type="dxa"/>
            <w:tcBorders>
              <w:top w:val="nil"/>
              <w:left w:val="nil"/>
              <w:bottom w:val="single" w:sz="4" w:space="0" w:color="auto"/>
              <w:right w:val="single" w:sz="4" w:space="0" w:color="auto"/>
            </w:tcBorders>
            <w:shd w:val="clear" w:color="000000" w:fill="FFFFFF"/>
            <w:vAlign w:val="bottom"/>
            <w:hideMark/>
          </w:tcPr>
          <w:p w14:paraId="4AD6880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25</w:t>
            </w:r>
          </w:p>
        </w:tc>
        <w:tc>
          <w:tcPr>
            <w:tcW w:w="1134" w:type="dxa"/>
            <w:tcBorders>
              <w:top w:val="nil"/>
              <w:left w:val="nil"/>
              <w:bottom w:val="single" w:sz="4" w:space="0" w:color="auto"/>
              <w:right w:val="single" w:sz="4" w:space="0" w:color="auto"/>
            </w:tcBorders>
            <w:shd w:val="clear" w:color="000000" w:fill="FFFFFF"/>
            <w:vAlign w:val="bottom"/>
            <w:hideMark/>
          </w:tcPr>
          <w:p w14:paraId="232D1570"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67</w:t>
            </w:r>
          </w:p>
        </w:tc>
        <w:tc>
          <w:tcPr>
            <w:tcW w:w="992" w:type="dxa"/>
            <w:tcBorders>
              <w:top w:val="nil"/>
              <w:left w:val="nil"/>
              <w:bottom w:val="single" w:sz="4" w:space="0" w:color="auto"/>
              <w:right w:val="single" w:sz="4" w:space="0" w:color="auto"/>
            </w:tcBorders>
            <w:shd w:val="clear" w:color="000000" w:fill="FFFFFF"/>
            <w:vAlign w:val="bottom"/>
            <w:hideMark/>
          </w:tcPr>
          <w:p w14:paraId="139C3990"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75</w:t>
            </w:r>
          </w:p>
        </w:tc>
      </w:tr>
      <w:tr w:rsidR="008136A5" w:rsidRPr="008136A5" w14:paraId="7DEFBBC2"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384396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Marchwacz</w:t>
            </w:r>
          </w:p>
        </w:tc>
        <w:tc>
          <w:tcPr>
            <w:tcW w:w="2012" w:type="dxa"/>
            <w:tcBorders>
              <w:top w:val="nil"/>
              <w:left w:val="nil"/>
              <w:bottom w:val="single" w:sz="4" w:space="0" w:color="auto"/>
              <w:right w:val="single" w:sz="4" w:space="0" w:color="auto"/>
            </w:tcBorders>
            <w:shd w:val="clear" w:color="000000" w:fill="FFFFFF"/>
            <w:vAlign w:val="bottom"/>
            <w:hideMark/>
          </w:tcPr>
          <w:p w14:paraId="129B5A4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poniżej "0"</w:t>
            </w:r>
          </w:p>
        </w:tc>
        <w:tc>
          <w:tcPr>
            <w:tcW w:w="948" w:type="dxa"/>
            <w:tcBorders>
              <w:top w:val="nil"/>
              <w:left w:val="nil"/>
              <w:bottom w:val="single" w:sz="4" w:space="0" w:color="auto"/>
              <w:right w:val="single" w:sz="4" w:space="0" w:color="auto"/>
            </w:tcBorders>
            <w:shd w:val="clear" w:color="000000" w:fill="FFFFFF"/>
            <w:vAlign w:val="bottom"/>
            <w:hideMark/>
          </w:tcPr>
          <w:p w14:paraId="6CE2DCD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12</w:t>
            </w:r>
          </w:p>
        </w:tc>
        <w:tc>
          <w:tcPr>
            <w:tcW w:w="1042" w:type="dxa"/>
            <w:tcBorders>
              <w:top w:val="nil"/>
              <w:left w:val="nil"/>
              <w:bottom w:val="single" w:sz="4" w:space="0" w:color="auto"/>
              <w:right w:val="single" w:sz="4" w:space="0" w:color="auto"/>
            </w:tcBorders>
            <w:shd w:val="clear" w:color="000000" w:fill="FFFFFF"/>
            <w:vAlign w:val="bottom"/>
            <w:hideMark/>
          </w:tcPr>
          <w:p w14:paraId="563EDA6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w:t>
            </w:r>
          </w:p>
        </w:tc>
        <w:tc>
          <w:tcPr>
            <w:tcW w:w="992" w:type="dxa"/>
            <w:tcBorders>
              <w:top w:val="nil"/>
              <w:left w:val="nil"/>
              <w:bottom w:val="single" w:sz="4" w:space="0" w:color="auto"/>
              <w:right w:val="single" w:sz="4" w:space="0" w:color="auto"/>
            </w:tcBorders>
            <w:shd w:val="clear" w:color="000000" w:fill="FFFFFF"/>
            <w:vAlign w:val="bottom"/>
            <w:hideMark/>
          </w:tcPr>
          <w:p w14:paraId="444E7BF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w:t>
            </w:r>
          </w:p>
        </w:tc>
        <w:tc>
          <w:tcPr>
            <w:tcW w:w="1134" w:type="dxa"/>
            <w:tcBorders>
              <w:top w:val="nil"/>
              <w:left w:val="nil"/>
              <w:bottom w:val="single" w:sz="4" w:space="0" w:color="auto"/>
              <w:right w:val="single" w:sz="4" w:space="0" w:color="auto"/>
            </w:tcBorders>
            <w:shd w:val="clear" w:color="000000" w:fill="FFFFFF"/>
            <w:vAlign w:val="bottom"/>
            <w:hideMark/>
          </w:tcPr>
          <w:p w14:paraId="11F6699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15</w:t>
            </w:r>
          </w:p>
        </w:tc>
        <w:tc>
          <w:tcPr>
            <w:tcW w:w="1134" w:type="dxa"/>
            <w:tcBorders>
              <w:top w:val="nil"/>
              <w:left w:val="nil"/>
              <w:bottom w:val="single" w:sz="4" w:space="0" w:color="auto"/>
              <w:right w:val="single" w:sz="4" w:space="0" w:color="auto"/>
            </w:tcBorders>
            <w:shd w:val="clear" w:color="000000" w:fill="FFFFFF"/>
            <w:vAlign w:val="bottom"/>
            <w:hideMark/>
          </w:tcPr>
          <w:p w14:paraId="353D2B1B"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18</w:t>
            </w:r>
          </w:p>
        </w:tc>
        <w:tc>
          <w:tcPr>
            <w:tcW w:w="992" w:type="dxa"/>
            <w:tcBorders>
              <w:top w:val="nil"/>
              <w:left w:val="nil"/>
              <w:bottom w:val="single" w:sz="4" w:space="0" w:color="auto"/>
              <w:right w:val="single" w:sz="4" w:space="0" w:color="auto"/>
            </w:tcBorders>
            <w:shd w:val="clear" w:color="000000" w:fill="FFFFFF"/>
            <w:vAlign w:val="bottom"/>
            <w:hideMark/>
          </w:tcPr>
          <w:p w14:paraId="06AB8A92"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20</w:t>
            </w:r>
          </w:p>
        </w:tc>
      </w:tr>
      <w:tr w:rsidR="008136A5" w:rsidRPr="008136A5" w14:paraId="68637C8F"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102EE9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Radliczyce</w:t>
            </w:r>
          </w:p>
        </w:tc>
        <w:tc>
          <w:tcPr>
            <w:tcW w:w="2012" w:type="dxa"/>
            <w:tcBorders>
              <w:top w:val="nil"/>
              <w:left w:val="nil"/>
              <w:bottom w:val="single" w:sz="4" w:space="0" w:color="auto"/>
              <w:right w:val="single" w:sz="4" w:space="0" w:color="auto"/>
            </w:tcBorders>
            <w:shd w:val="clear" w:color="000000" w:fill="FFFFFF"/>
            <w:vAlign w:val="bottom"/>
            <w:hideMark/>
          </w:tcPr>
          <w:p w14:paraId="188742D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poniżej "0"</w:t>
            </w:r>
          </w:p>
        </w:tc>
        <w:tc>
          <w:tcPr>
            <w:tcW w:w="948" w:type="dxa"/>
            <w:tcBorders>
              <w:top w:val="nil"/>
              <w:left w:val="nil"/>
              <w:bottom w:val="single" w:sz="4" w:space="0" w:color="auto"/>
              <w:right w:val="single" w:sz="4" w:space="0" w:color="auto"/>
            </w:tcBorders>
            <w:shd w:val="clear" w:color="000000" w:fill="FFFFFF"/>
            <w:vAlign w:val="bottom"/>
            <w:hideMark/>
          </w:tcPr>
          <w:p w14:paraId="181CDA7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0</w:t>
            </w:r>
          </w:p>
        </w:tc>
        <w:tc>
          <w:tcPr>
            <w:tcW w:w="1042" w:type="dxa"/>
            <w:tcBorders>
              <w:top w:val="nil"/>
              <w:left w:val="nil"/>
              <w:bottom w:val="single" w:sz="4" w:space="0" w:color="auto"/>
              <w:right w:val="single" w:sz="4" w:space="0" w:color="auto"/>
            </w:tcBorders>
            <w:shd w:val="clear" w:color="000000" w:fill="FFFFFF"/>
            <w:vAlign w:val="bottom"/>
            <w:hideMark/>
          </w:tcPr>
          <w:p w14:paraId="25F5302A"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0</w:t>
            </w:r>
          </w:p>
        </w:tc>
        <w:tc>
          <w:tcPr>
            <w:tcW w:w="992" w:type="dxa"/>
            <w:tcBorders>
              <w:top w:val="nil"/>
              <w:left w:val="nil"/>
              <w:bottom w:val="single" w:sz="4" w:space="0" w:color="auto"/>
              <w:right w:val="single" w:sz="4" w:space="0" w:color="auto"/>
            </w:tcBorders>
            <w:shd w:val="clear" w:color="000000" w:fill="FFFFFF"/>
            <w:vAlign w:val="bottom"/>
            <w:hideMark/>
          </w:tcPr>
          <w:p w14:paraId="4A45928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0</w:t>
            </w:r>
          </w:p>
        </w:tc>
        <w:tc>
          <w:tcPr>
            <w:tcW w:w="1134" w:type="dxa"/>
            <w:tcBorders>
              <w:top w:val="nil"/>
              <w:left w:val="nil"/>
              <w:bottom w:val="single" w:sz="4" w:space="0" w:color="auto"/>
              <w:right w:val="single" w:sz="4" w:space="0" w:color="auto"/>
            </w:tcBorders>
            <w:shd w:val="clear" w:color="000000" w:fill="FFFFFF"/>
            <w:vAlign w:val="bottom"/>
            <w:hideMark/>
          </w:tcPr>
          <w:p w14:paraId="6A13F62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0</w:t>
            </w:r>
          </w:p>
        </w:tc>
        <w:tc>
          <w:tcPr>
            <w:tcW w:w="1134" w:type="dxa"/>
            <w:tcBorders>
              <w:top w:val="nil"/>
              <w:left w:val="nil"/>
              <w:bottom w:val="single" w:sz="4" w:space="0" w:color="auto"/>
              <w:right w:val="single" w:sz="4" w:space="0" w:color="auto"/>
            </w:tcBorders>
            <w:shd w:val="clear" w:color="000000" w:fill="FFFFFF"/>
            <w:vAlign w:val="bottom"/>
            <w:hideMark/>
          </w:tcPr>
          <w:p w14:paraId="1AD70239"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25</w:t>
            </w:r>
          </w:p>
        </w:tc>
        <w:tc>
          <w:tcPr>
            <w:tcW w:w="992" w:type="dxa"/>
            <w:tcBorders>
              <w:top w:val="nil"/>
              <w:left w:val="nil"/>
              <w:bottom w:val="single" w:sz="4" w:space="0" w:color="auto"/>
              <w:right w:val="single" w:sz="4" w:space="0" w:color="auto"/>
            </w:tcBorders>
            <w:shd w:val="clear" w:color="000000" w:fill="FFFFFF"/>
            <w:vAlign w:val="bottom"/>
            <w:hideMark/>
          </w:tcPr>
          <w:p w14:paraId="457D0632"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24</w:t>
            </w:r>
          </w:p>
        </w:tc>
      </w:tr>
      <w:tr w:rsidR="008136A5" w:rsidRPr="008136A5" w14:paraId="0389E263"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4BAE7654"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Staw</w:t>
            </w:r>
          </w:p>
        </w:tc>
        <w:tc>
          <w:tcPr>
            <w:tcW w:w="2012" w:type="dxa"/>
            <w:tcBorders>
              <w:top w:val="nil"/>
              <w:left w:val="nil"/>
              <w:bottom w:val="single" w:sz="4" w:space="0" w:color="auto"/>
              <w:right w:val="single" w:sz="4" w:space="0" w:color="auto"/>
            </w:tcBorders>
            <w:shd w:val="clear" w:color="000000" w:fill="FFFFFF"/>
            <w:vAlign w:val="bottom"/>
            <w:hideMark/>
          </w:tcPr>
          <w:p w14:paraId="7EFE626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poniżej "0"</w:t>
            </w:r>
          </w:p>
        </w:tc>
        <w:tc>
          <w:tcPr>
            <w:tcW w:w="948" w:type="dxa"/>
            <w:tcBorders>
              <w:top w:val="nil"/>
              <w:left w:val="nil"/>
              <w:bottom w:val="single" w:sz="4" w:space="0" w:color="auto"/>
              <w:right w:val="single" w:sz="4" w:space="0" w:color="auto"/>
            </w:tcBorders>
            <w:shd w:val="clear" w:color="000000" w:fill="FFFFFF"/>
            <w:vAlign w:val="bottom"/>
            <w:hideMark/>
          </w:tcPr>
          <w:p w14:paraId="0013281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22</w:t>
            </w:r>
          </w:p>
        </w:tc>
        <w:tc>
          <w:tcPr>
            <w:tcW w:w="1042" w:type="dxa"/>
            <w:tcBorders>
              <w:top w:val="nil"/>
              <w:left w:val="nil"/>
              <w:bottom w:val="single" w:sz="4" w:space="0" w:color="auto"/>
              <w:right w:val="single" w:sz="4" w:space="0" w:color="auto"/>
            </w:tcBorders>
            <w:shd w:val="clear" w:color="000000" w:fill="FFFFFF"/>
            <w:vAlign w:val="bottom"/>
            <w:hideMark/>
          </w:tcPr>
          <w:p w14:paraId="79F51C2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25</w:t>
            </w:r>
          </w:p>
        </w:tc>
        <w:tc>
          <w:tcPr>
            <w:tcW w:w="992" w:type="dxa"/>
            <w:tcBorders>
              <w:top w:val="nil"/>
              <w:left w:val="nil"/>
              <w:bottom w:val="single" w:sz="4" w:space="0" w:color="auto"/>
              <w:right w:val="single" w:sz="4" w:space="0" w:color="auto"/>
            </w:tcBorders>
            <w:shd w:val="clear" w:color="000000" w:fill="FFFFFF"/>
            <w:vAlign w:val="bottom"/>
            <w:hideMark/>
          </w:tcPr>
          <w:p w14:paraId="4B46917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25</w:t>
            </w:r>
          </w:p>
        </w:tc>
        <w:tc>
          <w:tcPr>
            <w:tcW w:w="1134" w:type="dxa"/>
            <w:tcBorders>
              <w:top w:val="nil"/>
              <w:left w:val="nil"/>
              <w:bottom w:val="single" w:sz="4" w:space="0" w:color="auto"/>
              <w:right w:val="single" w:sz="4" w:space="0" w:color="auto"/>
            </w:tcBorders>
            <w:shd w:val="clear" w:color="000000" w:fill="FFFFFF"/>
            <w:vAlign w:val="bottom"/>
            <w:hideMark/>
          </w:tcPr>
          <w:p w14:paraId="6D473C7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w:t>
            </w:r>
          </w:p>
        </w:tc>
        <w:tc>
          <w:tcPr>
            <w:tcW w:w="1134" w:type="dxa"/>
            <w:tcBorders>
              <w:top w:val="nil"/>
              <w:left w:val="nil"/>
              <w:bottom w:val="single" w:sz="4" w:space="0" w:color="auto"/>
              <w:right w:val="single" w:sz="4" w:space="0" w:color="auto"/>
            </w:tcBorders>
            <w:shd w:val="clear" w:color="000000" w:fill="FFFFFF"/>
            <w:vAlign w:val="bottom"/>
            <w:hideMark/>
          </w:tcPr>
          <w:p w14:paraId="60E6E6C9"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32</w:t>
            </w:r>
          </w:p>
        </w:tc>
        <w:tc>
          <w:tcPr>
            <w:tcW w:w="992" w:type="dxa"/>
            <w:tcBorders>
              <w:top w:val="nil"/>
              <w:left w:val="nil"/>
              <w:bottom w:val="single" w:sz="4" w:space="0" w:color="auto"/>
              <w:right w:val="single" w:sz="4" w:space="0" w:color="auto"/>
            </w:tcBorders>
            <w:shd w:val="clear" w:color="000000" w:fill="FFFFFF"/>
            <w:vAlign w:val="bottom"/>
            <w:hideMark/>
          </w:tcPr>
          <w:p w14:paraId="15309326"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30</w:t>
            </w:r>
          </w:p>
        </w:tc>
      </w:tr>
      <w:tr w:rsidR="008136A5" w:rsidRPr="008136A5" w14:paraId="11127415"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BBEB1A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Szczytniki</w:t>
            </w:r>
          </w:p>
        </w:tc>
        <w:tc>
          <w:tcPr>
            <w:tcW w:w="2012" w:type="dxa"/>
            <w:tcBorders>
              <w:top w:val="nil"/>
              <w:left w:val="nil"/>
              <w:bottom w:val="single" w:sz="4" w:space="0" w:color="auto"/>
              <w:right w:val="single" w:sz="4" w:space="0" w:color="auto"/>
            </w:tcBorders>
            <w:shd w:val="clear" w:color="000000" w:fill="FFFFFF"/>
            <w:vAlign w:val="bottom"/>
            <w:hideMark/>
          </w:tcPr>
          <w:p w14:paraId="3DB31F2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poniżej "0"</w:t>
            </w:r>
          </w:p>
        </w:tc>
        <w:tc>
          <w:tcPr>
            <w:tcW w:w="948" w:type="dxa"/>
            <w:tcBorders>
              <w:top w:val="nil"/>
              <w:left w:val="nil"/>
              <w:bottom w:val="single" w:sz="4" w:space="0" w:color="auto"/>
              <w:right w:val="single" w:sz="4" w:space="0" w:color="auto"/>
            </w:tcBorders>
            <w:shd w:val="clear" w:color="000000" w:fill="FFFFFF"/>
            <w:vAlign w:val="bottom"/>
            <w:hideMark/>
          </w:tcPr>
          <w:p w14:paraId="1BBEE4D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44</w:t>
            </w:r>
          </w:p>
        </w:tc>
        <w:tc>
          <w:tcPr>
            <w:tcW w:w="1042" w:type="dxa"/>
            <w:tcBorders>
              <w:top w:val="nil"/>
              <w:left w:val="nil"/>
              <w:bottom w:val="single" w:sz="4" w:space="0" w:color="auto"/>
              <w:right w:val="single" w:sz="4" w:space="0" w:color="auto"/>
            </w:tcBorders>
            <w:shd w:val="clear" w:color="000000" w:fill="FFFFFF"/>
            <w:vAlign w:val="bottom"/>
            <w:hideMark/>
          </w:tcPr>
          <w:p w14:paraId="055D3B5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42</w:t>
            </w:r>
          </w:p>
        </w:tc>
        <w:tc>
          <w:tcPr>
            <w:tcW w:w="992" w:type="dxa"/>
            <w:tcBorders>
              <w:top w:val="nil"/>
              <w:left w:val="nil"/>
              <w:bottom w:val="single" w:sz="4" w:space="0" w:color="auto"/>
              <w:right w:val="single" w:sz="4" w:space="0" w:color="auto"/>
            </w:tcBorders>
            <w:shd w:val="clear" w:color="000000" w:fill="FFFFFF"/>
            <w:vAlign w:val="bottom"/>
            <w:hideMark/>
          </w:tcPr>
          <w:p w14:paraId="64BA0D0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31</w:t>
            </w:r>
          </w:p>
        </w:tc>
        <w:tc>
          <w:tcPr>
            <w:tcW w:w="1134" w:type="dxa"/>
            <w:tcBorders>
              <w:top w:val="nil"/>
              <w:left w:val="nil"/>
              <w:bottom w:val="single" w:sz="4" w:space="0" w:color="auto"/>
              <w:right w:val="single" w:sz="4" w:space="0" w:color="auto"/>
            </w:tcBorders>
            <w:shd w:val="clear" w:color="000000" w:fill="FFFFFF"/>
            <w:vAlign w:val="bottom"/>
            <w:hideMark/>
          </w:tcPr>
          <w:p w14:paraId="5093E8D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25</w:t>
            </w:r>
          </w:p>
        </w:tc>
        <w:tc>
          <w:tcPr>
            <w:tcW w:w="1134" w:type="dxa"/>
            <w:tcBorders>
              <w:top w:val="nil"/>
              <w:left w:val="nil"/>
              <w:bottom w:val="single" w:sz="4" w:space="0" w:color="auto"/>
              <w:right w:val="single" w:sz="4" w:space="0" w:color="auto"/>
            </w:tcBorders>
            <w:shd w:val="clear" w:color="000000" w:fill="FFFFFF"/>
            <w:vAlign w:val="bottom"/>
            <w:hideMark/>
          </w:tcPr>
          <w:p w14:paraId="55586BA0"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50</w:t>
            </w:r>
          </w:p>
        </w:tc>
        <w:tc>
          <w:tcPr>
            <w:tcW w:w="992" w:type="dxa"/>
            <w:tcBorders>
              <w:top w:val="nil"/>
              <w:left w:val="nil"/>
              <w:bottom w:val="single" w:sz="4" w:space="0" w:color="auto"/>
              <w:right w:val="single" w:sz="4" w:space="0" w:color="auto"/>
            </w:tcBorders>
            <w:shd w:val="clear" w:color="000000" w:fill="FFFFFF"/>
            <w:vAlign w:val="bottom"/>
            <w:hideMark/>
          </w:tcPr>
          <w:p w14:paraId="3C25CC11"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31</w:t>
            </w:r>
          </w:p>
        </w:tc>
      </w:tr>
      <w:tr w:rsidR="008136A5" w:rsidRPr="008136A5" w14:paraId="70D3A033"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DE9D9"/>
            <w:noWrap/>
            <w:vAlign w:val="bottom"/>
            <w:hideMark/>
          </w:tcPr>
          <w:p w14:paraId="0BFBFD2F" w14:textId="77777777" w:rsidR="008136A5" w:rsidRPr="008136A5" w:rsidRDefault="008136A5" w:rsidP="008136A5">
            <w:pPr>
              <w:suppressAutoHyphens w:val="0"/>
              <w:overflowPunct/>
              <w:jc w:val="lef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 </w:t>
            </w:r>
          </w:p>
        </w:tc>
        <w:tc>
          <w:tcPr>
            <w:tcW w:w="2012" w:type="dxa"/>
            <w:tcBorders>
              <w:top w:val="nil"/>
              <w:left w:val="nil"/>
              <w:bottom w:val="single" w:sz="4" w:space="0" w:color="auto"/>
              <w:right w:val="single" w:sz="4" w:space="0" w:color="auto"/>
            </w:tcBorders>
            <w:shd w:val="clear" w:color="000000" w:fill="FDE9D9"/>
            <w:vAlign w:val="bottom"/>
            <w:hideMark/>
          </w:tcPr>
          <w:p w14:paraId="5D2CA65A"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RAZEM:</w:t>
            </w:r>
          </w:p>
        </w:tc>
        <w:tc>
          <w:tcPr>
            <w:tcW w:w="948" w:type="dxa"/>
            <w:tcBorders>
              <w:top w:val="nil"/>
              <w:left w:val="nil"/>
              <w:bottom w:val="single" w:sz="4" w:space="0" w:color="auto"/>
              <w:right w:val="single" w:sz="4" w:space="0" w:color="auto"/>
            </w:tcBorders>
            <w:shd w:val="clear" w:color="000000" w:fill="FDE9D9"/>
            <w:vAlign w:val="bottom"/>
            <w:hideMark/>
          </w:tcPr>
          <w:p w14:paraId="14F69FF7"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104</w:t>
            </w:r>
          </w:p>
        </w:tc>
        <w:tc>
          <w:tcPr>
            <w:tcW w:w="1042" w:type="dxa"/>
            <w:tcBorders>
              <w:top w:val="nil"/>
              <w:left w:val="nil"/>
              <w:bottom w:val="single" w:sz="4" w:space="0" w:color="auto"/>
              <w:right w:val="single" w:sz="4" w:space="0" w:color="auto"/>
            </w:tcBorders>
            <w:shd w:val="clear" w:color="000000" w:fill="FDE9D9"/>
            <w:vAlign w:val="bottom"/>
            <w:hideMark/>
          </w:tcPr>
          <w:p w14:paraId="54639554"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139</w:t>
            </w:r>
          </w:p>
        </w:tc>
        <w:tc>
          <w:tcPr>
            <w:tcW w:w="992" w:type="dxa"/>
            <w:tcBorders>
              <w:top w:val="nil"/>
              <w:left w:val="nil"/>
              <w:bottom w:val="single" w:sz="4" w:space="0" w:color="auto"/>
              <w:right w:val="single" w:sz="4" w:space="0" w:color="auto"/>
            </w:tcBorders>
            <w:shd w:val="clear" w:color="000000" w:fill="FDE9D9"/>
            <w:vAlign w:val="bottom"/>
            <w:hideMark/>
          </w:tcPr>
          <w:p w14:paraId="0B64A61D"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97</w:t>
            </w:r>
          </w:p>
        </w:tc>
        <w:tc>
          <w:tcPr>
            <w:tcW w:w="1134" w:type="dxa"/>
            <w:tcBorders>
              <w:top w:val="nil"/>
              <w:left w:val="nil"/>
              <w:bottom w:val="single" w:sz="4" w:space="0" w:color="auto"/>
              <w:right w:val="single" w:sz="4" w:space="0" w:color="auto"/>
            </w:tcBorders>
            <w:shd w:val="clear" w:color="000000" w:fill="FDE9D9"/>
            <w:vAlign w:val="bottom"/>
            <w:hideMark/>
          </w:tcPr>
          <w:p w14:paraId="2F455DE9"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81</w:t>
            </w:r>
          </w:p>
        </w:tc>
        <w:tc>
          <w:tcPr>
            <w:tcW w:w="1134" w:type="dxa"/>
            <w:tcBorders>
              <w:top w:val="nil"/>
              <w:left w:val="nil"/>
              <w:bottom w:val="single" w:sz="4" w:space="0" w:color="auto"/>
              <w:right w:val="single" w:sz="4" w:space="0" w:color="auto"/>
            </w:tcBorders>
            <w:shd w:val="clear" w:color="000000" w:fill="FDE9D9"/>
            <w:vAlign w:val="bottom"/>
            <w:hideMark/>
          </w:tcPr>
          <w:p w14:paraId="1330700A"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192</w:t>
            </w:r>
          </w:p>
        </w:tc>
        <w:tc>
          <w:tcPr>
            <w:tcW w:w="992" w:type="dxa"/>
            <w:tcBorders>
              <w:top w:val="nil"/>
              <w:left w:val="nil"/>
              <w:bottom w:val="single" w:sz="4" w:space="0" w:color="auto"/>
              <w:right w:val="single" w:sz="4" w:space="0" w:color="auto"/>
            </w:tcBorders>
            <w:shd w:val="clear" w:color="000000" w:fill="FDE9D9"/>
            <w:vAlign w:val="bottom"/>
            <w:hideMark/>
          </w:tcPr>
          <w:p w14:paraId="4446F28B"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180</w:t>
            </w:r>
          </w:p>
        </w:tc>
      </w:tr>
      <w:tr w:rsidR="008136A5" w:rsidRPr="008136A5" w14:paraId="2CED8DCA"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01B5BF5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Iwanowice</w:t>
            </w:r>
          </w:p>
        </w:tc>
        <w:tc>
          <w:tcPr>
            <w:tcW w:w="2012" w:type="dxa"/>
            <w:tcBorders>
              <w:top w:val="nil"/>
              <w:left w:val="nil"/>
              <w:bottom w:val="single" w:sz="4" w:space="0" w:color="auto"/>
              <w:right w:val="single" w:sz="4" w:space="0" w:color="auto"/>
            </w:tcBorders>
            <w:shd w:val="clear" w:color="000000" w:fill="FFFFFF"/>
            <w:vAlign w:val="bottom"/>
            <w:hideMark/>
          </w:tcPr>
          <w:p w14:paraId="347A14FE"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klasa "0"</w:t>
            </w:r>
          </w:p>
        </w:tc>
        <w:tc>
          <w:tcPr>
            <w:tcW w:w="948" w:type="dxa"/>
            <w:tcBorders>
              <w:top w:val="nil"/>
              <w:left w:val="nil"/>
              <w:bottom w:val="single" w:sz="4" w:space="0" w:color="auto"/>
              <w:right w:val="single" w:sz="4" w:space="0" w:color="auto"/>
            </w:tcBorders>
            <w:shd w:val="clear" w:color="000000" w:fill="FFFFFF"/>
            <w:vAlign w:val="bottom"/>
            <w:hideMark/>
          </w:tcPr>
          <w:p w14:paraId="4A842A7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37</w:t>
            </w:r>
          </w:p>
        </w:tc>
        <w:tc>
          <w:tcPr>
            <w:tcW w:w="1042" w:type="dxa"/>
            <w:tcBorders>
              <w:top w:val="nil"/>
              <w:left w:val="nil"/>
              <w:bottom w:val="single" w:sz="4" w:space="0" w:color="auto"/>
              <w:right w:val="single" w:sz="4" w:space="0" w:color="auto"/>
            </w:tcBorders>
            <w:shd w:val="clear" w:color="000000" w:fill="FFFFFF"/>
            <w:vAlign w:val="bottom"/>
            <w:hideMark/>
          </w:tcPr>
          <w:p w14:paraId="4B5D1D8C"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17</w:t>
            </w:r>
          </w:p>
        </w:tc>
        <w:tc>
          <w:tcPr>
            <w:tcW w:w="992" w:type="dxa"/>
            <w:tcBorders>
              <w:top w:val="nil"/>
              <w:left w:val="nil"/>
              <w:bottom w:val="single" w:sz="4" w:space="0" w:color="auto"/>
              <w:right w:val="single" w:sz="4" w:space="0" w:color="auto"/>
            </w:tcBorders>
            <w:shd w:val="clear" w:color="000000" w:fill="FFFFFF"/>
            <w:vAlign w:val="bottom"/>
            <w:hideMark/>
          </w:tcPr>
          <w:p w14:paraId="4E435E4C"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39</w:t>
            </w:r>
          </w:p>
        </w:tc>
        <w:tc>
          <w:tcPr>
            <w:tcW w:w="1134" w:type="dxa"/>
            <w:tcBorders>
              <w:top w:val="nil"/>
              <w:left w:val="nil"/>
              <w:bottom w:val="single" w:sz="4" w:space="0" w:color="auto"/>
              <w:right w:val="single" w:sz="4" w:space="0" w:color="auto"/>
            </w:tcBorders>
            <w:shd w:val="clear" w:color="000000" w:fill="FFFFFF"/>
            <w:vAlign w:val="bottom"/>
            <w:hideMark/>
          </w:tcPr>
          <w:p w14:paraId="09856CA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44</w:t>
            </w:r>
          </w:p>
        </w:tc>
        <w:tc>
          <w:tcPr>
            <w:tcW w:w="1134" w:type="dxa"/>
            <w:tcBorders>
              <w:top w:val="nil"/>
              <w:left w:val="nil"/>
              <w:bottom w:val="single" w:sz="4" w:space="0" w:color="auto"/>
              <w:right w:val="single" w:sz="4" w:space="0" w:color="auto"/>
            </w:tcBorders>
            <w:shd w:val="clear" w:color="000000" w:fill="FFFFFF"/>
            <w:vAlign w:val="bottom"/>
            <w:hideMark/>
          </w:tcPr>
          <w:p w14:paraId="5EA6948A"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30</w:t>
            </w:r>
          </w:p>
        </w:tc>
        <w:tc>
          <w:tcPr>
            <w:tcW w:w="992" w:type="dxa"/>
            <w:tcBorders>
              <w:top w:val="nil"/>
              <w:left w:val="nil"/>
              <w:bottom w:val="single" w:sz="4" w:space="0" w:color="auto"/>
              <w:right w:val="single" w:sz="4" w:space="0" w:color="auto"/>
            </w:tcBorders>
            <w:shd w:val="clear" w:color="000000" w:fill="FFFFFF"/>
            <w:vAlign w:val="bottom"/>
            <w:hideMark/>
          </w:tcPr>
          <w:p w14:paraId="379D69B8"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19</w:t>
            </w:r>
          </w:p>
        </w:tc>
      </w:tr>
      <w:tr w:rsidR="008136A5" w:rsidRPr="008136A5" w14:paraId="06989BEE"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30653EF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Marchwacz</w:t>
            </w:r>
          </w:p>
        </w:tc>
        <w:tc>
          <w:tcPr>
            <w:tcW w:w="2012" w:type="dxa"/>
            <w:tcBorders>
              <w:top w:val="nil"/>
              <w:left w:val="nil"/>
              <w:bottom w:val="single" w:sz="4" w:space="0" w:color="auto"/>
              <w:right w:val="single" w:sz="4" w:space="0" w:color="auto"/>
            </w:tcBorders>
            <w:shd w:val="clear" w:color="000000" w:fill="FFFFFF"/>
            <w:vAlign w:val="bottom"/>
            <w:hideMark/>
          </w:tcPr>
          <w:p w14:paraId="372D9FF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klasa "0"</w:t>
            </w:r>
          </w:p>
        </w:tc>
        <w:tc>
          <w:tcPr>
            <w:tcW w:w="948" w:type="dxa"/>
            <w:tcBorders>
              <w:top w:val="nil"/>
              <w:left w:val="nil"/>
              <w:bottom w:val="single" w:sz="4" w:space="0" w:color="auto"/>
              <w:right w:val="single" w:sz="4" w:space="0" w:color="auto"/>
            </w:tcBorders>
            <w:shd w:val="clear" w:color="000000" w:fill="FFFFFF"/>
            <w:vAlign w:val="bottom"/>
            <w:hideMark/>
          </w:tcPr>
          <w:p w14:paraId="6C5E817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14</w:t>
            </w:r>
          </w:p>
        </w:tc>
        <w:tc>
          <w:tcPr>
            <w:tcW w:w="1042" w:type="dxa"/>
            <w:tcBorders>
              <w:top w:val="nil"/>
              <w:left w:val="nil"/>
              <w:bottom w:val="single" w:sz="4" w:space="0" w:color="auto"/>
              <w:right w:val="single" w:sz="4" w:space="0" w:color="auto"/>
            </w:tcBorders>
            <w:shd w:val="clear" w:color="000000" w:fill="FFFFFF"/>
            <w:vAlign w:val="bottom"/>
            <w:hideMark/>
          </w:tcPr>
          <w:p w14:paraId="0099E86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15</w:t>
            </w:r>
          </w:p>
        </w:tc>
        <w:tc>
          <w:tcPr>
            <w:tcW w:w="992" w:type="dxa"/>
            <w:tcBorders>
              <w:top w:val="nil"/>
              <w:left w:val="nil"/>
              <w:bottom w:val="single" w:sz="4" w:space="0" w:color="auto"/>
              <w:right w:val="single" w:sz="4" w:space="0" w:color="auto"/>
            </w:tcBorders>
            <w:shd w:val="clear" w:color="000000" w:fill="FFFFFF"/>
            <w:vAlign w:val="bottom"/>
            <w:hideMark/>
          </w:tcPr>
          <w:p w14:paraId="2B74C0F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w:t>
            </w:r>
          </w:p>
        </w:tc>
        <w:tc>
          <w:tcPr>
            <w:tcW w:w="1134" w:type="dxa"/>
            <w:tcBorders>
              <w:top w:val="nil"/>
              <w:left w:val="nil"/>
              <w:bottom w:val="single" w:sz="4" w:space="0" w:color="auto"/>
              <w:right w:val="single" w:sz="4" w:space="0" w:color="auto"/>
            </w:tcBorders>
            <w:shd w:val="clear" w:color="000000" w:fill="FFFFFF"/>
            <w:vAlign w:val="bottom"/>
            <w:hideMark/>
          </w:tcPr>
          <w:p w14:paraId="391B4A2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12</w:t>
            </w:r>
          </w:p>
        </w:tc>
        <w:tc>
          <w:tcPr>
            <w:tcW w:w="1134" w:type="dxa"/>
            <w:tcBorders>
              <w:top w:val="nil"/>
              <w:left w:val="nil"/>
              <w:bottom w:val="single" w:sz="4" w:space="0" w:color="auto"/>
              <w:right w:val="single" w:sz="4" w:space="0" w:color="auto"/>
            </w:tcBorders>
            <w:shd w:val="clear" w:color="000000" w:fill="FFFFFF"/>
            <w:vAlign w:val="bottom"/>
            <w:hideMark/>
          </w:tcPr>
          <w:p w14:paraId="66F97726"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16</w:t>
            </w:r>
          </w:p>
        </w:tc>
        <w:tc>
          <w:tcPr>
            <w:tcW w:w="992" w:type="dxa"/>
            <w:tcBorders>
              <w:top w:val="nil"/>
              <w:left w:val="nil"/>
              <w:bottom w:val="single" w:sz="4" w:space="0" w:color="auto"/>
              <w:right w:val="single" w:sz="4" w:space="0" w:color="auto"/>
            </w:tcBorders>
            <w:shd w:val="clear" w:color="000000" w:fill="FFFFFF"/>
            <w:vAlign w:val="bottom"/>
            <w:hideMark/>
          </w:tcPr>
          <w:p w14:paraId="0B5CEA63"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13</w:t>
            </w:r>
          </w:p>
        </w:tc>
      </w:tr>
      <w:tr w:rsidR="008136A5" w:rsidRPr="008136A5" w14:paraId="05E43B72"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27A2A34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Radliczyce</w:t>
            </w:r>
          </w:p>
        </w:tc>
        <w:tc>
          <w:tcPr>
            <w:tcW w:w="2012" w:type="dxa"/>
            <w:tcBorders>
              <w:top w:val="nil"/>
              <w:left w:val="nil"/>
              <w:bottom w:val="single" w:sz="4" w:space="0" w:color="auto"/>
              <w:right w:val="single" w:sz="4" w:space="0" w:color="auto"/>
            </w:tcBorders>
            <w:shd w:val="clear" w:color="000000" w:fill="FFFFFF"/>
            <w:vAlign w:val="bottom"/>
            <w:hideMark/>
          </w:tcPr>
          <w:p w14:paraId="255E758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klasa "0"</w:t>
            </w:r>
          </w:p>
        </w:tc>
        <w:tc>
          <w:tcPr>
            <w:tcW w:w="948" w:type="dxa"/>
            <w:tcBorders>
              <w:top w:val="nil"/>
              <w:left w:val="nil"/>
              <w:bottom w:val="single" w:sz="4" w:space="0" w:color="auto"/>
              <w:right w:val="single" w:sz="4" w:space="0" w:color="auto"/>
            </w:tcBorders>
            <w:shd w:val="clear" w:color="000000" w:fill="FFFFFF"/>
            <w:vAlign w:val="bottom"/>
            <w:hideMark/>
          </w:tcPr>
          <w:p w14:paraId="33D0296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36</w:t>
            </w:r>
          </w:p>
        </w:tc>
        <w:tc>
          <w:tcPr>
            <w:tcW w:w="1042" w:type="dxa"/>
            <w:tcBorders>
              <w:top w:val="nil"/>
              <w:left w:val="nil"/>
              <w:bottom w:val="single" w:sz="4" w:space="0" w:color="auto"/>
              <w:right w:val="single" w:sz="4" w:space="0" w:color="auto"/>
            </w:tcBorders>
            <w:shd w:val="clear" w:color="000000" w:fill="FFFFFF"/>
            <w:vAlign w:val="bottom"/>
            <w:hideMark/>
          </w:tcPr>
          <w:p w14:paraId="53D1B22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44</w:t>
            </w:r>
          </w:p>
        </w:tc>
        <w:tc>
          <w:tcPr>
            <w:tcW w:w="992" w:type="dxa"/>
            <w:tcBorders>
              <w:top w:val="nil"/>
              <w:left w:val="nil"/>
              <w:bottom w:val="single" w:sz="4" w:space="0" w:color="auto"/>
              <w:right w:val="single" w:sz="4" w:space="0" w:color="auto"/>
            </w:tcBorders>
            <w:shd w:val="clear" w:color="000000" w:fill="FFFFFF"/>
            <w:vAlign w:val="bottom"/>
            <w:hideMark/>
          </w:tcPr>
          <w:p w14:paraId="2EAB880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38</w:t>
            </w:r>
          </w:p>
        </w:tc>
        <w:tc>
          <w:tcPr>
            <w:tcW w:w="1134" w:type="dxa"/>
            <w:tcBorders>
              <w:top w:val="nil"/>
              <w:left w:val="nil"/>
              <w:bottom w:val="single" w:sz="4" w:space="0" w:color="auto"/>
              <w:right w:val="single" w:sz="4" w:space="0" w:color="auto"/>
            </w:tcBorders>
            <w:shd w:val="clear" w:color="000000" w:fill="FFFFFF"/>
            <w:vAlign w:val="bottom"/>
            <w:hideMark/>
          </w:tcPr>
          <w:p w14:paraId="058E9844"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36</w:t>
            </w:r>
          </w:p>
        </w:tc>
        <w:tc>
          <w:tcPr>
            <w:tcW w:w="1134" w:type="dxa"/>
            <w:tcBorders>
              <w:top w:val="nil"/>
              <w:left w:val="nil"/>
              <w:bottom w:val="single" w:sz="4" w:space="0" w:color="auto"/>
              <w:right w:val="single" w:sz="4" w:space="0" w:color="auto"/>
            </w:tcBorders>
            <w:shd w:val="clear" w:color="000000" w:fill="FFFFFF"/>
            <w:vAlign w:val="bottom"/>
            <w:hideMark/>
          </w:tcPr>
          <w:p w14:paraId="4A7417C2"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15</w:t>
            </w:r>
          </w:p>
        </w:tc>
        <w:tc>
          <w:tcPr>
            <w:tcW w:w="992" w:type="dxa"/>
            <w:tcBorders>
              <w:top w:val="nil"/>
              <w:left w:val="nil"/>
              <w:bottom w:val="single" w:sz="4" w:space="0" w:color="auto"/>
              <w:right w:val="single" w:sz="4" w:space="0" w:color="auto"/>
            </w:tcBorders>
            <w:shd w:val="clear" w:color="000000" w:fill="FFFFFF"/>
            <w:vAlign w:val="bottom"/>
            <w:hideMark/>
          </w:tcPr>
          <w:p w14:paraId="62C04A03"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18</w:t>
            </w:r>
          </w:p>
        </w:tc>
      </w:tr>
      <w:tr w:rsidR="008136A5" w:rsidRPr="008136A5" w14:paraId="2385D227"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1FC93C8A"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Staw</w:t>
            </w:r>
          </w:p>
        </w:tc>
        <w:tc>
          <w:tcPr>
            <w:tcW w:w="2012" w:type="dxa"/>
            <w:tcBorders>
              <w:top w:val="nil"/>
              <w:left w:val="nil"/>
              <w:bottom w:val="single" w:sz="4" w:space="0" w:color="auto"/>
              <w:right w:val="single" w:sz="4" w:space="0" w:color="auto"/>
            </w:tcBorders>
            <w:shd w:val="clear" w:color="000000" w:fill="FFFFFF"/>
            <w:vAlign w:val="bottom"/>
            <w:hideMark/>
          </w:tcPr>
          <w:p w14:paraId="06242F7C"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klasa "0"</w:t>
            </w:r>
          </w:p>
        </w:tc>
        <w:tc>
          <w:tcPr>
            <w:tcW w:w="948" w:type="dxa"/>
            <w:tcBorders>
              <w:top w:val="nil"/>
              <w:left w:val="nil"/>
              <w:bottom w:val="single" w:sz="4" w:space="0" w:color="auto"/>
              <w:right w:val="single" w:sz="4" w:space="0" w:color="auto"/>
            </w:tcBorders>
            <w:shd w:val="clear" w:color="000000" w:fill="FFFFFF"/>
            <w:vAlign w:val="bottom"/>
            <w:hideMark/>
          </w:tcPr>
          <w:p w14:paraId="353E681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24</w:t>
            </w:r>
          </w:p>
        </w:tc>
        <w:tc>
          <w:tcPr>
            <w:tcW w:w="1042" w:type="dxa"/>
            <w:tcBorders>
              <w:top w:val="nil"/>
              <w:left w:val="nil"/>
              <w:bottom w:val="single" w:sz="4" w:space="0" w:color="auto"/>
              <w:right w:val="single" w:sz="4" w:space="0" w:color="auto"/>
            </w:tcBorders>
            <w:shd w:val="clear" w:color="000000" w:fill="FFFFFF"/>
            <w:vAlign w:val="bottom"/>
            <w:hideMark/>
          </w:tcPr>
          <w:p w14:paraId="362CDFA0"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28</w:t>
            </w:r>
          </w:p>
        </w:tc>
        <w:tc>
          <w:tcPr>
            <w:tcW w:w="992" w:type="dxa"/>
            <w:tcBorders>
              <w:top w:val="nil"/>
              <w:left w:val="nil"/>
              <w:bottom w:val="single" w:sz="4" w:space="0" w:color="auto"/>
              <w:right w:val="single" w:sz="4" w:space="0" w:color="auto"/>
            </w:tcBorders>
            <w:shd w:val="clear" w:color="000000" w:fill="FFFFFF"/>
            <w:vAlign w:val="bottom"/>
            <w:hideMark/>
          </w:tcPr>
          <w:p w14:paraId="728BD4B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20</w:t>
            </w:r>
          </w:p>
        </w:tc>
        <w:tc>
          <w:tcPr>
            <w:tcW w:w="1134" w:type="dxa"/>
            <w:tcBorders>
              <w:top w:val="nil"/>
              <w:left w:val="nil"/>
              <w:bottom w:val="single" w:sz="4" w:space="0" w:color="auto"/>
              <w:right w:val="single" w:sz="4" w:space="0" w:color="auto"/>
            </w:tcBorders>
            <w:shd w:val="clear" w:color="000000" w:fill="FFFFFF"/>
            <w:vAlign w:val="bottom"/>
            <w:hideMark/>
          </w:tcPr>
          <w:p w14:paraId="796C574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18</w:t>
            </w:r>
          </w:p>
        </w:tc>
        <w:tc>
          <w:tcPr>
            <w:tcW w:w="1134" w:type="dxa"/>
            <w:tcBorders>
              <w:top w:val="nil"/>
              <w:left w:val="nil"/>
              <w:bottom w:val="single" w:sz="4" w:space="0" w:color="auto"/>
              <w:right w:val="single" w:sz="4" w:space="0" w:color="auto"/>
            </w:tcBorders>
            <w:shd w:val="clear" w:color="000000" w:fill="FFFFFF"/>
            <w:vAlign w:val="bottom"/>
            <w:hideMark/>
          </w:tcPr>
          <w:p w14:paraId="4C5D4716"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17</w:t>
            </w:r>
          </w:p>
        </w:tc>
        <w:tc>
          <w:tcPr>
            <w:tcW w:w="992" w:type="dxa"/>
            <w:tcBorders>
              <w:top w:val="nil"/>
              <w:left w:val="nil"/>
              <w:bottom w:val="single" w:sz="4" w:space="0" w:color="auto"/>
              <w:right w:val="single" w:sz="4" w:space="0" w:color="auto"/>
            </w:tcBorders>
            <w:shd w:val="clear" w:color="000000" w:fill="FFFFFF"/>
            <w:vAlign w:val="bottom"/>
            <w:hideMark/>
          </w:tcPr>
          <w:p w14:paraId="317D006B"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24</w:t>
            </w:r>
          </w:p>
        </w:tc>
      </w:tr>
      <w:tr w:rsidR="008136A5" w:rsidRPr="008136A5" w14:paraId="5CAF7259"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FDBEE5E"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Szczytniki</w:t>
            </w:r>
          </w:p>
        </w:tc>
        <w:tc>
          <w:tcPr>
            <w:tcW w:w="2012" w:type="dxa"/>
            <w:tcBorders>
              <w:top w:val="nil"/>
              <w:left w:val="nil"/>
              <w:bottom w:val="single" w:sz="4" w:space="0" w:color="auto"/>
              <w:right w:val="single" w:sz="4" w:space="0" w:color="auto"/>
            </w:tcBorders>
            <w:shd w:val="clear" w:color="000000" w:fill="FFFFFF"/>
            <w:vAlign w:val="bottom"/>
            <w:hideMark/>
          </w:tcPr>
          <w:p w14:paraId="135481F0"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Przedszkole  klasa "0"</w:t>
            </w:r>
          </w:p>
        </w:tc>
        <w:tc>
          <w:tcPr>
            <w:tcW w:w="948" w:type="dxa"/>
            <w:tcBorders>
              <w:top w:val="nil"/>
              <w:left w:val="nil"/>
              <w:bottom w:val="single" w:sz="4" w:space="0" w:color="auto"/>
              <w:right w:val="single" w:sz="4" w:space="0" w:color="auto"/>
            </w:tcBorders>
            <w:shd w:val="clear" w:color="000000" w:fill="FFFFFF"/>
            <w:vAlign w:val="bottom"/>
            <w:hideMark/>
          </w:tcPr>
          <w:p w14:paraId="2C099C58"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34</w:t>
            </w:r>
          </w:p>
        </w:tc>
        <w:tc>
          <w:tcPr>
            <w:tcW w:w="1042" w:type="dxa"/>
            <w:tcBorders>
              <w:top w:val="nil"/>
              <w:left w:val="nil"/>
              <w:bottom w:val="single" w:sz="4" w:space="0" w:color="auto"/>
              <w:right w:val="single" w:sz="4" w:space="0" w:color="auto"/>
            </w:tcBorders>
            <w:shd w:val="clear" w:color="000000" w:fill="FFFFFF"/>
            <w:vAlign w:val="bottom"/>
            <w:hideMark/>
          </w:tcPr>
          <w:p w14:paraId="07BFB2B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43</w:t>
            </w:r>
          </w:p>
        </w:tc>
        <w:tc>
          <w:tcPr>
            <w:tcW w:w="992" w:type="dxa"/>
            <w:tcBorders>
              <w:top w:val="nil"/>
              <w:left w:val="nil"/>
              <w:bottom w:val="single" w:sz="4" w:space="0" w:color="auto"/>
              <w:right w:val="single" w:sz="4" w:space="0" w:color="auto"/>
            </w:tcBorders>
            <w:shd w:val="clear" w:color="000000" w:fill="FFFFFF"/>
            <w:vAlign w:val="bottom"/>
            <w:hideMark/>
          </w:tcPr>
          <w:p w14:paraId="6038BD2C"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49</w:t>
            </w:r>
          </w:p>
        </w:tc>
        <w:tc>
          <w:tcPr>
            <w:tcW w:w="1134" w:type="dxa"/>
            <w:tcBorders>
              <w:top w:val="nil"/>
              <w:left w:val="nil"/>
              <w:bottom w:val="single" w:sz="4" w:space="0" w:color="auto"/>
              <w:right w:val="single" w:sz="4" w:space="0" w:color="auto"/>
            </w:tcBorders>
            <w:shd w:val="clear" w:color="000000" w:fill="FFFFFF"/>
            <w:vAlign w:val="bottom"/>
            <w:hideMark/>
          </w:tcPr>
          <w:p w14:paraId="7BBE29E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33</w:t>
            </w:r>
          </w:p>
        </w:tc>
        <w:tc>
          <w:tcPr>
            <w:tcW w:w="1134" w:type="dxa"/>
            <w:tcBorders>
              <w:top w:val="nil"/>
              <w:left w:val="nil"/>
              <w:bottom w:val="single" w:sz="4" w:space="0" w:color="auto"/>
              <w:right w:val="single" w:sz="4" w:space="0" w:color="auto"/>
            </w:tcBorders>
            <w:shd w:val="clear" w:color="000000" w:fill="FFFFFF"/>
            <w:vAlign w:val="bottom"/>
            <w:hideMark/>
          </w:tcPr>
          <w:p w14:paraId="4959A854"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31</w:t>
            </w:r>
          </w:p>
        </w:tc>
        <w:tc>
          <w:tcPr>
            <w:tcW w:w="992" w:type="dxa"/>
            <w:tcBorders>
              <w:top w:val="nil"/>
              <w:left w:val="nil"/>
              <w:bottom w:val="single" w:sz="4" w:space="0" w:color="auto"/>
              <w:right w:val="single" w:sz="4" w:space="0" w:color="auto"/>
            </w:tcBorders>
            <w:shd w:val="clear" w:color="000000" w:fill="FFFFFF"/>
            <w:vAlign w:val="bottom"/>
            <w:hideMark/>
          </w:tcPr>
          <w:p w14:paraId="0F9B87A5"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46</w:t>
            </w:r>
          </w:p>
        </w:tc>
      </w:tr>
      <w:tr w:rsidR="008136A5" w:rsidRPr="008136A5" w14:paraId="23DAA527"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DE9D9"/>
            <w:noWrap/>
            <w:vAlign w:val="bottom"/>
            <w:hideMark/>
          </w:tcPr>
          <w:p w14:paraId="51C29D04" w14:textId="77777777" w:rsidR="008136A5" w:rsidRPr="008136A5" w:rsidRDefault="008136A5" w:rsidP="008136A5">
            <w:pPr>
              <w:suppressAutoHyphens w:val="0"/>
              <w:overflowPunct/>
              <w:jc w:val="lef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 </w:t>
            </w:r>
          </w:p>
        </w:tc>
        <w:tc>
          <w:tcPr>
            <w:tcW w:w="2012" w:type="dxa"/>
            <w:tcBorders>
              <w:top w:val="nil"/>
              <w:left w:val="nil"/>
              <w:bottom w:val="single" w:sz="4" w:space="0" w:color="auto"/>
              <w:right w:val="single" w:sz="4" w:space="0" w:color="auto"/>
            </w:tcBorders>
            <w:shd w:val="clear" w:color="000000" w:fill="FDE9D9"/>
            <w:vAlign w:val="bottom"/>
            <w:hideMark/>
          </w:tcPr>
          <w:p w14:paraId="320E96BE"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RAZEM:</w:t>
            </w:r>
          </w:p>
        </w:tc>
        <w:tc>
          <w:tcPr>
            <w:tcW w:w="948" w:type="dxa"/>
            <w:tcBorders>
              <w:top w:val="nil"/>
              <w:left w:val="nil"/>
              <w:bottom w:val="single" w:sz="4" w:space="0" w:color="auto"/>
              <w:right w:val="single" w:sz="4" w:space="0" w:color="auto"/>
            </w:tcBorders>
            <w:shd w:val="clear" w:color="000000" w:fill="FDE9D9"/>
            <w:vAlign w:val="bottom"/>
            <w:hideMark/>
          </w:tcPr>
          <w:p w14:paraId="74B9CD43"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145</w:t>
            </w:r>
          </w:p>
        </w:tc>
        <w:tc>
          <w:tcPr>
            <w:tcW w:w="1042" w:type="dxa"/>
            <w:tcBorders>
              <w:top w:val="nil"/>
              <w:left w:val="nil"/>
              <w:bottom w:val="single" w:sz="4" w:space="0" w:color="auto"/>
              <w:right w:val="single" w:sz="4" w:space="0" w:color="auto"/>
            </w:tcBorders>
            <w:shd w:val="clear" w:color="000000" w:fill="FDE9D9"/>
            <w:vAlign w:val="bottom"/>
            <w:hideMark/>
          </w:tcPr>
          <w:p w14:paraId="1704862B"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147</w:t>
            </w:r>
          </w:p>
        </w:tc>
        <w:tc>
          <w:tcPr>
            <w:tcW w:w="992" w:type="dxa"/>
            <w:tcBorders>
              <w:top w:val="nil"/>
              <w:left w:val="nil"/>
              <w:bottom w:val="single" w:sz="4" w:space="0" w:color="auto"/>
              <w:right w:val="single" w:sz="4" w:space="0" w:color="auto"/>
            </w:tcBorders>
            <w:shd w:val="clear" w:color="000000" w:fill="FDE9D9"/>
            <w:vAlign w:val="bottom"/>
            <w:hideMark/>
          </w:tcPr>
          <w:p w14:paraId="239BD8CB"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162</w:t>
            </w:r>
          </w:p>
        </w:tc>
        <w:tc>
          <w:tcPr>
            <w:tcW w:w="1134" w:type="dxa"/>
            <w:tcBorders>
              <w:top w:val="nil"/>
              <w:left w:val="nil"/>
              <w:bottom w:val="single" w:sz="4" w:space="0" w:color="auto"/>
              <w:right w:val="single" w:sz="4" w:space="0" w:color="auto"/>
            </w:tcBorders>
            <w:shd w:val="clear" w:color="000000" w:fill="FDE9D9"/>
            <w:vAlign w:val="bottom"/>
            <w:hideMark/>
          </w:tcPr>
          <w:p w14:paraId="2CD8ADED"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143</w:t>
            </w:r>
          </w:p>
        </w:tc>
        <w:tc>
          <w:tcPr>
            <w:tcW w:w="1134" w:type="dxa"/>
            <w:tcBorders>
              <w:top w:val="nil"/>
              <w:left w:val="nil"/>
              <w:bottom w:val="single" w:sz="4" w:space="0" w:color="auto"/>
              <w:right w:val="single" w:sz="4" w:space="0" w:color="auto"/>
            </w:tcBorders>
            <w:shd w:val="clear" w:color="000000" w:fill="FDE9D9"/>
            <w:vAlign w:val="bottom"/>
            <w:hideMark/>
          </w:tcPr>
          <w:p w14:paraId="0F953032"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109</w:t>
            </w:r>
          </w:p>
        </w:tc>
        <w:tc>
          <w:tcPr>
            <w:tcW w:w="992" w:type="dxa"/>
            <w:tcBorders>
              <w:top w:val="nil"/>
              <w:left w:val="nil"/>
              <w:bottom w:val="single" w:sz="4" w:space="0" w:color="auto"/>
              <w:right w:val="single" w:sz="4" w:space="0" w:color="auto"/>
            </w:tcBorders>
            <w:shd w:val="clear" w:color="000000" w:fill="FDE9D9"/>
            <w:vAlign w:val="bottom"/>
            <w:hideMark/>
          </w:tcPr>
          <w:p w14:paraId="6966B27F"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120</w:t>
            </w:r>
          </w:p>
        </w:tc>
      </w:tr>
      <w:tr w:rsidR="008136A5" w:rsidRPr="008136A5" w14:paraId="33441DE4"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15FE9C0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Iwanowice</w:t>
            </w:r>
          </w:p>
        </w:tc>
        <w:tc>
          <w:tcPr>
            <w:tcW w:w="2012" w:type="dxa"/>
            <w:tcBorders>
              <w:top w:val="nil"/>
              <w:left w:val="nil"/>
              <w:bottom w:val="single" w:sz="4" w:space="0" w:color="auto"/>
              <w:right w:val="single" w:sz="4" w:space="0" w:color="auto"/>
            </w:tcBorders>
            <w:shd w:val="clear" w:color="000000" w:fill="FFFFFF"/>
            <w:vAlign w:val="bottom"/>
            <w:hideMark/>
          </w:tcPr>
          <w:p w14:paraId="63B5016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szkoła podstawowa</w:t>
            </w:r>
          </w:p>
        </w:tc>
        <w:tc>
          <w:tcPr>
            <w:tcW w:w="948" w:type="dxa"/>
            <w:tcBorders>
              <w:top w:val="nil"/>
              <w:left w:val="nil"/>
              <w:bottom w:val="single" w:sz="4" w:space="0" w:color="auto"/>
              <w:right w:val="single" w:sz="4" w:space="0" w:color="auto"/>
            </w:tcBorders>
            <w:shd w:val="clear" w:color="000000" w:fill="FFFFFF"/>
            <w:vAlign w:val="bottom"/>
            <w:hideMark/>
          </w:tcPr>
          <w:p w14:paraId="32048B9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160</w:t>
            </w:r>
          </w:p>
        </w:tc>
        <w:tc>
          <w:tcPr>
            <w:tcW w:w="1042" w:type="dxa"/>
            <w:tcBorders>
              <w:top w:val="nil"/>
              <w:left w:val="nil"/>
              <w:bottom w:val="single" w:sz="4" w:space="0" w:color="auto"/>
              <w:right w:val="single" w:sz="4" w:space="0" w:color="auto"/>
            </w:tcBorders>
            <w:shd w:val="clear" w:color="000000" w:fill="FFFFFF"/>
            <w:vAlign w:val="bottom"/>
            <w:hideMark/>
          </w:tcPr>
          <w:p w14:paraId="736CD7C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158</w:t>
            </w:r>
          </w:p>
        </w:tc>
        <w:tc>
          <w:tcPr>
            <w:tcW w:w="992" w:type="dxa"/>
            <w:tcBorders>
              <w:top w:val="nil"/>
              <w:left w:val="nil"/>
              <w:bottom w:val="single" w:sz="4" w:space="0" w:color="auto"/>
              <w:right w:val="single" w:sz="4" w:space="0" w:color="auto"/>
            </w:tcBorders>
            <w:shd w:val="clear" w:color="000000" w:fill="FFFFFF"/>
            <w:vAlign w:val="bottom"/>
            <w:hideMark/>
          </w:tcPr>
          <w:p w14:paraId="319EF404"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155</w:t>
            </w:r>
          </w:p>
        </w:tc>
        <w:tc>
          <w:tcPr>
            <w:tcW w:w="1134" w:type="dxa"/>
            <w:tcBorders>
              <w:top w:val="nil"/>
              <w:left w:val="nil"/>
              <w:bottom w:val="single" w:sz="4" w:space="0" w:color="auto"/>
              <w:right w:val="single" w:sz="4" w:space="0" w:color="auto"/>
            </w:tcBorders>
            <w:shd w:val="clear" w:color="000000" w:fill="FFFFFF"/>
            <w:vAlign w:val="bottom"/>
            <w:hideMark/>
          </w:tcPr>
          <w:p w14:paraId="3A0407B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146</w:t>
            </w:r>
          </w:p>
        </w:tc>
        <w:tc>
          <w:tcPr>
            <w:tcW w:w="1134" w:type="dxa"/>
            <w:tcBorders>
              <w:top w:val="nil"/>
              <w:left w:val="nil"/>
              <w:bottom w:val="single" w:sz="4" w:space="0" w:color="auto"/>
              <w:right w:val="single" w:sz="4" w:space="0" w:color="auto"/>
            </w:tcBorders>
            <w:shd w:val="clear" w:color="000000" w:fill="FFFFFF"/>
            <w:vAlign w:val="bottom"/>
            <w:hideMark/>
          </w:tcPr>
          <w:p w14:paraId="47A884D1"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118</w:t>
            </w:r>
          </w:p>
        </w:tc>
        <w:tc>
          <w:tcPr>
            <w:tcW w:w="992" w:type="dxa"/>
            <w:tcBorders>
              <w:top w:val="nil"/>
              <w:left w:val="nil"/>
              <w:bottom w:val="single" w:sz="4" w:space="0" w:color="auto"/>
              <w:right w:val="single" w:sz="4" w:space="0" w:color="auto"/>
            </w:tcBorders>
            <w:shd w:val="clear" w:color="000000" w:fill="FFFFFF"/>
            <w:vAlign w:val="bottom"/>
            <w:hideMark/>
          </w:tcPr>
          <w:p w14:paraId="26FC2C8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148</w:t>
            </w:r>
          </w:p>
        </w:tc>
      </w:tr>
      <w:tr w:rsidR="008136A5" w:rsidRPr="008136A5" w14:paraId="2CAF5925"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73B832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Marchwacz</w:t>
            </w:r>
          </w:p>
        </w:tc>
        <w:tc>
          <w:tcPr>
            <w:tcW w:w="2012" w:type="dxa"/>
            <w:tcBorders>
              <w:top w:val="nil"/>
              <w:left w:val="nil"/>
              <w:bottom w:val="single" w:sz="4" w:space="0" w:color="auto"/>
              <w:right w:val="single" w:sz="4" w:space="0" w:color="auto"/>
            </w:tcBorders>
            <w:shd w:val="clear" w:color="000000" w:fill="FFFFFF"/>
            <w:vAlign w:val="bottom"/>
            <w:hideMark/>
          </w:tcPr>
          <w:p w14:paraId="21243CE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szkoła podstawowa</w:t>
            </w:r>
          </w:p>
        </w:tc>
        <w:tc>
          <w:tcPr>
            <w:tcW w:w="948" w:type="dxa"/>
            <w:tcBorders>
              <w:top w:val="nil"/>
              <w:left w:val="nil"/>
              <w:bottom w:val="single" w:sz="4" w:space="0" w:color="auto"/>
              <w:right w:val="single" w:sz="4" w:space="0" w:color="auto"/>
            </w:tcBorders>
            <w:shd w:val="clear" w:color="000000" w:fill="FFFFFF"/>
            <w:vAlign w:val="bottom"/>
            <w:hideMark/>
          </w:tcPr>
          <w:p w14:paraId="06411E7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51</w:t>
            </w:r>
          </w:p>
        </w:tc>
        <w:tc>
          <w:tcPr>
            <w:tcW w:w="1042" w:type="dxa"/>
            <w:tcBorders>
              <w:top w:val="nil"/>
              <w:left w:val="nil"/>
              <w:bottom w:val="single" w:sz="4" w:space="0" w:color="auto"/>
              <w:right w:val="single" w:sz="4" w:space="0" w:color="auto"/>
            </w:tcBorders>
            <w:shd w:val="clear" w:color="000000" w:fill="FFFFFF"/>
            <w:vAlign w:val="bottom"/>
            <w:hideMark/>
          </w:tcPr>
          <w:p w14:paraId="0B39BB8E"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47</w:t>
            </w:r>
          </w:p>
        </w:tc>
        <w:tc>
          <w:tcPr>
            <w:tcW w:w="992" w:type="dxa"/>
            <w:tcBorders>
              <w:top w:val="nil"/>
              <w:left w:val="nil"/>
              <w:bottom w:val="single" w:sz="4" w:space="0" w:color="auto"/>
              <w:right w:val="single" w:sz="4" w:space="0" w:color="auto"/>
            </w:tcBorders>
            <w:shd w:val="clear" w:color="000000" w:fill="FFFFFF"/>
            <w:vAlign w:val="bottom"/>
            <w:hideMark/>
          </w:tcPr>
          <w:p w14:paraId="40DCFCA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49</w:t>
            </w:r>
          </w:p>
        </w:tc>
        <w:tc>
          <w:tcPr>
            <w:tcW w:w="1134" w:type="dxa"/>
            <w:tcBorders>
              <w:top w:val="nil"/>
              <w:left w:val="nil"/>
              <w:bottom w:val="single" w:sz="4" w:space="0" w:color="auto"/>
              <w:right w:val="single" w:sz="4" w:space="0" w:color="auto"/>
            </w:tcBorders>
            <w:shd w:val="clear" w:color="000000" w:fill="FFFFFF"/>
            <w:vAlign w:val="bottom"/>
            <w:hideMark/>
          </w:tcPr>
          <w:p w14:paraId="78D5196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51</w:t>
            </w:r>
          </w:p>
        </w:tc>
        <w:tc>
          <w:tcPr>
            <w:tcW w:w="1134" w:type="dxa"/>
            <w:tcBorders>
              <w:top w:val="nil"/>
              <w:left w:val="nil"/>
              <w:bottom w:val="single" w:sz="4" w:space="0" w:color="auto"/>
              <w:right w:val="single" w:sz="4" w:space="0" w:color="auto"/>
            </w:tcBorders>
            <w:shd w:val="clear" w:color="000000" w:fill="FFFFFF"/>
            <w:vAlign w:val="bottom"/>
            <w:hideMark/>
          </w:tcPr>
          <w:p w14:paraId="223CB853"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44</w:t>
            </w:r>
          </w:p>
        </w:tc>
        <w:tc>
          <w:tcPr>
            <w:tcW w:w="992" w:type="dxa"/>
            <w:tcBorders>
              <w:top w:val="nil"/>
              <w:left w:val="nil"/>
              <w:bottom w:val="single" w:sz="4" w:space="0" w:color="auto"/>
              <w:right w:val="single" w:sz="4" w:space="0" w:color="auto"/>
            </w:tcBorders>
            <w:shd w:val="clear" w:color="000000" w:fill="FFFFFF"/>
            <w:vAlign w:val="bottom"/>
            <w:hideMark/>
          </w:tcPr>
          <w:p w14:paraId="0E78004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54</w:t>
            </w:r>
          </w:p>
        </w:tc>
      </w:tr>
      <w:tr w:rsidR="008136A5" w:rsidRPr="008136A5" w14:paraId="2CBAE141"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5DFBA08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Radliczyce</w:t>
            </w:r>
          </w:p>
        </w:tc>
        <w:tc>
          <w:tcPr>
            <w:tcW w:w="2012" w:type="dxa"/>
            <w:tcBorders>
              <w:top w:val="nil"/>
              <w:left w:val="nil"/>
              <w:bottom w:val="single" w:sz="4" w:space="0" w:color="auto"/>
              <w:right w:val="single" w:sz="4" w:space="0" w:color="auto"/>
            </w:tcBorders>
            <w:shd w:val="clear" w:color="000000" w:fill="FFFFFF"/>
            <w:vAlign w:val="bottom"/>
            <w:hideMark/>
          </w:tcPr>
          <w:p w14:paraId="19495A5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szkoła podstawowa</w:t>
            </w:r>
          </w:p>
        </w:tc>
        <w:tc>
          <w:tcPr>
            <w:tcW w:w="948" w:type="dxa"/>
            <w:tcBorders>
              <w:top w:val="nil"/>
              <w:left w:val="nil"/>
              <w:bottom w:val="single" w:sz="4" w:space="0" w:color="auto"/>
              <w:right w:val="single" w:sz="4" w:space="0" w:color="auto"/>
            </w:tcBorders>
            <w:shd w:val="clear" w:color="000000" w:fill="FFFFFF"/>
            <w:vAlign w:val="bottom"/>
            <w:hideMark/>
          </w:tcPr>
          <w:p w14:paraId="2E1AAD0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77</w:t>
            </w:r>
          </w:p>
        </w:tc>
        <w:tc>
          <w:tcPr>
            <w:tcW w:w="1042" w:type="dxa"/>
            <w:tcBorders>
              <w:top w:val="nil"/>
              <w:left w:val="nil"/>
              <w:bottom w:val="single" w:sz="4" w:space="0" w:color="auto"/>
              <w:right w:val="single" w:sz="4" w:space="0" w:color="auto"/>
            </w:tcBorders>
            <w:shd w:val="clear" w:color="000000" w:fill="FFFFFF"/>
            <w:vAlign w:val="bottom"/>
            <w:hideMark/>
          </w:tcPr>
          <w:p w14:paraId="506C594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72</w:t>
            </w:r>
          </w:p>
        </w:tc>
        <w:tc>
          <w:tcPr>
            <w:tcW w:w="992" w:type="dxa"/>
            <w:tcBorders>
              <w:top w:val="nil"/>
              <w:left w:val="nil"/>
              <w:bottom w:val="single" w:sz="4" w:space="0" w:color="auto"/>
              <w:right w:val="single" w:sz="4" w:space="0" w:color="auto"/>
            </w:tcBorders>
            <w:shd w:val="clear" w:color="000000" w:fill="FFFFFF"/>
            <w:vAlign w:val="bottom"/>
            <w:hideMark/>
          </w:tcPr>
          <w:p w14:paraId="67A8F48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91</w:t>
            </w:r>
          </w:p>
        </w:tc>
        <w:tc>
          <w:tcPr>
            <w:tcW w:w="1134" w:type="dxa"/>
            <w:tcBorders>
              <w:top w:val="nil"/>
              <w:left w:val="nil"/>
              <w:bottom w:val="single" w:sz="4" w:space="0" w:color="auto"/>
              <w:right w:val="single" w:sz="4" w:space="0" w:color="auto"/>
            </w:tcBorders>
            <w:shd w:val="clear" w:color="000000" w:fill="FFFFFF"/>
            <w:vAlign w:val="bottom"/>
            <w:hideMark/>
          </w:tcPr>
          <w:p w14:paraId="57BA61D8"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100</w:t>
            </w:r>
          </w:p>
        </w:tc>
        <w:tc>
          <w:tcPr>
            <w:tcW w:w="1134" w:type="dxa"/>
            <w:tcBorders>
              <w:top w:val="nil"/>
              <w:left w:val="nil"/>
              <w:bottom w:val="single" w:sz="4" w:space="0" w:color="auto"/>
              <w:right w:val="single" w:sz="4" w:space="0" w:color="auto"/>
            </w:tcBorders>
            <w:shd w:val="clear" w:color="000000" w:fill="FFFFFF"/>
            <w:vAlign w:val="bottom"/>
            <w:hideMark/>
          </w:tcPr>
          <w:p w14:paraId="24488425"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86</w:t>
            </w:r>
          </w:p>
        </w:tc>
        <w:tc>
          <w:tcPr>
            <w:tcW w:w="992" w:type="dxa"/>
            <w:tcBorders>
              <w:top w:val="nil"/>
              <w:left w:val="nil"/>
              <w:bottom w:val="single" w:sz="4" w:space="0" w:color="auto"/>
              <w:right w:val="single" w:sz="4" w:space="0" w:color="auto"/>
            </w:tcBorders>
            <w:shd w:val="clear" w:color="000000" w:fill="FFFFFF"/>
            <w:vAlign w:val="bottom"/>
            <w:hideMark/>
          </w:tcPr>
          <w:p w14:paraId="0D024FC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98</w:t>
            </w:r>
          </w:p>
        </w:tc>
      </w:tr>
      <w:tr w:rsidR="008136A5" w:rsidRPr="008136A5" w14:paraId="7C40F0F4"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1860464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Staw</w:t>
            </w:r>
          </w:p>
        </w:tc>
        <w:tc>
          <w:tcPr>
            <w:tcW w:w="2012" w:type="dxa"/>
            <w:tcBorders>
              <w:top w:val="nil"/>
              <w:left w:val="nil"/>
              <w:bottom w:val="single" w:sz="4" w:space="0" w:color="auto"/>
              <w:right w:val="single" w:sz="4" w:space="0" w:color="auto"/>
            </w:tcBorders>
            <w:shd w:val="clear" w:color="000000" w:fill="FFFFFF"/>
            <w:vAlign w:val="bottom"/>
            <w:hideMark/>
          </w:tcPr>
          <w:p w14:paraId="4075704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szkoła podstawowa</w:t>
            </w:r>
          </w:p>
        </w:tc>
        <w:tc>
          <w:tcPr>
            <w:tcW w:w="948" w:type="dxa"/>
            <w:tcBorders>
              <w:top w:val="nil"/>
              <w:left w:val="nil"/>
              <w:bottom w:val="single" w:sz="4" w:space="0" w:color="auto"/>
              <w:right w:val="single" w:sz="4" w:space="0" w:color="auto"/>
            </w:tcBorders>
            <w:shd w:val="clear" w:color="000000" w:fill="FFFFFF"/>
            <w:vAlign w:val="bottom"/>
            <w:hideMark/>
          </w:tcPr>
          <w:p w14:paraId="7460529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100</w:t>
            </w:r>
          </w:p>
        </w:tc>
        <w:tc>
          <w:tcPr>
            <w:tcW w:w="1042" w:type="dxa"/>
            <w:tcBorders>
              <w:top w:val="nil"/>
              <w:left w:val="nil"/>
              <w:bottom w:val="single" w:sz="4" w:space="0" w:color="auto"/>
              <w:right w:val="single" w:sz="4" w:space="0" w:color="auto"/>
            </w:tcBorders>
            <w:shd w:val="clear" w:color="000000" w:fill="FFFFFF"/>
            <w:vAlign w:val="bottom"/>
            <w:hideMark/>
          </w:tcPr>
          <w:p w14:paraId="2E4E4B8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95</w:t>
            </w:r>
          </w:p>
        </w:tc>
        <w:tc>
          <w:tcPr>
            <w:tcW w:w="992" w:type="dxa"/>
            <w:tcBorders>
              <w:top w:val="nil"/>
              <w:left w:val="nil"/>
              <w:bottom w:val="single" w:sz="4" w:space="0" w:color="auto"/>
              <w:right w:val="single" w:sz="4" w:space="0" w:color="auto"/>
            </w:tcBorders>
            <w:shd w:val="clear" w:color="000000" w:fill="FFFFFF"/>
            <w:vAlign w:val="bottom"/>
            <w:hideMark/>
          </w:tcPr>
          <w:p w14:paraId="0CB4ECB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96</w:t>
            </w:r>
          </w:p>
        </w:tc>
        <w:tc>
          <w:tcPr>
            <w:tcW w:w="1134" w:type="dxa"/>
            <w:tcBorders>
              <w:top w:val="nil"/>
              <w:left w:val="nil"/>
              <w:bottom w:val="single" w:sz="4" w:space="0" w:color="auto"/>
              <w:right w:val="single" w:sz="4" w:space="0" w:color="auto"/>
            </w:tcBorders>
            <w:shd w:val="clear" w:color="000000" w:fill="FFFFFF"/>
            <w:vAlign w:val="bottom"/>
            <w:hideMark/>
          </w:tcPr>
          <w:p w14:paraId="13EACEF4"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92</w:t>
            </w:r>
          </w:p>
        </w:tc>
        <w:tc>
          <w:tcPr>
            <w:tcW w:w="1134" w:type="dxa"/>
            <w:tcBorders>
              <w:top w:val="nil"/>
              <w:left w:val="nil"/>
              <w:bottom w:val="single" w:sz="4" w:space="0" w:color="auto"/>
              <w:right w:val="single" w:sz="4" w:space="0" w:color="auto"/>
            </w:tcBorders>
            <w:shd w:val="clear" w:color="000000" w:fill="FFFFFF"/>
            <w:vAlign w:val="bottom"/>
            <w:hideMark/>
          </w:tcPr>
          <w:p w14:paraId="32121446"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81</w:t>
            </w:r>
          </w:p>
        </w:tc>
        <w:tc>
          <w:tcPr>
            <w:tcW w:w="992" w:type="dxa"/>
            <w:tcBorders>
              <w:top w:val="nil"/>
              <w:left w:val="nil"/>
              <w:bottom w:val="single" w:sz="4" w:space="0" w:color="auto"/>
              <w:right w:val="single" w:sz="4" w:space="0" w:color="auto"/>
            </w:tcBorders>
            <w:shd w:val="clear" w:color="000000" w:fill="FFFFFF"/>
            <w:vAlign w:val="bottom"/>
            <w:hideMark/>
          </w:tcPr>
          <w:p w14:paraId="7AA08CA8"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100</w:t>
            </w:r>
          </w:p>
        </w:tc>
      </w:tr>
      <w:tr w:rsidR="008136A5" w:rsidRPr="008136A5" w14:paraId="272D3FAA"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268BE7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Szczytniki</w:t>
            </w:r>
          </w:p>
        </w:tc>
        <w:tc>
          <w:tcPr>
            <w:tcW w:w="2012" w:type="dxa"/>
            <w:tcBorders>
              <w:top w:val="nil"/>
              <w:left w:val="nil"/>
              <w:bottom w:val="single" w:sz="4" w:space="0" w:color="auto"/>
              <w:right w:val="single" w:sz="4" w:space="0" w:color="auto"/>
            </w:tcBorders>
            <w:shd w:val="clear" w:color="000000" w:fill="FFFFFF"/>
            <w:vAlign w:val="bottom"/>
            <w:hideMark/>
          </w:tcPr>
          <w:p w14:paraId="675EF45A"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szkoła podstawowa</w:t>
            </w:r>
          </w:p>
        </w:tc>
        <w:tc>
          <w:tcPr>
            <w:tcW w:w="948" w:type="dxa"/>
            <w:tcBorders>
              <w:top w:val="nil"/>
              <w:left w:val="nil"/>
              <w:bottom w:val="single" w:sz="4" w:space="0" w:color="auto"/>
              <w:right w:val="single" w:sz="4" w:space="0" w:color="auto"/>
            </w:tcBorders>
            <w:shd w:val="clear" w:color="000000" w:fill="FFFFFF"/>
            <w:vAlign w:val="bottom"/>
            <w:hideMark/>
          </w:tcPr>
          <w:p w14:paraId="40D111D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137</w:t>
            </w:r>
          </w:p>
        </w:tc>
        <w:tc>
          <w:tcPr>
            <w:tcW w:w="1042" w:type="dxa"/>
            <w:tcBorders>
              <w:top w:val="nil"/>
              <w:left w:val="nil"/>
              <w:bottom w:val="single" w:sz="4" w:space="0" w:color="auto"/>
              <w:right w:val="single" w:sz="4" w:space="0" w:color="auto"/>
            </w:tcBorders>
            <w:shd w:val="clear" w:color="000000" w:fill="FFFFFF"/>
            <w:vAlign w:val="bottom"/>
            <w:hideMark/>
          </w:tcPr>
          <w:p w14:paraId="2FA6233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141</w:t>
            </w:r>
          </w:p>
        </w:tc>
        <w:tc>
          <w:tcPr>
            <w:tcW w:w="992" w:type="dxa"/>
            <w:tcBorders>
              <w:top w:val="nil"/>
              <w:left w:val="nil"/>
              <w:bottom w:val="single" w:sz="4" w:space="0" w:color="auto"/>
              <w:right w:val="single" w:sz="4" w:space="0" w:color="auto"/>
            </w:tcBorders>
            <w:shd w:val="clear" w:color="000000" w:fill="FFFFFF"/>
            <w:vAlign w:val="bottom"/>
            <w:hideMark/>
          </w:tcPr>
          <w:p w14:paraId="13A20B7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141</w:t>
            </w:r>
          </w:p>
        </w:tc>
        <w:tc>
          <w:tcPr>
            <w:tcW w:w="1134" w:type="dxa"/>
            <w:tcBorders>
              <w:top w:val="nil"/>
              <w:left w:val="nil"/>
              <w:bottom w:val="single" w:sz="4" w:space="0" w:color="auto"/>
              <w:right w:val="single" w:sz="4" w:space="0" w:color="auto"/>
            </w:tcBorders>
            <w:shd w:val="clear" w:color="000000" w:fill="FFFFFF"/>
            <w:vAlign w:val="bottom"/>
            <w:hideMark/>
          </w:tcPr>
          <w:p w14:paraId="4A9D975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164</w:t>
            </w:r>
          </w:p>
        </w:tc>
        <w:tc>
          <w:tcPr>
            <w:tcW w:w="1134" w:type="dxa"/>
            <w:tcBorders>
              <w:top w:val="nil"/>
              <w:left w:val="nil"/>
              <w:bottom w:val="single" w:sz="4" w:space="0" w:color="auto"/>
              <w:right w:val="single" w:sz="4" w:space="0" w:color="auto"/>
            </w:tcBorders>
            <w:shd w:val="clear" w:color="000000" w:fill="FFFFFF"/>
            <w:vAlign w:val="bottom"/>
            <w:hideMark/>
          </w:tcPr>
          <w:p w14:paraId="1AC39B4E"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144</w:t>
            </w:r>
          </w:p>
        </w:tc>
        <w:tc>
          <w:tcPr>
            <w:tcW w:w="992" w:type="dxa"/>
            <w:tcBorders>
              <w:top w:val="nil"/>
              <w:left w:val="nil"/>
              <w:bottom w:val="single" w:sz="4" w:space="0" w:color="auto"/>
              <w:right w:val="single" w:sz="4" w:space="0" w:color="auto"/>
            </w:tcBorders>
            <w:shd w:val="clear" w:color="000000" w:fill="FFFFFF"/>
            <w:vAlign w:val="bottom"/>
            <w:hideMark/>
          </w:tcPr>
          <w:p w14:paraId="5D29C9B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162</w:t>
            </w:r>
          </w:p>
        </w:tc>
      </w:tr>
      <w:tr w:rsidR="008136A5" w:rsidRPr="008136A5" w14:paraId="3AE649CF"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DE9D9"/>
            <w:vAlign w:val="bottom"/>
            <w:hideMark/>
          </w:tcPr>
          <w:p w14:paraId="0DF014BC"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 </w:t>
            </w:r>
          </w:p>
        </w:tc>
        <w:tc>
          <w:tcPr>
            <w:tcW w:w="2012" w:type="dxa"/>
            <w:tcBorders>
              <w:top w:val="nil"/>
              <w:left w:val="nil"/>
              <w:bottom w:val="single" w:sz="4" w:space="0" w:color="auto"/>
              <w:right w:val="single" w:sz="4" w:space="0" w:color="auto"/>
            </w:tcBorders>
            <w:shd w:val="clear" w:color="000000" w:fill="FDE9D9"/>
            <w:vAlign w:val="bottom"/>
            <w:hideMark/>
          </w:tcPr>
          <w:p w14:paraId="4E5817B5" w14:textId="77777777" w:rsidR="008136A5" w:rsidRPr="008136A5" w:rsidRDefault="008136A5" w:rsidP="008136A5">
            <w:pPr>
              <w:suppressAutoHyphens w:val="0"/>
              <w:overflowPunct/>
              <w:jc w:val="righ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RAZEM:</w:t>
            </w:r>
          </w:p>
        </w:tc>
        <w:tc>
          <w:tcPr>
            <w:tcW w:w="948" w:type="dxa"/>
            <w:tcBorders>
              <w:top w:val="nil"/>
              <w:left w:val="nil"/>
              <w:bottom w:val="single" w:sz="4" w:space="0" w:color="auto"/>
              <w:right w:val="single" w:sz="4" w:space="0" w:color="auto"/>
            </w:tcBorders>
            <w:shd w:val="clear" w:color="000000" w:fill="FDE9D9"/>
            <w:vAlign w:val="bottom"/>
            <w:hideMark/>
          </w:tcPr>
          <w:p w14:paraId="2492696D"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525</w:t>
            </w:r>
          </w:p>
        </w:tc>
        <w:tc>
          <w:tcPr>
            <w:tcW w:w="1042" w:type="dxa"/>
            <w:tcBorders>
              <w:top w:val="nil"/>
              <w:left w:val="nil"/>
              <w:bottom w:val="single" w:sz="4" w:space="0" w:color="auto"/>
              <w:right w:val="single" w:sz="4" w:space="0" w:color="auto"/>
            </w:tcBorders>
            <w:shd w:val="clear" w:color="000000" w:fill="FDE9D9"/>
            <w:vAlign w:val="bottom"/>
            <w:hideMark/>
          </w:tcPr>
          <w:p w14:paraId="1FE338F1"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513</w:t>
            </w:r>
          </w:p>
        </w:tc>
        <w:tc>
          <w:tcPr>
            <w:tcW w:w="992" w:type="dxa"/>
            <w:tcBorders>
              <w:top w:val="nil"/>
              <w:left w:val="nil"/>
              <w:bottom w:val="single" w:sz="4" w:space="0" w:color="auto"/>
              <w:right w:val="single" w:sz="4" w:space="0" w:color="auto"/>
            </w:tcBorders>
            <w:shd w:val="clear" w:color="000000" w:fill="FDE9D9"/>
            <w:vAlign w:val="bottom"/>
            <w:hideMark/>
          </w:tcPr>
          <w:p w14:paraId="6B0C2DD2"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532</w:t>
            </w:r>
          </w:p>
        </w:tc>
        <w:tc>
          <w:tcPr>
            <w:tcW w:w="1134" w:type="dxa"/>
            <w:tcBorders>
              <w:top w:val="nil"/>
              <w:left w:val="nil"/>
              <w:bottom w:val="single" w:sz="4" w:space="0" w:color="auto"/>
              <w:right w:val="single" w:sz="4" w:space="0" w:color="auto"/>
            </w:tcBorders>
            <w:shd w:val="clear" w:color="000000" w:fill="FDE9D9"/>
            <w:vAlign w:val="bottom"/>
            <w:hideMark/>
          </w:tcPr>
          <w:p w14:paraId="4D46BAF0"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553</w:t>
            </w:r>
          </w:p>
        </w:tc>
        <w:tc>
          <w:tcPr>
            <w:tcW w:w="1134" w:type="dxa"/>
            <w:tcBorders>
              <w:top w:val="nil"/>
              <w:left w:val="nil"/>
              <w:bottom w:val="single" w:sz="4" w:space="0" w:color="auto"/>
              <w:right w:val="single" w:sz="4" w:space="0" w:color="auto"/>
            </w:tcBorders>
            <w:shd w:val="clear" w:color="000000" w:fill="FDE9D9"/>
            <w:vAlign w:val="bottom"/>
            <w:hideMark/>
          </w:tcPr>
          <w:p w14:paraId="2D7E6786"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473</w:t>
            </w:r>
          </w:p>
        </w:tc>
        <w:tc>
          <w:tcPr>
            <w:tcW w:w="992" w:type="dxa"/>
            <w:tcBorders>
              <w:top w:val="nil"/>
              <w:left w:val="nil"/>
              <w:bottom w:val="single" w:sz="4" w:space="0" w:color="auto"/>
              <w:right w:val="single" w:sz="4" w:space="0" w:color="auto"/>
            </w:tcBorders>
            <w:shd w:val="clear" w:color="000000" w:fill="FDE9D9"/>
            <w:vAlign w:val="bottom"/>
            <w:hideMark/>
          </w:tcPr>
          <w:p w14:paraId="65564D74"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562</w:t>
            </w:r>
          </w:p>
        </w:tc>
      </w:tr>
      <w:tr w:rsidR="008136A5" w:rsidRPr="008136A5" w14:paraId="76B44778"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2FAA6EE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Iwanowice</w:t>
            </w:r>
          </w:p>
        </w:tc>
        <w:tc>
          <w:tcPr>
            <w:tcW w:w="2012" w:type="dxa"/>
            <w:tcBorders>
              <w:top w:val="nil"/>
              <w:left w:val="nil"/>
              <w:bottom w:val="single" w:sz="4" w:space="0" w:color="auto"/>
              <w:right w:val="single" w:sz="4" w:space="0" w:color="auto"/>
            </w:tcBorders>
            <w:shd w:val="clear" w:color="000000" w:fill="FFFFFF"/>
            <w:vAlign w:val="bottom"/>
            <w:hideMark/>
          </w:tcPr>
          <w:p w14:paraId="386D728E"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gimnazjum</w:t>
            </w:r>
          </w:p>
        </w:tc>
        <w:tc>
          <w:tcPr>
            <w:tcW w:w="948" w:type="dxa"/>
            <w:tcBorders>
              <w:top w:val="nil"/>
              <w:left w:val="nil"/>
              <w:bottom w:val="single" w:sz="4" w:space="0" w:color="auto"/>
              <w:right w:val="single" w:sz="4" w:space="0" w:color="auto"/>
            </w:tcBorders>
            <w:shd w:val="clear" w:color="000000" w:fill="FFFFFF"/>
            <w:vAlign w:val="bottom"/>
            <w:hideMark/>
          </w:tcPr>
          <w:p w14:paraId="59D074D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101</w:t>
            </w:r>
          </w:p>
        </w:tc>
        <w:tc>
          <w:tcPr>
            <w:tcW w:w="1042" w:type="dxa"/>
            <w:tcBorders>
              <w:top w:val="nil"/>
              <w:left w:val="nil"/>
              <w:bottom w:val="single" w:sz="4" w:space="0" w:color="auto"/>
              <w:right w:val="single" w:sz="4" w:space="0" w:color="auto"/>
            </w:tcBorders>
            <w:shd w:val="clear" w:color="000000" w:fill="FFFFFF"/>
            <w:vAlign w:val="bottom"/>
            <w:hideMark/>
          </w:tcPr>
          <w:p w14:paraId="2D206D3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93</w:t>
            </w:r>
          </w:p>
        </w:tc>
        <w:tc>
          <w:tcPr>
            <w:tcW w:w="992" w:type="dxa"/>
            <w:tcBorders>
              <w:top w:val="nil"/>
              <w:left w:val="nil"/>
              <w:bottom w:val="single" w:sz="4" w:space="0" w:color="auto"/>
              <w:right w:val="single" w:sz="4" w:space="0" w:color="auto"/>
            </w:tcBorders>
            <w:shd w:val="clear" w:color="000000" w:fill="FFFFFF"/>
            <w:vAlign w:val="bottom"/>
            <w:hideMark/>
          </w:tcPr>
          <w:p w14:paraId="5009FD5E"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90</w:t>
            </w:r>
          </w:p>
        </w:tc>
        <w:tc>
          <w:tcPr>
            <w:tcW w:w="1134" w:type="dxa"/>
            <w:tcBorders>
              <w:top w:val="nil"/>
              <w:left w:val="nil"/>
              <w:bottom w:val="single" w:sz="4" w:space="0" w:color="auto"/>
              <w:right w:val="single" w:sz="4" w:space="0" w:color="auto"/>
            </w:tcBorders>
            <w:shd w:val="clear" w:color="000000" w:fill="FFFFFF"/>
            <w:vAlign w:val="bottom"/>
            <w:hideMark/>
          </w:tcPr>
          <w:p w14:paraId="2A49CFB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94</w:t>
            </w:r>
          </w:p>
        </w:tc>
        <w:tc>
          <w:tcPr>
            <w:tcW w:w="1134" w:type="dxa"/>
            <w:tcBorders>
              <w:top w:val="nil"/>
              <w:left w:val="nil"/>
              <w:bottom w:val="single" w:sz="4" w:space="0" w:color="auto"/>
              <w:right w:val="single" w:sz="4" w:space="0" w:color="auto"/>
            </w:tcBorders>
            <w:shd w:val="clear" w:color="000000" w:fill="FFFFFF"/>
            <w:vAlign w:val="bottom"/>
            <w:hideMark/>
          </w:tcPr>
          <w:p w14:paraId="6CB1C39E"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97</w:t>
            </w:r>
          </w:p>
        </w:tc>
        <w:tc>
          <w:tcPr>
            <w:tcW w:w="992" w:type="dxa"/>
            <w:tcBorders>
              <w:top w:val="nil"/>
              <w:left w:val="nil"/>
              <w:bottom w:val="single" w:sz="4" w:space="0" w:color="auto"/>
              <w:right w:val="single" w:sz="4" w:space="0" w:color="auto"/>
            </w:tcBorders>
            <w:shd w:val="clear" w:color="000000" w:fill="FFFFFF"/>
            <w:vAlign w:val="bottom"/>
            <w:hideMark/>
          </w:tcPr>
          <w:p w14:paraId="7AAA6A1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66</w:t>
            </w:r>
          </w:p>
        </w:tc>
      </w:tr>
      <w:tr w:rsidR="008136A5" w:rsidRPr="008136A5" w14:paraId="273DF2AE"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D26CE6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Marchwacz</w:t>
            </w:r>
          </w:p>
        </w:tc>
        <w:tc>
          <w:tcPr>
            <w:tcW w:w="2012" w:type="dxa"/>
            <w:tcBorders>
              <w:top w:val="nil"/>
              <w:left w:val="nil"/>
              <w:bottom w:val="single" w:sz="4" w:space="0" w:color="auto"/>
              <w:right w:val="single" w:sz="4" w:space="0" w:color="auto"/>
            </w:tcBorders>
            <w:shd w:val="clear" w:color="000000" w:fill="FFFFFF"/>
            <w:vAlign w:val="bottom"/>
            <w:hideMark/>
          </w:tcPr>
          <w:p w14:paraId="54CA84AA"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gimnazjum</w:t>
            </w:r>
          </w:p>
        </w:tc>
        <w:tc>
          <w:tcPr>
            <w:tcW w:w="948" w:type="dxa"/>
            <w:tcBorders>
              <w:top w:val="nil"/>
              <w:left w:val="nil"/>
              <w:bottom w:val="single" w:sz="4" w:space="0" w:color="auto"/>
              <w:right w:val="single" w:sz="4" w:space="0" w:color="auto"/>
            </w:tcBorders>
            <w:shd w:val="clear" w:color="000000" w:fill="FFFFFF"/>
            <w:vAlign w:val="bottom"/>
            <w:hideMark/>
          </w:tcPr>
          <w:p w14:paraId="78504FD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31</w:t>
            </w:r>
          </w:p>
        </w:tc>
        <w:tc>
          <w:tcPr>
            <w:tcW w:w="1042" w:type="dxa"/>
            <w:tcBorders>
              <w:top w:val="nil"/>
              <w:left w:val="nil"/>
              <w:bottom w:val="single" w:sz="4" w:space="0" w:color="auto"/>
              <w:right w:val="single" w:sz="4" w:space="0" w:color="auto"/>
            </w:tcBorders>
            <w:shd w:val="clear" w:color="000000" w:fill="FFFFFF"/>
            <w:vAlign w:val="bottom"/>
            <w:hideMark/>
          </w:tcPr>
          <w:p w14:paraId="3C13BC0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30</w:t>
            </w:r>
          </w:p>
        </w:tc>
        <w:tc>
          <w:tcPr>
            <w:tcW w:w="992" w:type="dxa"/>
            <w:tcBorders>
              <w:top w:val="nil"/>
              <w:left w:val="nil"/>
              <w:bottom w:val="single" w:sz="4" w:space="0" w:color="auto"/>
              <w:right w:val="single" w:sz="4" w:space="0" w:color="auto"/>
            </w:tcBorders>
            <w:shd w:val="clear" w:color="000000" w:fill="FFFFFF"/>
            <w:vAlign w:val="bottom"/>
            <w:hideMark/>
          </w:tcPr>
          <w:p w14:paraId="5C2138F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29</w:t>
            </w:r>
          </w:p>
        </w:tc>
        <w:tc>
          <w:tcPr>
            <w:tcW w:w="1134" w:type="dxa"/>
            <w:tcBorders>
              <w:top w:val="nil"/>
              <w:left w:val="nil"/>
              <w:bottom w:val="single" w:sz="4" w:space="0" w:color="auto"/>
              <w:right w:val="single" w:sz="4" w:space="0" w:color="auto"/>
            </w:tcBorders>
            <w:shd w:val="clear" w:color="000000" w:fill="FFFFFF"/>
            <w:vAlign w:val="bottom"/>
            <w:hideMark/>
          </w:tcPr>
          <w:p w14:paraId="01939FE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26</w:t>
            </w:r>
          </w:p>
        </w:tc>
        <w:tc>
          <w:tcPr>
            <w:tcW w:w="1134" w:type="dxa"/>
            <w:tcBorders>
              <w:top w:val="nil"/>
              <w:left w:val="nil"/>
              <w:bottom w:val="single" w:sz="4" w:space="0" w:color="auto"/>
              <w:right w:val="single" w:sz="4" w:space="0" w:color="auto"/>
            </w:tcBorders>
            <w:shd w:val="clear" w:color="000000" w:fill="FFFFFF"/>
            <w:vAlign w:val="bottom"/>
            <w:hideMark/>
          </w:tcPr>
          <w:p w14:paraId="1769DC33"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22</w:t>
            </w:r>
          </w:p>
        </w:tc>
        <w:tc>
          <w:tcPr>
            <w:tcW w:w="992" w:type="dxa"/>
            <w:tcBorders>
              <w:top w:val="nil"/>
              <w:left w:val="nil"/>
              <w:bottom w:val="single" w:sz="4" w:space="0" w:color="auto"/>
              <w:right w:val="single" w:sz="4" w:space="0" w:color="auto"/>
            </w:tcBorders>
            <w:shd w:val="clear" w:color="000000" w:fill="FFFFFF"/>
            <w:vAlign w:val="bottom"/>
            <w:hideMark/>
          </w:tcPr>
          <w:p w14:paraId="5331595C"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14</w:t>
            </w:r>
          </w:p>
        </w:tc>
      </w:tr>
      <w:tr w:rsidR="008136A5" w:rsidRPr="008136A5" w14:paraId="47A0C6DF"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0E93CDB0"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Radliczyce</w:t>
            </w:r>
          </w:p>
        </w:tc>
        <w:tc>
          <w:tcPr>
            <w:tcW w:w="2012" w:type="dxa"/>
            <w:tcBorders>
              <w:top w:val="nil"/>
              <w:left w:val="nil"/>
              <w:bottom w:val="single" w:sz="4" w:space="0" w:color="auto"/>
              <w:right w:val="single" w:sz="4" w:space="0" w:color="auto"/>
            </w:tcBorders>
            <w:shd w:val="clear" w:color="000000" w:fill="FFFFFF"/>
            <w:vAlign w:val="bottom"/>
            <w:hideMark/>
          </w:tcPr>
          <w:p w14:paraId="57468F8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gimnazjum</w:t>
            </w:r>
          </w:p>
        </w:tc>
        <w:tc>
          <w:tcPr>
            <w:tcW w:w="948" w:type="dxa"/>
            <w:tcBorders>
              <w:top w:val="nil"/>
              <w:left w:val="nil"/>
              <w:bottom w:val="single" w:sz="4" w:space="0" w:color="auto"/>
              <w:right w:val="single" w:sz="4" w:space="0" w:color="auto"/>
            </w:tcBorders>
            <w:shd w:val="clear" w:color="000000" w:fill="FFFFFF"/>
            <w:vAlign w:val="bottom"/>
            <w:hideMark/>
          </w:tcPr>
          <w:p w14:paraId="48FE4AB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34</w:t>
            </w:r>
          </w:p>
        </w:tc>
        <w:tc>
          <w:tcPr>
            <w:tcW w:w="1042" w:type="dxa"/>
            <w:tcBorders>
              <w:top w:val="nil"/>
              <w:left w:val="nil"/>
              <w:bottom w:val="single" w:sz="4" w:space="0" w:color="auto"/>
              <w:right w:val="single" w:sz="4" w:space="0" w:color="auto"/>
            </w:tcBorders>
            <w:shd w:val="clear" w:color="000000" w:fill="FFFFFF"/>
            <w:vAlign w:val="bottom"/>
            <w:hideMark/>
          </w:tcPr>
          <w:p w14:paraId="5E866D8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41</w:t>
            </w:r>
          </w:p>
        </w:tc>
        <w:tc>
          <w:tcPr>
            <w:tcW w:w="992" w:type="dxa"/>
            <w:tcBorders>
              <w:top w:val="nil"/>
              <w:left w:val="nil"/>
              <w:bottom w:val="single" w:sz="4" w:space="0" w:color="auto"/>
              <w:right w:val="single" w:sz="4" w:space="0" w:color="auto"/>
            </w:tcBorders>
            <w:shd w:val="clear" w:color="000000" w:fill="FFFFFF"/>
            <w:vAlign w:val="bottom"/>
            <w:hideMark/>
          </w:tcPr>
          <w:p w14:paraId="6623F22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45</w:t>
            </w:r>
          </w:p>
        </w:tc>
        <w:tc>
          <w:tcPr>
            <w:tcW w:w="1134" w:type="dxa"/>
            <w:tcBorders>
              <w:top w:val="nil"/>
              <w:left w:val="nil"/>
              <w:bottom w:val="single" w:sz="4" w:space="0" w:color="auto"/>
              <w:right w:val="single" w:sz="4" w:space="0" w:color="auto"/>
            </w:tcBorders>
            <w:shd w:val="clear" w:color="000000" w:fill="FFFFFF"/>
            <w:vAlign w:val="bottom"/>
            <w:hideMark/>
          </w:tcPr>
          <w:p w14:paraId="0C0EECB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40</w:t>
            </w:r>
          </w:p>
        </w:tc>
        <w:tc>
          <w:tcPr>
            <w:tcW w:w="1134" w:type="dxa"/>
            <w:tcBorders>
              <w:top w:val="nil"/>
              <w:left w:val="nil"/>
              <w:bottom w:val="single" w:sz="4" w:space="0" w:color="auto"/>
              <w:right w:val="single" w:sz="4" w:space="0" w:color="auto"/>
            </w:tcBorders>
            <w:shd w:val="clear" w:color="000000" w:fill="FFFFFF"/>
            <w:vAlign w:val="bottom"/>
            <w:hideMark/>
          </w:tcPr>
          <w:p w14:paraId="339CC536"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37</w:t>
            </w:r>
          </w:p>
        </w:tc>
        <w:tc>
          <w:tcPr>
            <w:tcW w:w="992" w:type="dxa"/>
            <w:tcBorders>
              <w:top w:val="nil"/>
              <w:left w:val="nil"/>
              <w:bottom w:val="single" w:sz="4" w:space="0" w:color="auto"/>
              <w:right w:val="single" w:sz="4" w:space="0" w:color="auto"/>
            </w:tcBorders>
            <w:shd w:val="clear" w:color="000000" w:fill="FFFFFF"/>
            <w:vAlign w:val="bottom"/>
            <w:hideMark/>
          </w:tcPr>
          <w:p w14:paraId="2046651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23</w:t>
            </w:r>
          </w:p>
        </w:tc>
      </w:tr>
      <w:tr w:rsidR="008136A5" w:rsidRPr="008136A5" w14:paraId="0C1DD7B4"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DFA3698"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Staw</w:t>
            </w:r>
          </w:p>
        </w:tc>
        <w:tc>
          <w:tcPr>
            <w:tcW w:w="2012" w:type="dxa"/>
            <w:tcBorders>
              <w:top w:val="nil"/>
              <w:left w:val="nil"/>
              <w:bottom w:val="single" w:sz="4" w:space="0" w:color="auto"/>
              <w:right w:val="single" w:sz="4" w:space="0" w:color="auto"/>
            </w:tcBorders>
            <w:shd w:val="clear" w:color="000000" w:fill="FFFFFF"/>
            <w:vAlign w:val="bottom"/>
            <w:hideMark/>
          </w:tcPr>
          <w:p w14:paraId="030D6068"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gimnazjum</w:t>
            </w:r>
          </w:p>
        </w:tc>
        <w:tc>
          <w:tcPr>
            <w:tcW w:w="948" w:type="dxa"/>
            <w:tcBorders>
              <w:top w:val="nil"/>
              <w:left w:val="nil"/>
              <w:bottom w:val="single" w:sz="4" w:space="0" w:color="auto"/>
              <w:right w:val="single" w:sz="4" w:space="0" w:color="auto"/>
            </w:tcBorders>
            <w:shd w:val="clear" w:color="000000" w:fill="FFFFFF"/>
            <w:vAlign w:val="bottom"/>
            <w:hideMark/>
          </w:tcPr>
          <w:p w14:paraId="33381A9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53</w:t>
            </w:r>
          </w:p>
        </w:tc>
        <w:tc>
          <w:tcPr>
            <w:tcW w:w="1042" w:type="dxa"/>
            <w:tcBorders>
              <w:top w:val="nil"/>
              <w:left w:val="nil"/>
              <w:bottom w:val="single" w:sz="4" w:space="0" w:color="auto"/>
              <w:right w:val="single" w:sz="4" w:space="0" w:color="auto"/>
            </w:tcBorders>
            <w:shd w:val="clear" w:color="000000" w:fill="FFFFFF"/>
            <w:vAlign w:val="bottom"/>
            <w:hideMark/>
          </w:tcPr>
          <w:p w14:paraId="0A60340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54</w:t>
            </w:r>
          </w:p>
        </w:tc>
        <w:tc>
          <w:tcPr>
            <w:tcW w:w="992" w:type="dxa"/>
            <w:tcBorders>
              <w:top w:val="nil"/>
              <w:left w:val="nil"/>
              <w:bottom w:val="single" w:sz="4" w:space="0" w:color="auto"/>
              <w:right w:val="single" w:sz="4" w:space="0" w:color="auto"/>
            </w:tcBorders>
            <w:shd w:val="clear" w:color="000000" w:fill="FFFFFF"/>
            <w:vAlign w:val="bottom"/>
            <w:hideMark/>
          </w:tcPr>
          <w:p w14:paraId="27B7B02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52</w:t>
            </w:r>
          </w:p>
        </w:tc>
        <w:tc>
          <w:tcPr>
            <w:tcW w:w="1134" w:type="dxa"/>
            <w:tcBorders>
              <w:top w:val="nil"/>
              <w:left w:val="nil"/>
              <w:bottom w:val="single" w:sz="4" w:space="0" w:color="auto"/>
              <w:right w:val="single" w:sz="4" w:space="0" w:color="auto"/>
            </w:tcBorders>
            <w:shd w:val="clear" w:color="000000" w:fill="FFFFFF"/>
            <w:vAlign w:val="bottom"/>
            <w:hideMark/>
          </w:tcPr>
          <w:p w14:paraId="4CECAA7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58</w:t>
            </w:r>
          </w:p>
        </w:tc>
        <w:tc>
          <w:tcPr>
            <w:tcW w:w="1134" w:type="dxa"/>
            <w:tcBorders>
              <w:top w:val="nil"/>
              <w:left w:val="nil"/>
              <w:bottom w:val="single" w:sz="4" w:space="0" w:color="auto"/>
              <w:right w:val="single" w:sz="4" w:space="0" w:color="auto"/>
            </w:tcBorders>
            <w:shd w:val="clear" w:color="000000" w:fill="FFFFFF"/>
            <w:vAlign w:val="bottom"/>
            <w:hideMark/>
          </w:tcPr>
          <w:p w14:paraId="2E53A3B1"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58</w:t>
            </w:r>
          </w:p>
        </w:tc>
        <w:tc>
          <w:tcPr>
            <w:tcW w:w="992" w:type="dxa"/>
            <w:tcBorders>
              <w:top w:val="nil"/>
              <w:left w:val="nil"/>
              <w:bottom w:val="single" w:sz="4" w:space="0" w:color="auto"/>
              <w:right w:val="single" w:sz="4" w:space="0" w:color="auto"/>
            </w:tcBorders>
            <w:shd w:val="clear" w:color="000000" w:fill="FFFFFF"/>
            <w:vAlign w:val="bottom"/>
            <w:hideMark/>
          </w:tcPr>
          <w:p w14:paraId="59BB93B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40</w:t>
            </w:r>
          </w:p>
        </w:tc>
      </w:tr>
      <w:tr w:rsidR="008136A5" w:rsidRPr="008136A5" w14:paraId="13E4E49F"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6FE8C52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Szczytniki</w:t>
            </w:r>
          </w:p>
        </w:tc>
        <w:tc>
          <w:tcPr>
            <w:tcW w:w="2012" w:type="dxa"/>
            <w:tcBorders>
              <w:top w:val="nil"/>
              <w:left w:val="nil"/>
              <w:bottom w:val="single" w:sz="4" w:space="0" w:color="auto"/>
              <w:right w:val="single" w:sz="4" w:space="0" w:color="auto"/>
            </w:tcBorders>
            <w:shd w:val="clear" w:color="000000" w:fill="FFFFFF"/>
            <w:vAlign w:val="bottom"/>
            <w:hideMark/>
          </w:tcPr>
          <w:p w14:paraId="4FE0E5FA"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gimnazjum</w:t>
            </w:r>
          </w:p>
        </w:tc>
        <w:tc>
          <w:tcPr>
            <w:tcW w:w="948" w:type="dxa"/>
            <w:tcBorders>
              <w:top w:val="nil"/>
              <w:left w:val="nil"/>
              <w:bottom w:val="single" w:sz="4" w:space="0" w:color="auto"/>
              <w:right w:val="single" w:sz="4" w:space="0" w:color="auto"/>
            </w:tcBorders>
            <w:shd w:val="clear" w:color="000000" w:fill="FFFFFF"/>
            <w:vAlign w:val="bottom"/>
            <w:hideMark/>
          </w:tcPr>
          <w:p w14:paraId="01E37C4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60</w:t>
            </w:r>
          </w:p>
        </w:tc>
        <w:tc>
          <w:tcPr>
            <w:tcW w:w="1042" w:type="dxa"/>
            <w:tcBorders>
              <w:top w:val="nil"/>
              <w:left w:val="nil"/>
              <w:bottom w:val="single" w:sz="4" w:space="0" w:color="auto"/>
              <w:right w:val="single" w:sz="4" w:space="0" w:color="auto"/>
            </w:tcBorders>
            <w:shd w:val="clear" w:color="000000" w:fill="FFFFFF"/>
            <w:vAlign w:val="bottom"/>
            <w:hideMark/>
          </w:tcPr>
          <w:p w14:paraId="0F230B6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62</w:t>
            </w:r>
          </w:p>
        </w:tc>
        <w:tc>
          <w:tcPr>
            <w:tcW w:w="992" w:type="dxa"/>
            <w:tcBorders>
              <w:top w:val="nil"/>
              <w:left w:val="nil"/>
              <w:bottom w:val="single" w:sz="4" w:space="0" w:color="auto"/>
              <w:right w:val="single" w:sz="4" w:space="0" w:color="auto"/>
            </w:tcBorders>
            <w:shd w:val="clear" w:color="000000" w:fill="FFFFFF"/>
            <w:vAlign w:val="bottom"/>
            <w:hideMark/>
          </w:tcPr>
          <w:p w14:paraId="4E785770"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67</w:t>
            </w:r>
          </w:p>
        </w:tc>
        <w:tc>
          <w:tcPr>
            <w:tcW w:w="1134" w:type="dxa"/>
            <w:tcBorders>
              <w:top w:val="nil"/>
              <w:left w:val="nil"/>
              <w:bottom w:val="single" w:sz="4" w:space="0" w:color="auto"/>
              <w:right w:val="single" w:sz="4" w:space="0" w:color="auto"/>
            </w:tcBorders>
            <w:shd w:val="clear" w:color="000000" w:fill="FFFFFF"/>
            <w:vAlign w:val="bottom"/>
            <w:hideMark/>
          </w:tcPr>
          <w:p w14:paraId="79BF544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59</w:t>
            </w:r>
          </w:p>
        </w:tc>
        <w:tc>
          <w:tcPr>
            <w:tcW w:w="1134" w:type="dxa"/>
            <w:tcBorders>
              <w:top w:val="nil"/>
              <w:left w:val="nil"/>
              <w:bottom w:val="single" w:sz="4" w:space="0" w:color="auto"/>
              <w:right w:val="single" w:sz="4" w:space="0" w:color="auto"/>
            </w:tcBorders>
            <w:shd w:val="clear" w:color="000000" w:fill="FFFFFF"/>
            <w:vAlign w:val="bottom"/>
            <w:hideMark/>
          </w:tcPr>
          <w:p w14:paraId="3C120E66" w14:textId="77777777" w:rsidR="008136A5" w:rsidRPr="008136A5" w:rsidRDefault="008136A5" w:rsidP="008136A5">
            <w:pPr>
              <w:suppressAutoHyphens w:val="0"/>
              <w:overflowPunct/>
              <w:textAlignment w:val="auto"/>
              <w:rPr>
                <w:rFonts w:ascii="Calibri" w:eastAsia="Times New Roman" w:hAnsi="Calibri" w:cs="Calibri"/>
                <w:kern w:val="0"/>
                <w:sz w:val="18"/>
                <w:szCs w:val="18"/>
                <w:lang w:eastAsia="pl-PL"/>
              </w:rPr>
            </w:pPr>
            <w:r w:rsidRPr="008136A5">
              <w:rPr>
                <w:rFonts w:ascii="Calibri" w:eastAsia="Times New Roman" w:hAnsi="Calibri" w:cs="Calibri"/>
                <w:kern w:val="0"/>
                <w:sz w:val="18"/>
                <w:szCs w:val="18"/>
                <w:lang w:eastAsia="pl-PL"/>
              </w:rPr>
              <w:t>64</w:t>
            </w:r>
          </w:p>
        </w:tc>
        <w:tc>
          <w:tcPr>
            <w:tcW w:w="992" w:type="dxa"/>
            <w:tcBorders>
              <w:top w:val="nil"/>
              <w:left w:val="nil"/>
              <w:bottom w:val="single" w:sz="4" w:space="0" w:color="auto"/>
              <w:right w:val="single" w:sz="4" w:space="0" w:color="auto"/>
            </w:tcBorders>
            <w:shd w:val="clear" w:color="000000" w:fill="FFFFFF"/>
            <w:vAlign w:val="bottom"/>
            <w:hideMark/>
          </w:tcPr>
          <w:p w14:paraId="1BBF45C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46</w:t>
            </w:r>
          </w:p>
        </w:tc>
      </w:tr>
      <w:tr w:rsidR="008136A5" w:rsidRPr="008136A5" w14:paraId="041D86EB"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DE9D9"/>
            <w:vAlign w:val="bottom"/>
            <w:hideMark/>
          </w:tcPr>
          <w:p w14:paraId="4F236EDE"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 </w:t>
            </w:r>
          </w:p>
        </w:tc>
        <w:tc>
          <w:tcPr>
            <w:tcW w:w="2012" w:type="dxa"/>
            <w:tcBorders>
              <w:top w:val="nil"/>
              <w:left w:val="nil"/>
              <w:bottom w:val="single" w:sz="4" w:space="0" w:color="auto"/>
              <w:right w:val="single" w:sz="4" w:space="0" w:color="auto"/>
            </w:tcBorders>
            <w:shd w:val="clear" w:color="000000" w:fill="FDE9D9"/>
            <w:vAlign w:val="bottom"/>
            <w:hideMark/>
          </w:tcPr>
          <w:p w14:paraId="1D6122F3" w14:textId="77777777" w:rsidR="008136A5" w:rsidRPr="008136A5" w:rsidRDefault="008136A5" w:rsidP="008136A5">
            <w:pPr>
              <w:suppressAutoHyphens w:val="0"/>
              <w:overflowPunct/>
              <w:jc w:val="righ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RAZEM:</w:t>
            </w:r>
          </w:p>
        </w:tc>
        <w:tc>
          <w:tcPr>
            <w:tcW w:w="948" w:type="dxa"/>
            <w:tcBorders>
              <w:top w:val="nil"/>
              <w:left w:val="nil"/>
              <w:bottom w:val="single" w:sz="4" w:space="0" w:color="auto"/>
              <w:right w:val="single" w:sz="4" w:space="0" w:color="auto"/>
            </w:tcBorders>
            <w:shd w:val="clear" w:color="000000" w:fill="FDE9D9"/>
            <w:vAlign w:val="bottom"/>
            <w:hideMark/>
          </w:tcPr>
          <w:p w14:paraId="32869820"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279</w:t>
            </w:r>
          </w:p>
        </w:tc>
        <w:tc>
          <w:tcPr>
            <w:tcW w:w="1042" w:type="dxa"/>
            <w:tcBorders>
              <w:top w:val="nil"/>
              <w:left w:val="nil"/>
              <w:bottom w:val="single" w:sz="4" w:space="0" w:color="auto"/>
              <w:right w:val="single" w:sz="4" w:space="0" w:color="auto"/>
            </w:tcBorders>
            <w:shd w:val="clear" w:color="000000" w:fill="FDE9D9"/>
            <w:vAlign w:val="bottom"/>
            <w:hideMark/>
          </w:tcPr>
          <w:p w14:paraId="7086C0EA"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280</w:t>
            </w:r>
          </w:p>
        </w:tc>
        <w:tc>
          <w:tcPr>
            <w:tcW w:w="992" w:type="dxa"/>
            <w:tcBorders>
              <w:top w:val="nil"/>
              <w:left w:val="nil"/>
              <w:bottom w:val="single" w:sz="4" w:space="0" w:color="auto"/>
              <w:right w:val="single" w:sz="4" w:space="0" w:color="auto"/>
            </w:tcBorders>
            <w:shd w:val="clear" w:color="000000" w:fill="FDE9D9"/>
            <w:vAlign w:val="bottom"/>
            <w:hideMark/>
          </w:tcPr>
          <w:p w14:paraId="7CA3C12C"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283</w:t>
            </w:r>
          </w:p>
        </w:tc>
        <w:tc>
          <w:tcPr>
            <w:tcW w:w="1134" w:type="dxa"/>
            <w:tcBorders>
              <w:top w:val="nil"/>
              <w:left w:val="nil"/>
              <w:bottom w:val="single" w:sz="4" w:space="0" w:color="auto"/>
              <w:right w:val="single" w:sz="4" w:space="0" w:color="auto"/>
            </w:tcBorders>
            <w:shd w:val="clear" w:color="000000" w:fill="FDE9D9"/>
            <w:vAlign w:val="bottom"/>
            <w:hideMark/>
          </w:tcPr>
          <w:p w14:paraId="3136B20A"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277</w:t>
            </w:r>
          </w:p>
        </w:tc>
        <w:tc>
          <w:tcPr>
            <w:tcW w:w="1134" w:type="dxa"/>
            <w:tcBorders>
              <w:top w:val="nil"/>
              <w:left w:val="nil"/>
              <w:bottom w:val="single" w:sz="4" w:space="0" w:color="auto"/>
              <w:right w:val="single" w:sz="4" w:space="0" w:color="auto"/>
            </w:tcBorders>
            <w:shd w:val="clear" w:color="000000" w:fill="FDE9D9"/>
            <w:vAlign w:val="bottom"/>
            <w:hideMark/>
          </w:tcPr>
          <w:p w14:paraId="1A59099E"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278</w:t>
            </w:r>
          </w:p>
        </w:tc>
        <w:tc>
          <w:tcPr>
            <w:tcW w:w="992" w:type="dxa"/>
            <w:tcBorders>
              <w:top w:val="nil"/>
              <w:left w:val="nil"/>
              <w:bottom w:val="single" w:sz="4" w:space="0" w:color="auto"/>
              <w:right w:val="single" w:sz="4" w:space="0" w:color="auto"/>
            </w:tcBorders>
            <w:shd w:val="clear" w:color="000000" w:fill="FDE9D9"/>
            <w:vAlign w:val="bottom"/>
            <w:hideMark/>
          </w:tcPr>
          <w:p w14:paraId="64D2C006"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189</w:t>
            </w:r>
          </w:p>
        </w:tc>
      </w:tr>
      <w:tr w:rsidR="008136A5" w:rsidRPr="008136A5" w14:paraId="33920B03"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7BCD859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Iwanowice</w:t>
            </w:r>
          </w:p>
        </w:tc>
        <w:tc>
          <w:tcPr>
            <w:tcW w:w="2012" w:type="dxa"/>
            <w:tcBorders>
              <w:top w:val="nil"/>
              <w:left w:val="nil"/>
              <w:bottom w:val="single" w:sz="4" w:space="0" w:color="auto"/>
              <w:right w:val="single" w:sz="4" w:space="0" w:color="auto"/>
            </w:tcBorders>
            <w:shd w:val="clear" w:color="000000" w:fill="FFFFFF"/>
            <w:vAlign w:val="bottom"/>
            <w:hideMark/>
          </w:tcPr>
          <w:p w14:paraId="168ACFBE"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ŁĄCZNIE</w:t>
            </w:r>
          </w:p>
        </w:tc>
        <w:tc>
          <w:tcPr>
            <w:tcW w:w="948" w:type="dxa"/>
            <w:tcBorders>
              <w:top w:val="nil"/>
              <w:left w:val="nil"/>
              <w:bottom w:val="single" w:sz="4" w:space="0" w:color="auto"/>
              <w:right w:val="single" w:sz="4" w:space="0" w:color="auto"/>
            </w:tcBorders>
            <w:shd w:val="clear" w:color="auto" w:fill="auto"/>
            <w:noWrap/>
            <w:vAlign w:val="bottom"/>
            <w:hideMark/>
          </w:tcPr>
          <w:p w14:paraId="6650766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324</w:t>
            </w:r>
          </w:p>
        </w:tc>
        <w:tc>
          <w:tcPr>
            <w:tcW w:w="1042" w:type="dxa"/>
            <w:tcBorders>
              <w:top w:val="nil"/>
              <w:left w:val="nil"/>
              <w:bottom w:val="single" w:sz="4" w:space="0" w:color="auto"/>
              <w:right w:val="single" w:sz="4" w:space="0" w:color="auto"/>
            </w:tcBorders>
            <w:shd w:val="clear" w:color="auto" w:fill="auto"/>
            <w:noWrap/>
            <w:vAlign w:val="bottom"/>
            <w:hideMark/>
          </w:tcPr>
          <w:p w14:paraId="37DC1B99"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324</w:t>
            </w:r>
          </w:p>
        </w:tc>
        <w:tc>
          <w:tcPr>
            <w:tcW w:w="992" w:type="dxa"/>
            <w:tcBorders>
              <w:top w:val="nil"/>
              <w:left w:val="nil"/>
              <w:bottom w:val="single" w:sz="4" w:space="0" w:color="auto"/>
              <w:right w:val="single" w:sz="4" w:space="0" w:color="auto"/>
            </w:tcBorders>
            <w:shd w:val="clear" w:color="auto" w:fill="auto"/>
            <w:noWrap/>
            <w:vAlign w:val="bottom"/>
            <w:hideMark/>
          </w:tcPr>
          <w:p w14:paraId="121B9AE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309</w:t>
            </w:r>
          </w:p>
        </w:tc>
        <w:tc>
          <w:tcPr>
            <w:tcW w:w="1134" w:type="dxa"/>
            <w:tcBorders>
              <w:top w:val="nil"/>
              <w:left w:val="nil"/>
              <w:bottom w:val="single" w:sz="4" w:space="0" w:color="auto"/>
              <w:right w:val="single" w:sz="4" w:space="0" w:color="auto"/>
            </w:tcBorders>
            <w:shd w:val="clear" w:color="auto" w:fill="auto"/>
            <w:noWrap/>
            <w:vAlign w:val="bottom"/>
            <w:hideMark/>
          </w:tcPr>
          <w:p w14:paraId="4812F72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309</w:t>
            </w:r>
          </w:p>
        </w:tc>
        <w:tc>
          <w:tcPr>
            <w:tcW w:w="1134" w:type="dxa"/>
            <w:tcBorders>
              <w:top w:val="nil"/>
              <w:left w:val="nil"/>
              <w:bottom w:val="single" w:sz="4" w:space="0" w:color="auto"/>
              <w:right w:val="single" w:sz="4" w:space="0" w:color="auto"/>
            </w:tcBorders>
            <w:shd w:val="clear" w:color="auto" w:fill="auto"/>
            <w:noWrap/>
            <w:vAlign w:val="bottom"/>
            <w:hideMark/>
          </w:tcPr>
          <w:p w14:paraId="1AA0351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312</w:t>
            </w:r>
          </w:p>
        </w:tc>
        <w:tc>
          <w:tcPr>
            <w:tcW w:w="992" w:type="dxa"/>
            <w:tcBorders>
              <w:top w:val="nil"/>
              <w:left w:val="nil"/>
              <w:bottom w:val="single" w:sz="4" w:space="0" w:color="auto"/>
              <w:right w:val="single" w:sz="4" w:space="0" w:color="auto"/>
            </w:tcBorders>
            <w:shd w:val="clear" w:color="auto" w:fill="auto"/>
            <w:noWrap/>
            <w:vAlign w:val="bottom"/>
            <w:hideMark/>
          </w:tcPr>
          <w:p w14:paraId="0F2257E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308</w:t>
            </w:r>
          </w:p>
        </w:tc>
      </w:tr>
      <w:tr w:rsidR="008136A5" w:rsidRPr="008136A5" w14:paraId="3A4CFB54"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04BD356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Marchwacz</w:t>
            </w:r>
          </w:p>
        </w:tc>
        <w:tc>
          <w:tcPr>
            <w:tcW w:w="2012" w:type="dxa"/>
            <w:tcBorders>
              <w:top w:val="nil"/>
              <w:left w:val="nil"/>
              <w:bottom w:val="single" w:sz="4" w:space="0" w:color="auto"/>
              <w:right w:val="single" w:sz="4" w:space="0" w:color="auto"/>
            </w:tcBorders>
            <w:shd w:val="clear" w:color="000000" w:fill="FFFFFF"/>
            <w:vAlign w:val="bottom"/>
            <w:hideMark/>
          </w:tcPr>
          <w:p w14:paraId="69B5820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ŁĄCZNIE</w:t>
            </w:r>
          </w:p>
        </w:tc>
        <w:tc>
          <w:tcPr>
            <w:tcW w:w="948" w:type="dxa"/>
            <w:tcBorders>
              <w:top w:val="nil"/>
              <w:left w:val="nil"/>
              <w:bottom w:val="single" w:sz="4" w:space="0" w:color="auto"/>
              <w:right w:val="single" w:sz="4" w:space="0" w:color="auto"/>
            </w:tcBorders>
            <w:shd w:val="clear" w:color="auto" w:fill="auto"/>
            <w:noWrap/>
            <w:vAlign w:val="bottom"/>
            <w:hideMark/>
          </w:tcPr>
          <w:p w14:paraId="734B5FA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108</w:t>
            </w:r>
          </w:p>
        </w:tc>
        <w:tc>
          <w:tcPr>
            <w:tcW w:w="1042" w:type="dxa"/>
            <w:tcBorders>
              <w:top w:val="nil"/>
              <w:left w:val="nil"/>
              <w:bottom w:val="single" w:sz="4" w:space="0" w:color="auto"/>
              <w:right w:val="single" w:sz="4" w:space="0" w:color="auto"/>
            </w:tcBorders>
            <w:shd w:val="clear" w:color="auto" w:fill="auto"/>
            <w:noWrap/>
            <w:vAlign w:val="bottom"/>
            <w:hideMark/>
          </w:tcPr>
          <w:p w14:paraId="2DA15A38"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108</w:t>
            </w:r>
          </w:p>
        </w:tc>
        <w:tc>
          <w:tcPr>
            <w:tcW w:w="992" w:type="dxa"/>
            <w:tcBorders>
              <w:top w:val="nil"/>
              <w:left w:val="nil"/>
              <w:bottom w:val="single" w:sz="4" w:space="0" w:color="auto"/>
              <w:right w:val="single" w:sz="4" w:space="0" w:color="auto"/>
            </w:tcBorders>
            <w:shd w:val="clear" w:color="auto" w:fill="auto"/>
            <w:noWrap/>
            <w:vAlign w:val="bottom"/>
            <w:hideMark/>
          </w:tcPr>
          <w:p w14:paraId="220ED40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110</w:t>
            </w:r>
          </w:p>
        </w:tc>
        <w:tc>
          <w:tcPr>
            <w:tcW w:w="1134" w:type="dxa"/>
            <w:tcBorders>
              <w:top w:val="nil"/>
              <w:left w:val="nil"/>
              <w:bottom w:val="single" w:sz="4" w:space="0" w:color="auto"/>
              <w:right w:val="single" w:sz="4" w:space="0" w:color="auto"/>
            </w:tcBorders>
            <w:shd w:val="clear" w:color="auto" w:fill="auto"/>
            <w:noWrap/>
            <w:vAlign w:val="bottom"/>
            <w:hideMark/>
          </w:tcPr>
          <w:p w14:paraId="2DE83D60"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104</w:t>
            </w:r>
          </w:p>
        </w:tc>
        <w:tc>
          <w:tcPr>
            <w:tcW w:w="1134" w:type="dxa"/>
            <w:tcBorders>
              <w:top w:val="nil"/>
              <w:left w:val="nil"/>
              <w:bottom w:val="single" w:sz="4" w:space="0" w:color="auto"/>
              <w:right w:val="single" w:sz="4" w:space="0" w:color="auto"/>
            </w:tcBorders>
            <w:shd w:val="clear" w:color="auto" w:fill="auto"/>
            <w:noWrap/>
            <w:vAlign w:val="bottom"/>
            <w:hideMark/>
          </w:tcPr>
          <w:p w14:paraId="41874DE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100</w:t>
            </w:r>
          </w:p>
        </w:tc>
        <w:tc>
          <w:tcPr>
            <w:tcW w:w="992" w:type="dxa"/>
            <w:tcBorders>
              <w:top w:val="nil"/>
              <w:left w:val="nil"/>
              <w:bottom w:val="single" w:sz="4" w:space="0" w:color="auto"/>
              <w:right w:val="single" w:sz="4" w:space="0" w:color="auto"/>
            </w:tcBorders>
            <w:shd w:val="clear" w:color="auto" w:fill="auto"/>
            <w:noWrap/>
            <w:vAlign w:val="bottom"/>
            <w:hideMark/>
          </w:tcPr>
          <w:p w14:paraId="7EC3D84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101</w:t>
            </w:r>
          </w:p>
        </w:tc>
      </w:tr>
      <w:tr w:rsidR="008136A5" w:rsidRPr="008136A5" w14:paraId="4B2DC25C"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36528FC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Radliczyce</w:t>
            </w:r>
          </w:p>
        </w:tc>
        <w:tc>
          <w:tcPr>
            <w:tcW w:w="2012" w:type="dxa"/>
            <w:tcBorders>
              <w:top w:val="nil"/>
              <w:left w:val="nil"/>
              <w:bottom w:val="single" w:sz="4" w:space="0" w:color="auto"/>
              <w:right w:val="single" w:sz="4" w:space="0" w:color="auto"/>
            </w:tcBorders>
            <w:shd w:val="clear" w:color="000000" w:fill="FFFFFF"/>
            <w:vAlign w:val="bottom"/>
            <w:hideMark/>
          </w:tcPr>
          <w:p w14:paraId="186252A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ŁĄCZNIE</w:t>
            </w:r>
          </w:p>
        </w:tc>
        <w:tc>
          <w:tcPr>
            <w:tcW w:w="948" w:type="dxa"/>
            <w:tcBorders>
              <w:top w:val="nil"/>
              <w:left w:val="nil"/>
              <w:bottom w:val="single" w:sz="4" w:space="0" w:color="auto"/>
              <w:right w:val="single" w:sz="4" w:space="0" w:color="auto"/>
            </w:tcBorders>
            <w:shd w:val="clear" w:color="auto" w:fill="auto"/>
            <w:noWrap/>
            <w:vAlign w:val="bottom"/>
            <w:hideMark/>
          </w:tcPr>
          <w:p w14:paraId="0F08D11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147</w:t>
            </w:r>
          </w:p>
        </w:tc>
        <w:tc>
          <w:tcPr>
            <w:tcW w:w="1042" w:type="dxa"/>
            <w:tcBorders>
              <w:top w:val="nil"/>
              <w:left w:val="nil"/>
              <w:bottom w:val="single" w:sz="4" w:space="0" w:color="auto"/>
              <w:right w:val="single" w:sz="4" w:space="0" w:color="auto"/>
            </w:tcBorders>
            <w:shd w:val="clear" w:color="auto" w:fill="auto"/>
            <w:noWrap/>
            <w:vAlign w:val="bottom"/>
            <w:hideMark/>
          </w:tcPr>
          <w:p w14:paraId="6049463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157</w:t>
            </w:r>
          </w:p>
        </w:tc>
        <w:tc>
          <w:tcPr>
            <w:tcW w:w="992" w:type="dxa"/>
            <w:tcBorders>
              <w:top w:val="nil"/>
              <w:left w:val="nil"/>
              <w:bottom w:val="single" w:sz="4" w:space="0" w:color="auto"/>
              <w:right w:val="single" w:sz="4" w:space="0" w:color="auto"/>
            </w:tcBorders>
            <w:shd w:val="clear" w:color="auto" w:fill="auto"/>
            <w:noWrap/>
            <w:vAlign w:val="bottom"/>
            <w:hideMark/>
          </w:tcPr>
          <w:p w14:paraId="7617083D"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174</w:t>
            </w:r>
          </w:p>
        </w:tc>
        <w:tc>
          <w:tcPr>
            <w:tcW w:w="1134" w:type="dxa"/>
            <w:tcBorders>
              <w:top w:val="nil"/>
              <w:left w:val="nil"/>
              <w:bottom w:val="single" w:sz="4" w:space="0" w:color="auto"/>
              <w:right w:val="single" w:sz="4" w:space="0" w:color="auto"/>
            </w:tcBorders>
            <w:shd w:val="clear" w:color="auto" w:fill="auto"/>
            <w:noWrap/>
            <w:vAlign w:val="bottom"/>
            <w:hideMark/>
          </w:tcPr>
          <w:p w14:paraId="6CA3F3B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176</w:t>
            </w:r>
          </w:p>
        </w:tc>
        <w:tc>
          <w:tcPr>
            <w:tcW w:w="1134" w:type="dxa"/>
            <w:tcBorders>
              <w:top w:val="nil"/>
              <w:left w:val="nil"/>
              <w:bottom w:val="single" w:sz="4" w:space="0" w:color="auto"/>
              <w:right w:val="single" w:sz="4" w:space="0" w:color="auto"/>
            </w:tcBorders>
            <w:shd w:val="clear" w:color="auto" w:fill="auto"/>
            <w:noWrap/>
            <w:vAlign w:val="bottom"/>
            <w:hideMark/>
          </w:tcPr>
          <w:p w14:paraId="68C9682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163</w:t>
            </w:r>
          </w:p>
        </w:tc>
        <w:tc>
          <w:tcPr>
            <w:tcW w:w="992" w:type="dxa"/>
            <w:tcBorders>
              <w:top w:val="nil"/>
              <w:left w:val="nil"/>
              <w:bottom w:val="single" w:sz="4" w:space="0" w:color="auto"/>
              <w:right w:val="single" w:sz="4" w:space="0" w:color="auto"/>
            </w:tcBorders>
            <w:shd w:val="clear" w:color="auto" w:fill="auto"/>
            <w:noWrap/>
            <w:vAlign w:val="bottom"/>
            <w:hideMark/>
          </w:tcPr>
          <w:p w14:paraId="11AD94AF"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163</w:t>
            </w:r>
          </w:p>
        </w:tc>
      </w:tr>
      <w:tr w:rsidR="008136A5" w:rsidRPr="008136A5" w14:paraId="60E18E96"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3586138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Staw</w:t>
            </w:r>
          </w:p>
        </w:tc>
        <w:tc>
          <w:tcPr>
            <w:tcW w:w="2012" w:type="dxa"/>
            <w:tcBorders>
              <w:top w:val="nil"/>
              <w:left w:val="nil"/>
              <w:bottom w:val="single" w:sz="4" w:space="0" w:color="auto"/>
              <w:right w:val="single" w:sz="4" w:space="0" w:color="auto"/>
            </w:tcBorders>
            <w:shd w:val="clear" w:color="000000" w:fill="FFFFFF"/>
            <w:vAlign w:val="bottom"/>
            <w:hideMark/>
          </w:tcPr>
          <w:p w14:paraId="73A7B5D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ŁĄCZNIE</w:t>
            </w:r>
          </w:p>
        </w:tc>
        <w:tc>
          <w:tcPr>
            <w:tcW w:w="948" w:type="dxa"/>
            <w:tcBorders>
              <w:top w:val="nil"/>
              <w:left w:val="nil"/>
              <w:bottom w:val="single" w:sz="4" w:space="0" w:color="auto"/>
              <w:right w:val="single" w:sz="4" w:space="0" w:color="auto"/>
            </w:tcBorders>
            <w:shd w:val="clear" w:color="auto" w:fill="auto"/>
            <w:noWrap/>
            <w:vAlign w:val="bottom"/>
            <w:hideMark/>
          </w:tcPr>
          <w:p w14:paraId="03F737B2"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199</w:t>
            </w:r>
          </w:p>
        </w:tc>
        <w:tc>
          <w:tcPr>
            <w:tcW w:w="1042" w:type="dxa"/>
            <w:tcBorders>
              <w:top w:val="nil"/>
              <w:left w:val="nil"/>
              <w:bottom w:val="single" w:sz="4" w:space="0" w:color="auto"/>
              <w:right w:val="single" w:sz="4" w:space="0" w:color="auto"/>
            </w:tcBorders>
            <w:shd w:val="clear" w:color="auto" w:fill="auto"/>
            <w:noWrap/>
            <w:vAlign w:val="bottom"/>
            <w:hideMark/>
          </w:tcPr>
          <w:p w14:paraId="3E206BA0"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202</w:t>
            </w:r>
          </w:p>
        </w:tc>
        <w:tc>
          <w:tcPr>
            <w:tcW w:w="992" w:type="dxa"/>
            <w:tcBorders>
              <w:top w:val="nil"/>
              <w:left w:val="nil"/>
              <w:bottom w:val="single" w:sz="4" w:space="0" w:color="auto"/>
              <w:right w:val="single" w:sz="4" w:space="0" w:color="auto"/>
            </w:tcBorders>
            <w:shd w:val="clear" w:color="auto" w:fill="auto"/>
            <w:noWrap/>
            <w:vAlign w:val="bottom"/>
            <w:hideMark/>
          </w:tcPr>
          <w:p w14:paraId="7CCDA94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193</w:t>
            </w:r>
          </w:p>
        </w:tc>
        <w:tc>
          <w:tcPr>
            <w:tcW w:w="1134" w:type="dxa"/>
            <w:tcBorders>
              <w:top w:val="nil"/>
              <w:left w:val="nil"/>
              <w:bottom w:val="single" w:sz="4" w:space="0" w:color="auto"/>
              <w:right w:val="single" w:sz="4" w:space="0" w:color="auto"/>
            </w:tcBorders>
            <w:shd w:val="clear" w:color="auto" w:fill="auto"/>
            <w:noWrap/>
            <w:vAlign w:val="bottom"/>
            <w:hideMark/>
          </w:tcPr>
          <w:p w14:paraId="78E4B01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184</w:t>
            </w:r>
          </w:p>
        </w:tc>
        <w:tc>
          <w:tcPr>
            <w:tcW w:w="1134" w:type="dxa"/>
            <w:tcBorders>
              <w:top w:val="nil"/>
              <w:left w:val="nil"/>
              <w:bottom w:val="single" w:sz="4" w:space="0" w:color="auto"/>
              <w:right w:val="single" w:sz="4" w:space="0" w:color="auto"/>
            </w:tcBorders>
            <w:shd w:val="clear" w:color="auto" w:fill="auto"/>
            <w:noWrap/>
            <w:vAlign w:val="bottom"/>
            <w:hideMark/>
          </w:tcPr>
          <w:p w14:paraId="78440FFC"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188</w:t>
            </w:r>
          </w:p>
        </w:tc>
        <w:tc>
          <w:tcPr>
            <w:tcW w:w="992" w:type="dxa"/>
            <w:tcBorders>
              <w:top w:val="nil"/>
              <w:left w:val="nil"/>
              <w:bottom w:val="single" w:sz="4" w:space="0" w:color="auto"/>
              <w:right w:val="single" w:sz="4" w:space="0" w:color="auto"/>
            </w:tcBorders>
            <w:shd w:val="clear" w:color="auto" w:fill="auto"/>
            <w:noWrap/>
            <w:vAlign w:val="bottom"/>
            <w:hideMark/>
          </w:tcPr>
          <w:p w14:paraId="66262836"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194</w:t>
            </w:r>
          </w:p>
        </w:tc>
      </w:tr>
      <w:tr w:rsidR="008136A5" w:rsidRPr="008136A5" w14:paraId="393A58DF"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FFFFF"/>
            <w:vAlign w:val="bottom"/>
            <w:hideMark/>
          </w:tcPr>
          <w:p w14:paraId="4827EAB5"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Zs Szczytniki</w:t>
            </w:r>
          </w:p>
        </w:tc>
        <w:tc>
          <w:tcPr>
            <w:tcW w:w="2012" w:type="dxa"/>
            <w:tcBorders>
              <w:top w:val="nil"/>
              <w:left w:val="nil"/>
              <w:bottom w:val="single" w:sz="4" w:space="0" w:color="auto"/>
              <w:right w:val="single" w:sz="4" w:space="0" w:color="auto"/>
            </w:tcBorders>
            <w:shd w:val="clear" w:color="000000" w:fill="FFFFFF"/>
            <w:vAlign w:val="bottom"/>
            <w:hideMark/>
          </w:tcPr>
          <w:p w14:paraId="3E63EFE8"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ŁĄCZNIE</w:t>
            </w:r>
          </w:p>
        </w:tc>
        <w:tc>
          <w:tcPr>
            <w:tcW w:w="948" w:type="dxa"/>
            <w:tcBorders>
              <w:top w:val="nil"/>
              <w:left w:val="nil"/>
              <w:bottom w:val="single" w:sz="4" w:space="0" w:color="auto"/>
              <w:right w:val="single" w:sz="4" w:space="0" w:color="auto"/>
            </w:tcBorders>
            <w:shd w:val="clear" w:color="auto" w:fill="auto"/>
            <w:noWrap/>
            <w:vAlign w:val="bottom"/>
            <w:hideMark/>
          </w:tcPr>
          <w:p w14:paraId="1AF75C11"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275</w:t>
            </w:r>
          </w:p>
        </w:tc>
        <w:tc>
          <w:tcPr>
            <w:tcW w:w="1042" w:type="dxa"/>
            <w:tcBorders>
              <w:top w:val="nil"/>
              <w:left w:val="nil"/>
              <w:bottom w:val="single" w:sz="4" w:space="0" w:color="auto"/>
              <w:right w:val="single" w:sz="4" w:space="0" w:color="auto"/>
            </w:tcBorders>
            <w:shd w:val="clear" w:color="auto" w:fill="auto"/>
            <w:noWrap/>
            <w:vAlign w:val="bottom"/>
            <w:hideMark/>
          </w:tcPr>
          <w:p w14:paraId="1E93C847"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288</w:t>
            </w:r>
          </w:p>
        </w:tc>
        <w:tc>
          <w:tcPr>
            <w:tcW w:w="992" w:type="dxa"/>
            <w:tcBorders>
              <w:top w:val="nil"/>
              <w:left w:val="nil"/>
              <w:bottom w:val="single" w:sz="4" w:space="0" w:color="auto"/>
              <w:right w:val="single" w:sz="4" w:space="0" w:color="auto"/>
            </w:tcBorders>
            <w:shd w:val="clear" w:color="auto" w:fill="auto"/>
            <w:noWrap/>
            <w:vAlign w:val="bottom"/>
            <w:hideMark/>
          </w:tcPr>
          <w:p w14:paraId="267705F0"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288</w:t>
            </w:r>
          </w:p>
        </w:tc>
        <w:tc>
          <w:tcPr>
            <w:tcW w:w="1134" w:type="dxa"/>
            <w:tcBorders>
              <w:top w:val="nil"/>
              <w:left w:val="nil"/>
              <w:bottom w:val="single" w:sz="4" w:space="0" w:color="auto"/>
              <w:right w:val="single" w:sz="4" w:space="0" w:color="auto"/>
            </w:tcBorders>
            <w:shd w:val="clear" w:color="auto" w:fill="auto"/>
            <w:noWrap/>
            <w:vAlign w:val="bottom"/>
            <w:hideMark/>
          </w:tcPr>
          <w:p w14:paraId="3F2BA03B"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281</w:t>
            </w:r>
          </w:p>
        </w:tc>
        <w:tc>
          <w:tcPr>
            <w:tcW w:w="1134" w:type="dxa"/>
            <w:tcBorders>
              <w:top w:val="nil"/>
              <w:left w:val="nil"/>
              <w:bottom w:val="single" w:sz="4" w:space="0" w:color="auto"/>
              <w:right w:val="single" w:sz="4" w:space="0" w:color="auto"/>
            </w:tcBorders>
            <w:shd w:val="clear" w:color="auto" w:fill="auto"/>
            <w:noWrap/>
            <w:vAlign w:val="bottom"/>
            <w:hideMark/>
          </w:tcPr>
          <w:p w14:paraId="07AEBB53"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289</w:t>
            </w:r>
          </w:p>
        </w:tc>
        <w:tc>
          <w:tcPr>
            <w:tcW w:w="992" w:type="dxa"/>
            <w:tcBorders>
              <w:top w:val="nil"/>
              <w:left w:val="nil"/>
              <w:bottom w:val="single" w:sz="4" w:space="0" w:color="auto"/>
              <w:right w:val="single" w:sz="4" w:space="0" w:color="auto"/>
            </w:tcBorders>
            <w:shd w:val="clear" w:color="auto" w:fill="auto"/>
            <w:noWrap/>
            <w:vAlign w:val="bottom"/>
            <w:hideMark/>
          </w:tcPr>
          <w:p w14:paraId="555501FE" w14:textId="77777777" w:rsidR="008136A5" w:rsidRPr="008136A5" w:rsidRDefault="008136A5" w:rsidP="008136A5">
            <w:pPr>
              <w:suppressAutoHyphens w:val="0"/>
              <w:overflowPunct/>
              <w:textAlignment w:val="auto"/>
              <w:rPr>
                <w:rFonts w:ascii="Calibri" w:eastAsia="Times New Roman" w:hAnsi="Calibri" w:cs="Calibri"/>
                <w:color w:val="000000"/>
                <w:kern w:val="0"/>
                <w:sz w:val="18"/>
                <w:szCs w:val="18"/>
                <w:lang w:eastAsia="pl-PL"/>
              </w:rPr>
            </w:pPr>
            <w:r w:rsidRPr="008136A5">
              <w:rPr>
                <w:rFonts w:ascii="Calibri" w:eastAsia="Times New Roman" w:hAnsi="Calibri" w:cs="Calibri"/>
                <w:color w:val="000000"/>
                <w:kern w:val="0"/>
                <w:sz w:val="18"/>
                <w:szCs w:val="18"/>
                <w:lang w:eastAsia="pl-PL"/>
              </w:rPr>
              <w:t>285</w:t>
            </w:r>
          </w:p>
        </w:tc>
      </w:tr>
      <w:tr w:rsidR="008136A5" w:rsidRPr="008136A5" w14:paraId="5462F5DE" w14:textId="77777777" w:rsidTr="008136A5">
        <w:trPr>
          <w:trHeight w:val="300"/>
        </w:trPr>
        <w:tc>
          <w:tcPr>
            <w:tcW w:w="1540" w:type="dxa"/>
            <w:tcBorders>
              <w:top w:val="nil"/>
              <w:left w:val="single" w:sz="4" w:space="0" w:color="auto"/>
              <w:bottom w:val="single" w:sz="4" w:space="0" w:color="auto"/>
              <w:right w:val="single" w:sz="4" w:space="0" w:color="auto"/>
            </w:tcBorders>
            <w:shd w:val="clear" w:color="000000" w:fill="FDE9D9"/>
            <w:noWrap/>
            <w:vAlign w:val="bottom"/>
            <w:hideMark/>
          </w:tcPr>
          <w:p w14:paraId="0E70368F" w14:textId="77777777" w:rsidR="008136A5" w:rsidRPr="008136A5" w:rsidRDefault="008136A5" w:rsidP="008136A5">
            <w:pPr>
              <w:suppressAutoHyphens w:val="0"/>
              <w:overflowPunct/>
              <w:jc w:val="lef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 </w:t>
            </w:r>
          </w:p>
        </w:tc>
        <w:tc>
          <w:tcPr>
            <w:tcW w:w="2012" w:type="dxa"/>
            <w:tcBorders>
              <w:top w:val="nil"/>
              <w:left w:val="nil"/>
              <w:bottom w:val="single" w:sz="4" w:space="0" w:color="auto"/>
              <w:right w:val="single" w:sz="4" w:space="0" w:color="auto"/>
            </w:tcBorders>
            <w:shd w:val="clear" w:color="000000" w:fill="FDE9D9"/>
            <w:vAlign w:val="bottom"/>
            <w:hideMark/>
          </w:tcPr>
          <w:p w14:paraId="01E9D3BC" w14:textId="77777777" w:rsidR="008136A5" w:rsidRPr="008136A5" w:rsidRDefault="008136A5" w:rsidP="008136A5">
            <w:pPr>
              <w:suppressAutoHyphens w:val="0"/>
              <w:overflowPunct/>
              <w:jc w:val="righ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OGÓŁEM</w:t>
            </w:r>
          </w:p>
        </w:tc>
        <w:tc>
          <w:tcPr>
            <w:tcW w:w="948" w:type="dxa"/>
            <w:tcBorders>
              <w:top w:val="nil"/>
              <w:left w:val="nil"/>
              <w:bottom w:val="single" w:sz="4" w:space="0" w:color="auto"/>
              <w:right w:val="single" w:sz="4" w:space="0" w:color="auto"/>
            </w:tcBorders>
            <w:shd w:val="clear" w:color="000000" w:fill="FDE9D9"/>
            <w:noWrap/>
            <w:vAlign w:val="bottom"/>
            <w:hideMark/>
          </w:tcPr>
          <w:p w14:paraId="026C873A"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1053</w:t>
            </w:r>
          </w:p>
        </w:tc>
        <w:tc>
          <w:tcPr>
            <w:tcW w:w="1042" w:type="dxa"/>
            <w:tcBorders>
              <w:top w:val="nil"/>
              <w:left w:val="nil"/>
              <w:bottom w:val="single" w:sz="4" w:space="0" w:color="auto"/>
              <w:right w:val="single" w:sz="4" w:space="0" w:color="auto"/>
            </w:tcBorders>
            <w:shd w:val="clear" w:color="000000" w:fill="FDE9D9"/>
            <w:noWrap/>
            <w:vAlign w:val="bottom"/>
            <w:hideMark/>
          </w:tcPr>
          <w:p w14:paraId="188C6AD5"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1079</w:t>
            </w:r>
          </w:p>
        </w:tc>
        <w:tc>
          <w:tcPr>
            <w:tcW w:w="992" w:type="dxa"/>
            <w:tcBorders>
              <w:top w:val="nil"/>
              <w:left w:val="nil"/>
              <w:bottom w:val="single" w:sz="4" w:space="0" w:color="auto"/>
              <w:right w:val="single" w:sz="4" w:space="0" w:color="auto"/>
            </w:tcBorders>
            <w:shd w:val="clear" w:color="000000" w:fill="FDE9D9"/>
            <w:noWrap/>
            <w:vAlign w:val="bottom"/>
            <w:hideMark/>
          </w:tcPr>
          <w:p w14:paraId="5DEB1EAD"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1074</w:t>
            </w:r>
          </w:p>
        </w:tc>
        <w:tc>
          <w:tcPr>
            <w:tcW w:w="1134" w:type="dxa"/>
            <w:tcBorders>
              <w:top w:val="nil"/>
              <w:left w:val="nil"/>
              <w:bottom w:val="single" w:sz="4" w:space="0" w:color="auto"/>
              <w:right w:val="single" w:sz="4" w:space="0" w:color="auto"/>
            </w:tcBorders>
            <w:shd w:val="clear" w:color="000000" w:fill="FDE9D9"/>
            <w:noWrap/>
            <w:vAlign w:val="bottom"/>
            <w:hideMark/>
          </w:tcPr>
          <w:p w14:paraId="2004B8FF"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1054</w:t>
            </w:r>
          </w:p>
        </w:tc>
        <w:tc>
          <w:tcPr>
            <w:tcW w:w="1134" w:type="dxa"/>
            <w:tcBorders>
              <w:top w:val="nil"/>
              <w:left w:val="nil"/>
              <w:bottom w:val="single" w:sz="4" w:space="0" w:color="auto"/>
              <w:right w:val="single" w:sz="4" w:space="0" w:color="auto"/>
            </w:tcBorders>
            <w:shd w:val="clear" w:color="000000" w:fill="FDE9D9"/>
            <w:noWrap/>
            <w:vAlign w:val="bottom"/>
            <w:hideMark/>
          </w:tcPr>
          <w:p w14:paraId="7039D059"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1052</w:t>
            </w:r>
          </w:p>
        </w:tc>
        <w:tc>
          <w:tcPr>
            <w:tcW w:w="992" w:type="dxa"/>
            <w:tcBorders>
              <w:top w:val="nil"/>
              <w:left w:val="nil"/>
              <w:bottom w:val="single" w:sz="4" w:space="0" w:color="auto"/>
              <w:right w:val="single" w:sz="4" w:space="0" w:color="auto"/>
            </w:tcBorders>
            <w:shd w:val="clear" w:color="000000" w:fill="FDE9D9"/>
            <w:noWrap/>
            <w:vAlign w:val="bottom"/>
            <w:hideMark/>
          </w:tcPr>
          <w:p w14:paraId="74FACBA2" w14:textId="77777777" w:rsidR="008136A5" w:rsidRPr="008136A5" w:rsidRDefault="008136A5" w:rsidP="008136A5">
            <w:pPr>
              <w:suppressAutoHyphens w:val="0"/>
              <w:overflowPunct/>
              <w:textAlignment w:val="auto"/>
              <w:rPr>
                <w:rFonts w:ascii="Calibri" w:eastAsia="Times New Roman" w:hAnsi="Calibri" w:cs="Calibri"/>
                <w:b/>
                <w:bCs/>
                <w:color w:val="000000"/>
                <w:kern w:val="0"/>
                <w:sz w:val="18"/>
                <w:szCs w:val="18"/>
                <w:lang w:eastAsia="pl-PL"/>
              </w:rPr>
            </w:pPr>
            <w:r w:rsidRPr="008136A5">
              <w:rPr>
                <w:rFonts w:ascii="Calibri" w:eastAsia="Times New Roman" w:hAnsi="Calibri" w:cs="Calibri"/>
                <w:b/>
                <w:bCs/>
                <w:color w:val="000000"/>
                <w:kern w:val="0"/>
                <w:sz w:val="18"/>
                <w:szCs w:val="18"/>
                <w:lang w:eastAsia="pl-PL"/>
              </w:rPr>
              <w:t>1051</w:t>
            </w:r>
          </w:p>
        </w:tc>
      </w:tr>
    </w:tbl>
    <w:p w14:paraId="737F34C4" w14:textId="77777777" w:rsidR="008136A5" w:rsidRDefault="008136A5" w:rsidP="008136A5">
      <w:pPr>
        <w:tabs>
          <w:tab w:val="left" w:pos="7230"/>
        </w:tabs>
        <w:spacing w:line="276" w:lineRule="auto"/>
        <w:jc w:val="both"/>
        <w:rPr>
          <w:rFonts w:ascii="Calibri" w:hAnsi="Calibri" w:cs="Calibri"/>
          <w:b/>
          <w:sz w:val="16"/>
          <w:szCs w:val="16"/>
        </w:rPr>
      </w:pPr>
    </w:p>
    <w:p w14:paraId="72182B5A" w14:textId="77777777" w:rsidR="00A6739D" w:rsidRPr="00CA78B3" w:rsidRDefault="00A6739D" w:rsidP="00504A02">
      <w:pPr>
        <w:tabs>
          <w:tab w:val="left" w:pos="7230"/>
        </w:tabs>
        <w:spacing w:line="276" w:lineRule="auto"/>
        <w:jc w:val="both"/>
        <w:rPr>
          <w:sz w:val="22"/>
        </w:rPr>
      </w:pPr>
      <w:r w:rsidRPr="00CA78B3">
        <w:rPr>
          <w:rFonts w:ascii="Calibri" w:hAnsi="Calibri" w:cs="Calibri"/>
          <w:i/>
          <w:iCs/>
          <w:sz w:val="20"/>
          <w:szCs w:val="21"/>
        </w:rPr>
        <w:t>Poniższe tabele przedstawiają ilość uczniów w poszczególnych klasach z rozbiciem na klasy w latach 2012/2013- 2017/2018</w:t>
      </w:r>
    </w:p>
    <w:p w14:paraId="2444081E" w14:textId="7278618F" w:rsidR="00A6739D" w:rsidRPr="00CA78B3" w:rsidRDefault="00A6739D">
      <w:pPr>
        <w:spacing w:line="276" w:lineRule="auto"/>
        <w:jc w:val="left"/>
        <w:rPr>
          <w:sz w:val="22"/>
        </w:rPr>
      </w:pPr>
      <w:bookmarkStart w:id="12" w:name="_Toc529450762"/>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5</w:t>
      </w:r>
      <w:r w:rsidR="00007EF3" w:rsidRPr="00CA78B3">
        <w:rPr>
          <w:rFonts w:cs="Calibri"/>
          <w:b/>
          <w:bCs/>
          <w:sz w:val="20"/>
          <w:szCs w:val="22"/>
        </w:rPr>
        <w:fldChar w:fldCharType="end"/>
      </w:r>
      <w:r w:rsidRPr="00CA78B3">
        <w:rPr>
          <w:rFonts w:ascii="Calibri" w:hAnsi="Calibri" w:cs="Calibri"/>
          <w:b/>
          <w:bCs/>
          <w:sz w:val="20"/>
          <w:szCs w:val="22"/>
        </w:rPr>
        <w:t>. Stan organizacji szkół podstawowych i gimnazjów w roku szkolnym 2012/2013</w:t>
      </w:r>
      <w:r w:rsidR="00CA78B3">
        <w:rPr>
          <w:sz w:val="22"/>
        </w:rPr>
        <w:t xml:space="preserve"> </w:t>
      </w:r>
      <w:r w:rsidRPr="00CA78B3">
        <w:rPr>
          <w:rFonts w:ascii="Calibri" w:hAnsi="Calibri" w:cs="Calibri"/>
          <w:b/>
          <w:bCs/>
          <w:sz w:val="20"/>
          <w:szCs w:val="22"/>
        </w:rPr>
        <w:t>na dzień 31 marca 2013r.</w:t>
      </w:r>
      <w:bookmarkEnd w:id="12"/>
      <w:r w:rsidRPr="00CA78B3">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395"/>
        <w:gridCol w:w="1296"/>
        <w:gridCol w:w="861"/>
        <w:gridCol w:w="1134"/>
        <w:gridCol w:w="992"/>
        <w:gridCol w:w="992"/>
        <w:gridCol w:w="993"/>
        <w:gridCol w:w="992"/>
        <w:gridCol w:w="992"/>
        <w:gridCol w:w="992"/>
      </w:tblGrid>
      <w:tr w:rsidR="00A6739D" w14:paraId="2EA2BBD6" w14:textId="77777777" w:rsidTr="008136A5">
        <w:trPr>
          <w:trHeight w:val="170"/>
        </w:trPr>
        <w:tc>
          <w:tcPr>
            <w:tcW w:w="395" w:type="dxa"/>
            <w:vMerge w:val="restart"/>
            <w:shd w:val="clear" w:color="auto" w:fill="FDE9D9"/>
            <w:vAlign w:val="center"/>
          </w:tcPr>
          <w:p w14:paraId="60F83A71"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L.p.</w:t>
            </w:r>
          </w:p>
        </w:tc>
        <w:tc>
          <w:tcPr>
            <w:tcW w:w="1296" w:type="dxa"/>
            <w:vMerge w:val="restart"/>
            <w:shd w:val="clear" w:color="auto" w:fill="FDE9D9"/>
            <w:vAlign w:val="center"/>
          </w:tcPr>
          <w:p w14:paraId="2DE6EF32"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Wyszczególnienie</w:t>
            </w:r>
          </w:p>
        </w:tc>
        <w:tc>
          <w:tcPr>
            <w:tcW w:w="861" w:type="dxa"/>
            <w:vMerge w:val="restart"/>
            <w:shd w:val="clear" w:color="auto" w:fill="FDE9D9"/>
            <w:vAlign w:val="center"/>
          </w:tcPr>
          <w:p w14:paraId="0F732B75"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 xml:space="preserve">Liczba Oddziałów </w:t>
            </w:r>
          </w:p>
        </w:tc>
        <w:tc>
          <w:tcPr>
            <w:tcW w:w="1134" w:type="dxa"/>
            <w:vMerge w:val="restart"/>
            <w:shd w:val="clear" w:color="auto" w:fill="FDE9D9"/>
            <w:vAlign w:val="center"/>
          </w:tcPr>
          <w:p w14:paraId="5056D642"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Liczba uczniów</w:t>
            </w:r>
          </w:p>
        </w:tc>
        <w:tc>
          <w:tcPr>
            <w:tcW w:w="5953" w:type="dxa"/>
            <w:gridSpan w:val="6"/>
            <w:shd w:val="clear" w:color="auto" w:fill="FDE9D9"/>
            <w:vAlign w:val="center"/>
          </w:tcPr>
          <w:p w14:paraId="2E668901"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w tym:</w:t>
            </w:r>
          </w:p>
        </w:tc>
      </w:tr>
      <w:tr w:rsidR="00504A02" w14:paraId="74F97F7F" w14:textId="77777777" w:rsidTr="008136A5">
        <w:trPr>
          <w:trHeight w:val="170"/>
        </w:trPr>
        <w:tc>
          <w:tcPr>
            <w:tcW w:w="395" w:type="dxa"/>
            <w:vMerge/>
            <w:shd w:val="clear" w:color="auto" w:fill="FDE9D9"/>
            <w:vAlign w:val="center"/>
          </w:tcPr>
          <w:p w14:paraId="340CDDBB" w14:textId="77777777" w:rsidR="00A6739D" w:rsidRDefault="00A6739D" w:rsidP="003315B2">
            <w:pPr>
              <w:snapToGrid w:val="0"/>
            </w:pPr>
          </w:p>
        </w:tc>
        <w:tc>
          <w:tcPr>
            <w:tcW w:w="1296" w:type="dxa"/>
            <w:vMerge/>
            <w:shd w:val="clear" w:color="auto" w:fill="FDE9D9"/>
            <w:vAlign w:val="center"/>
          </w:tcPr>
          <w:p w14:paraId="6CA3125E" w14:textId="77777777" w:rsidR="00A6739D" w:rsidRDefault="00A6739D" w:rsidP="003315B2">
            <w:pPr>
              <w:snapToGrid w:val="0"/>
            </w:pPr>
          </w:p>
        </w:tc>
        <w:tc>
          <w:tcPr>
            <w:tcW w:w="861" w:type="dxa"/>
            <w:vMerge/>
            <w:shd w:val="clear" w:color="auto" w:fill="FDE9D9"/>
            <w:vAlign w:val="center"/>
          </w:tcPr>
          <w:p w14:paraId="47048C45" w14:textId="77777777" w:rsidR="00A6739D" w:rsidRDefault="00A6739D" w:rsidP="003315B2">
            <w:pPr>
              <w:snapToGrid w:val="0"/>
            </w:pPr>
          </w:p>
        </w:tc>
        <w:tc>
          <w:tcPr>
            <w:tcW w:w="1134" w:type="dxa"/>
            <w:vMerge/>
            <w:shd w:val="clear" w:color="auto" w:fill="FDE9D9"/>
            <w:vAlign w:val="center"/>
          </w:tcPr>
          <w:p w14:paraId="1486111B" w14:textId="77777777" w:rsidR="00A6739D" w:rsidRDefault="00A6739D" w:rsidP="003315B2">
            <w:pPr>
              <w:snapToGrid w:val="0"/>
            </w:pPr>
          </w:p>
        </w:tc>
        <w:tc>
          <w:tcPr>
            <w:tcW w:w="992" w:type="dxa"/>
            <w:shd w:val="clear" w:color="auto" w:fill="FDE9D9"/>
            <w:vAlign w:val="center"/>
          </w:tcPr>
          <w:p w14:paraId="764AEAB5"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w:t>
            </w:r>
          </w:p>
        </w:tc>
        <w:tc>
          <w:tcPr>
            <w:tcW w:w="992" w:type="dxa"/>
            <w:shd w:val="clear" w:color="auto" w:fill="FDE9D9"/>
            <w:vAlign w:val="center"/>
          </w:tcPr>
          <w:p w14:paraId="331B20E9"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II</w:t>
            </w:r>
          </w:p>
        </w:tc>
        <w:tc>
          <w:tcPr>
            <w:tcW w:w="993" w:type="dxa"/>
            <w:shd w:val="clear" w:color="auto" w:fill="FDE9D9"/>
            <w:vAlign w:val="center"/>
          </w:tcPr>
          <w:p w14:paraId="32CA4790"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III</w:t>
            </w:r>
          </w:p>
        </w:tc>
        <w:tc>
          <w:tcPr>
            <w:tcW w:w="992" w:type="dxa"/>
            <w:shd w:val="clear" w:color="auto" w:fill="FDE9D9"/>
            <w:vAlign w:val="center"/>
          </w:tcPr>
          <w:p w14:paraId="15282CA4"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IV</w:t>
            </w:r>
          </w:p>
        </w:tc>
        <w:tc>
          <w:tcPr>
            <w:tcW w:w="992" w:type="dxa"/>
            <w:shd w:val="clear" w:color="auto" w:fill="FDE9D9"/>
            <w:vAlign w:val="center"/>
          </w:tcPr>
          <w:p w14:paraId="41455470"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V</w:t>
            </w:r>
          </w:p>
        </w:tc>
        <w:tc>
          <w:tcPr>
            <w:tcW w:w="992" w:type="dxa"/>
            <w:shd w:val="clear" w:color="auto" w:fill="FDE9D9"/>
            <w:vAlign w:val="center"/>
          </w:tcPr>
          <w:p w14:paraId="1BC523C2"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VI</w:t>
            </w:r>
          </w:p>
        </w:tc>
      </w:tr>
      <w:tr w:rsidR="00504A02" w14:paraId="5CF87AD2" w14:textId="77777777" w:rsidTr="008136A5">
        <w:trPr>
          <w:trHeight w:val="170"/>
        </w:trPr>
        <w:tc>
          <w:tcPr>
            <w:tcW w:w="395" w:type="dxa"/>
            <w:shd w:val="clear" w:color="auto" w:fill="FFFFFF"/>
            <w:vAlign w:val="bottom"/>
          </w:tcPr>
          <w:p w14:paraId="229D29EB" w14:textId="77777777" w:rsidR="00A6739D" w:rsidRDefault="00A6739D" w:rsidP="003315B2">
            <w:pPr>
              <w:suppressAutoHyphens w:val="0"/>
              <w:overflowPunct/>
              <w:textAlignment w:val="auto"/>
            </w:pPr>
            <w:r>
              <w:rPr>
                <w:rFonts w:ascii="Calibri" w:eastAsia="Times New Roman" w:hAnsi="Calibri" w:cs="Calibri"/>
                <w:color w:val="000000"/>
                <w:sz w:val="16"/>
                <w:szCs w:val="16"/>
              </w:rPr>
              <w:t>1</w:t>
            </w:r>
          </w:p>
        </w:tc>
        <w:tc>
          <w:tcPr>
            <w:tcW w:w="1296" w:type="dxa"/>
            <w:shd w:val="clear" w:color="auto" w:fill="FFFFFF"/>
            <w:vAlign w:val="bottom"/>
          </w:tcPr>
          <w:p w14:paraId="025DDCBD" w14:textId="77777777" w:rsidR="00A6739D" w:rsidRDefault="00A6739D" w:rsidP="003315B2">
            <w:pPr>
              <w:suppressAutoHyphens w:val="0"/>
              <w:overflowPunct/>
              <w:textAlignment w:val="auto"/>
            </w:pPr>
            <w:r>
              <w:rPr>
                <w:rFonts w:ascii="Calibri" w:eastAsia="Times New Roman" w:hAnsi="Calibri" w:cs="Calibri"/>
                <w:color w:val="000000"/>
                <w:sz w:val="16"/>
                <w:szCs w:val="16"/>
              </w:rPr>
              <w:t>SP Iwanowice</w:t>
            </w:r>
          </w:p>
        </w:tc>
        <w:tc>
          <w:tcPr>
            <w:tcW w:w="861" w:type="dxa"/>
            <w:shd w:val="clear" w:color="auto" w:fill="FFFFFF"/>
            <w:vAlign w:val="bottom"/>
          </w:tcPr>
          <w:p w14:paraId="65E9F342" w14:textId="77777777" w:rsidR="00A6739D" w:rsidRDefault="00A6739D" w:rsidP="003315B2">
            <w:pPr>
              <w:suppressAutoHyphens w:val="0"/>
              <w:overflowPunct/>
              <w:textAlignment w:val="auto"/>
            </w:pPr>
            <w:r>
              <w:rPr>
                <w:rFonts w:ascii="Calibri" w:eastAsia="Times New Roman" w:hAnsi="Calibri" w:cs="Calibri"/>
                <w:color w:val="000000"/>
                <w:sz w:val="20"/>
                <w:szCs w:val="20"/>
              </w:rPr>
              <w:t>8</w:t>
            </w:r>
          </w:p>
        </w:tc>
        <w:tc>
          <w:tcPr>
            <w:tcW w:w="1134" w:type="dxa"/>
            <w:shd w:val="clear" w:color="auto" w:fill="FFFFFF"/>
            <w:vAlign w:val="bottom"/>
          </w:tcPr>
          <w:p w14:paraId="5B261873" w14:textId="77777777" w:rsidR="00A6739D" w:rsidRDefault="00A6739D" w:rsidP="003315B2">
            <w:pPr>
              <w:suppressAutoHyphens w:val="0"/>
              <w:overflowPunct/>
              <w:textAlignment w:val="auto"/>
            </w:pPr>
            <w:r>
              <w:rPr>
                <w:rFonts w:ascii="Calibri" w:eastAsia="Times New Roman" w:hAnsi="Calibri" w:cs="Calibri"/>
                <w:color w:val="000000"/>
                <w:sz w:val="20"/>
                <w:szCs w:val="20"/>
              </w:rPr>
              <w:t>160</w:t>
            </w:r>
          </w:p>
        </w:tc>
        <w:tc>
          <w:tcPr>
            <w:tcW w:w="992" w:type="dxa"/>
            <w:shd w:val="clear" w:color="auto" w:fill="FFFFFF"/>
            <w:vAlign w:val="bottom"/>
          </w:tcPr>
          <w:p w14:paraId="5F84CCB7" w14:textId="77777777" w:rsidR="00A6739D" w:rsidRDefault="00A6739D" w:rsidP="003315B2">
            <w:pPr>
              <w:suppressAutoHyphens w:val="0"/>
              <w:overflowPunct/>
              <w:textAlignment w:val="auto"/>
            </w:pPr>
            <w:r>
              <w:rPr>
                <w:rFonts w:ascii="Calibri" w:eastAsia="Times New Roman" w:hAnsi="Calibri" w:cs="Calibri"/>
                <w:color w:val="000000"/>
                <w:sz w:val="20"/>
                <w:szCs w:val="20"/>
              </w:rPr>
              <w:t>21</w:t>
            </w:r>
          </w:p>
        </w:tc>
        <w:tc>
          <w:tcPr>
            <w:tcW w:w="992" w:type="dxa"/>
            <w:shd w:val="clear" w:color="auto" w:fill="FFFFFF"/>
            <w:vAlign w:val="bottom"/>
          </w:tcPr>
          <w:p w14:paraId="04AE79A0" w14:textId="77777777" w:rsidR="00A6739D" w:rsidRDefault="00A6739D" w:rsidP="003315B2">
            <w:pPr>
              <w:suppressAutoHyphens w:val="0"/>
              <w:overflowPunct/>
              <w:textAlignment w:val="auto"/>
            </w:pPr>
            <w:r>
              <w:rPr>
                <w:rFonts w:ascii="Calibri" w:eastAsia="Times New Roman" w:hAnsi="Calibri" w:cs="Calibri"/>
                <w:color w:val="000000"/>
                <w:sz w:val="20"/>
                <w:szCs w:val="20"/>
              </w:rPr>
              <w:t>13</w:t>
            </w:r>
          </w:p>
        </w:tc>
        <w:tc>
          <w:tcPr>
            <w:tcW w:w="993" w:type="dxa"/>
            <w:shd w:val="clear" w:color="auto" w:fill="FFFFFF"/>
            <w:vAlign w:val="bottom"/>
          </w:tcPr>
          <w:p w14:paraId="347CAD3E" w14:textId="77777777" w:rsidR="00A6739D" w:rsidRDefault="00A6739D" w:rsidP="003315B2">
            <w:pPr>
              <w:suppressAutoHyphens w:val="0"/>
              <w:overflowPunct/>
              <w:textAlignment w:val="auto"/>
            </w:pPr>
            <w:r>
              <w:rPr>
                <w:rFonts w:ascii="Calibri" w:eastAsia="Times New Roman" w:hAnsi="Calibri" w:cs="Calibri"/>
                <w:color w:val="000000"/>
                <w:sz w:val="20"/>
                <w:szCs w:val="20"/>
              </w:rPr>
              <w:t>31</w:t>
            </w:r>
          </w:p>
        </w:tc>
        <w:tc>
          <w:tcPr>
            <w:tcW w:w="992" w:type="dxa"/>
            <w:shd w:val="clear" w:color="auto" w:fill="FFFFFF"/>
            <w:vAlign w:val="bottom"/>
          </w:tcPr>
          <w:p w14:paraId="2E0EED41" w14:textId="77777777" w:rsidR="00A6739D" w:rsidRDefault="00A6739D" w:rsidP="003315B2">
            <w:pPr>
              <w:suppressAutoHyphens w:val="0"/>
              <w:overflowPunct/>
              <w:textAlignment w:val="auto"/>
            </w:pPr>
            <w:r>
              <w:rPr>
                <w:rFonts w:ascii="Calibri" w:eastAsia="Times New Roman" w:hAnsi="Calibri" w:cs="Calibri"/>
                <w:color w:val="000000"/>
                <w:sz w:val="20"/>
                <w:szCs w:val="20"/>
              </w:rPr>
              <w:t>36</w:t>
            </w:r>
          </w:p>
        </w:tc>
        <w:tc>
          <w:tcPr>
            <w:tcW w:w="992" w:type="dxa"/>
            <w:shd w:val="clear" w:color="auto" w:fill="FFFFFF"/>
            <w:vAlign w:val="bottom"/>
          </w:tcPr>
          <w:p w14:paraId="0DB0A644" w14:textId="77777777" w:rsidR="00A6739D" w:rsidRDefault="00A6739D" w:rsidP="003315B2">
            <w:pPr>
              <w:suppressAutoHyphens w:val="0"/>
              <w:overflowPunct/>
              <w:textAlignment w:val="auto"/>
            </w:pPr>
            <w:r>
              <w:rPr>
                <w:rFonts w:ascii="Calibri" w:eastAsia="Times New Roman" w:hAnsi="Calibri" w:cs="Calibri"/>
                <w:color w:val="000000"/>
                <w:sz w:val="20"/>
                <w:szCs w:val="20"/>
              </w:rPr>
              <w:t>32</w:t>
            </w:r>
          </w:p>
        </w:tc>
        <w:tc>
          <w:tcPr>
            <w:tcW w:w="992" w:type="dxa"/>
            <w:shd w:val="clear" w:color="auto" w:fill="FFFFFF"/>
            <w:vAlign w:val="bottom"/>
          </w:tcPr>
          <w:p w14:paraId="4CE73566" w14:textId="77777777" w:rsidR="00A6739D" w:rsidRDefault="00A6739D" w:rsidP="003315B2">
            <w:pPr>
              <w:suppressAutoHyphens w:val="0"/>
              <w:overflowPunct/>
              <w:textAlignment w:val="auto"/>
            </w:pPr>
            <w:r>
              <w:rPr>
                <w:rFonts w:ascii="Calibri" w:eastAsia="Times New Roman" w:hAnsi="Calibri" w:cs="Calibri"/>
                <w:color w:val="000000"/>
                <w:sz w:val="20"/>
                <w:szCs w:val="20"/>
              </w:rPr>
              <w:t>27</w:t>
            </w:r>
          </w:p>
        </w:tc>
      </w:tr>
      <w:tr w:rsidR="00504A02" w14:paraId="6FCC50AE" w14:textId="77777777" w:rsidTr="008136A5">
        <w:trPr>
          <w:trHeight w:val="170"/>
        </w:trPr>
        <w:tc>
          <w:tcPr>
            <w:tcW w:w="395" w:type="dxa"/>
            <w:shd w:val="clear" w:color="auto" w:fill="FFFFFF"/>
            <w:vAlign w:val="bottom"/>
          </w:tcPr>
          <w:p w14:paraId="438CB24A" w14:textId="77777777" w:rsidR="00A6739D" w:rsidRDefault="00A6739D" w:rsidP="003315B2">
            <w:pPr>
              <w:suppressAutoHyphens w:val="0"/>
              <w:overflowPunct/>
              <w:textAlignment w:val="auto"/>
            </w:pPr>
            <w:r>
              <w:rPr>
                <w:rFonts w:ascii="Calibri" w:eastAsia="Times New Roman" w:hAnsi="Calibri" w:cs="Calibri"/>
                <w:color w:val="000000"/>
                <w:sz w:val="16"/>
                <w:szCs w:val="16"/>
              </w:rPr>
              <w:t>2</w:t>
            </w:r>
          </w:p>
        </w:tc>
        <w:tc>
          <w:tcPr>
            <w:tcW w:w="1296" w:type="dxa"/>
            <w:shd w:val="clear" w:color="auto" w:fill="FFFFFF"/>
            <w:vAlign w:val="bottom"/>
          </w:tcPr>
          <w:p w14:paraId="07A09F39" w14:textId="77777777" w:rsidR="00A6739D" w:rsidRDefault="00A6739D" w:rsidP="003315B2">
            <w:pPr>
              <w:suppressAutoHyphens w:val="0"/>
              <w:overflowPunct/>
              <w:textAlignment w:val="auto"/>
            </w:pPr>
            <w:r>
              <w:rPr>
                <w:rFonts w:ascii="Calibri" w:eastAsia="Times New Roman" w:hAnsi="Calibri" w:cs="Calibri"/>
                <w:color w:val="000000"/>
                <w:sz w:val="16"/>
                <w:szCs w:val="16"/>
              </w:rPr>
              <w:t>SP Marchwacz</w:t>
            </w:r>
          </w:p>
        </w:tc>
        <w:tc>
          <w:tcPr>
            <w:tcW w:w="861" w:type="dxa"/>
            <w:shd w:val="clear" w:color="auto" w:fill="FFFFFF"/>
            <w:vAlign w:val="bottom"/>
          </w:tcPr>
          <w:p w14:paraId="3808F51F" w14:textId="77777777" w:rsidR="00A6739D" w:rsidRDefault="00A6739D" w:rsidP="003315B2">
            <w:pPr>
              <w:suppressAutoHyphens w:val="0"/>
              <w:overflowPunct/>
              <w:textAlignment w:val="auto"/>
            </w:pPr>
            <w:r>
              <w:rPr>
                <w:rFonts w:ascii="Calibri" w:eastAsia="Times New Roman" w:hAnsi="Calibri" w:cs="Calibri"/>
                <w:color w:val="000000"/>
                <w:sz w:val="20"/>
                <w:szCs w:val="20"/>
              </w:rPr>
              <w:t>6</w:t>
            </w:r>
          </w:p>
        </w:tc>
        <w:tc>
          <w:tcPr>
            <w:tcW w:w="1134" w:type="dxa"/>
            <w:shd w:val="clear" w:color="auto" w:fill="FFFFFF"/>
            <w:vAlign w:val="bottom"/>
          </w:tcPr>
          <w:p w14:paraId="4AB06E91" w14:textId="77777777" w:rsidR="00A6739D" w:rsidRDefault="00A6739D" w:rsidP="003315B2">
            <w:pPr>
              <w:suppressAutoHyphens w:val="0"/>
              <w:overflowPunct/>
              <w:textAlignment w:val="auto"/>
            </w:pPr>
            <w:r>
              <w:rPr>
                <w:rFonts w:ascii="Calibri" w:eastAsia="Times New Roman" w:hAnsi="Calibri" w:cs="Calibri"/>
                <w:color w:val="000000"/>
                <w:sz w:val="20"/>
                <w:szCs w:val="20"/>
              </w:rPr>
              <w:t>51</w:t>
            </w:r>
          </w:p>
        </w:tc>
        <w:tc>
          <w:tcPr>
            <w:tcW w:w="992" w:type="dxa"/>
            <w:shd w:val="clear" w:color="auto" w:fill="FFFFFF"/>
            <w:vAlign w:val="bottom"/>
          </w:tcPr>
          <w:p w14:paraId="6D8E9560" w14:textId="77777777" w:rsidR="00A6739D" w:rsidRDefault="00A6739D" w:rsidP="003315B2">
            <w:pPr>
              <w:suppressAutoHyphens w:val="0"/>
              <w:overflowPunct/>
              <w:textAlignment w:val="auto"/>
            </w:pPr>
            <w:r>
              <w:rPr>
                <w:rFonts w:ascii="Calibri" w:eastAsia="Times New Roman" w:hAnsi="Calibri" w:cs="Calibri"/>
                <w:color w:val="000000"/>
                <w:sz w:val="20"/>
                <w:szCs w:val="20"/>
              </w:rPr>
              <w:t>8</w:t>
            </w:r>
          </w:p>
        </w:tc>
        <w:tc>
          <w:tcPr>
            <w:tcW w:w="992" w:type="dxa"/>
            <w:shd w:val="clear" w:color="auto" w:fill="FFFFFF"/>
            <w:vAlign w:val="bottom"/>
          </w:tcPr>
          <w:p w14:paraId="120588E0" w14:textId="77777777" w:rsidR="00A6739D" w:rsidRDefault="00A6739D" w:rsidP="003315B2">
            <w:pPr>
              <w:suppressAutoHyphens w:val="0"/>
              <w:overflowPunct/>
              <w:textAlignment w:val="auto"/>
            </w:pPr>
            <w:r>
              <w:rPr>
                <w:rFonts w:ascii="Calibri" w:eastAsia="Times New Roman" w:hAnsi="Calibri" w:cs="Calibri"/>
                <w:color w:val="000000"/>
                <w:sz w:val="20"/>
                <w:szCs w:val="20"/>
              </w:rPr>
              <w:t>10</w:t>
            </w:r>
          </w:p>
        </w:tc>
        <w:tc>
          <w:tcPr>
            <w:tcW w:w="993" w:type="dxa"/>
            <w:shd w:val="clear" w:color="auto" w:fill="FFFFFF"/>
            <w:vAlign w:val="bottom"/>
          </w:tcPr>
          <w:p w14:paraId="7960BCBB" w14:textId="77777777" w:rsidR="00A6739D" w:rsidRDefault="00A6739D" w:rsidP="003315B2">
            <w:pPr>
              <w:suppressAutoHyphens w:val="0"/>
              <w:overflowPunct/>
              <w:textAlignment w:val="auto"/>
            </w:pPr>
            <w:r>
              <w:rPr>
                <w:rFonts w:ascii="Calibri" w:eastAsia="Times New Roman" w:hAnsi="Calibri" w:cs="Calibri"/>
                <w:color w:val="000000"/>
                <w:sz w:val="20"/>
                <w:szCs w:val="20"/>
              </w:rPr>
              <w:t>6</w:t>
            </w:r>
          </w:p>
        </w:tc>
        <w:tc>
          <w:tcPr>
            <w:tcW w:w="992" w:type="dxa"/>
            <w:shd w:val="clear" w:color="auto" w:fill="FFFFFF"/>
            <w:vAlign w:val="bottom"/>
          </w:tcPr>
          <w:p w14:paraId="0F355D74"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992" w:type="dxa"/>
            <w:shd w:val="clear" w:color="auto" w:fill="FFFFFF"/>
            <w:vAlign w:val="bottom"/>
          </w:tcPr>
          <w:p w14:paraId="0D4EE703" w14:textId="77777777" w:rsidR="00A6739D" w:rsidRDefault="00A6739D" w:rsidP="003315B2">
            <w:pPr>
              <w:suppressAutoHyphens w:val="0"/>
              <w:overflowPunct/>
              <w:textAlignment w:val="auto"/>
            </w:pPr>
            <w:r>
              <w:rPr>
                <w:rFonts w:ascii="Calibri" w:eastAsia="Times New Roman" w:hAnsi="Calibri" w:cs="Calibri"/>
                <w:color w:val="000000"/>
                <w:sz w:val="20"/>
                <w:szCs w:val="20"/>
              </w:rPr>
              <w:t>8</w:t>
            </w:r>
          </w:p>
        </w:tc>
        <w:tc>
          <w:tcPr>
            <w:tcW w:w="992" w:type="dxa"/>
            <w:shd w:val="clear" w:color="auto" w:fill="FFFFFF"/>
            <w:vAlign w:val="bottom"/>
          </w:tcPr>
          <w:p w14:paraId="27011696" w14:textId="77777777" w:rsidR="00A6739D" w:rsidRDefault="00A6739D" w:rsidP="003315B2">
            <w:pPr>
              <w:suppressAutoHyphens w:val="0"/>
              <w:overflowPunct/>
              <w:textAlignment w:val="auto"/>
            </w:pPr>
            <w:r>
              <w:rPr>
                <w:rFonts w:ascii="Calibri" w:eastAsia="Times New Roman" w:hAnsi="Calibri" w:cs="Calibri"/>
                <w:color w:val="000000"/>
                <w:sz w:val="20"/>
                <w:szCs w:val="20"/>
              </w:rPr>
              <w:t>10</w:t>
            </w:r>
          </w:p>
        </w:tc>
      </w:tr>
      <w:tr w:rsidR="00504A02" w14:paraId="2F093BA8" w14:textId="77777777" w:rsidTr="008136A5">
        <w:trPr>
          <w:trHeight w:val="170"/>
        </w:trPr>
        <w:tc>
          <w:tcPr>
            <w:tcW w:w="395" w:type="dxa"/>
            <w:shd w:val="clear" w:color="auto" w:fill="FFFFFF"/>
            <w:vAlign w:val="bottom"/>
          </w:tcPr>
          <w:p w14:paraId="0C401B66" w14:textId="77777777" w:rsidR="00A6739D" w:rsidRDefault="00A6739D" w:rsidP="003315B2">
            <w:pPr>
              <w:suppressAutoHyphens w:val="0"/>
              <w:overflowPunct/>
              <w:textAlignment w:val="auto"/>
            </w:pPr>
            <w:r>
              <w:rPr>
                <w:rFonts w:ascii="Calibri" w:eastAsia="Times New Roman" w:hAnsi="Calibri" w:cs="Calibri"/>
                <w:color w:val="000000"/>
                <w:sz w:val="16"/>
                <w:szCs w:val="16"/>
              </w:rPr>
              <w:t>3</w:t>
            </w:r>
          </w:p>
        </w:tc>
        <w:tc>
          <w:tcPr>
            <w:tcW w:w="1296" w:type="dxa"/>
            <w:shd w:val="clear" w:color="auto" w:fill="FFFFFF"/>
            <w:vAlign w:val="bottom"/>
          </w:tcPr>
          <w:p w14:paraId="1267D905" w14:textId="77777777" w:rsidR="00A6739D" w:rsidRDefault="00A6739D" w:rsidP="003315B2">
            <w:pPr>
              <w:suppressAutoHyphens w:val="0"/>
              <w:overflowPunct/>
              <w:textAlignment w:val="auto"/>
            </w:pPr>
            <w:r>
              <w:rPr>
                <w:rFonts w:ascii="Calibri" w:eastAsia="Times New Roman" w:hAnsi="Calibri" w:cs="Calibri"/>
                <w:color w:val="000000"/>
                <w:sz w:val="16"/>
                <w:szCs w:val="16"/>
              </w:rPr>
              <w:t>SP Radliczyce</w:t>
            </w:r>
          </w:p>
        </w:tc>
        <w:tc>
          <w:tcPr>
            <w:tcW w:w="861" w:type="dxa"/>
            <w:shd w:val="clear" w:color="auto" w:fill="FFFFFF"/>
            <w:vAlign w:val="bottom"/>
          </w:tcPr>
          <w:p w14:paraId="34FD5ACD" w14:textId="77777777" w:rsidR="00A6739D" w:rsidRDefault="00A6739D" w:rsidP="003315B2">
            <w:pPr>
              <w:suppressAutoHyphens w:val="0"/>
              <w:overflowPunct/>
              <w:textAlignment w:val="auto"/>
            </w:pPr>
            <w:r>
              <w:rPr>
                <w:rFonts w:ascii="Calibri" w:eastAsia="Times New Roman" w:hAnsi="Calibri" w:cs="Calibri"/>
                <w:color w:val="000000"/>
                <w:sz w:val="20"/>
                <w:szCs w:val="20"/>
              </w:rPr>
              <w:t>6,5</w:t>
            </w:r>
          </w:p>
        </w:tc>
        <w:tc>
          <w:tcPr>
            <w:tcW w:w="1134" w:type="dxa"/>
            <w:shd w:val="clear" w:color="auto" w:fill="FFFFFF"/>
            <w:vAlign w:val="bottom"/>
          </w:tcPr>
          <w:p w14:paraId="769136F9" w14:textId="77777777" w:rsidR="00A6739D" w:rsidRDefault="00A6739D" w:rsidP="003315B2">
            <w:pPr>
              <w:suppressAutoHyphens w:val="0"/>
              <w:overflowPunct/>
              <w:textAlignment w:val="auto"/>
            </w:pPr>
            <w:r>
              <w:rPr>
                <w:rFonts w:ascii="Calibri" w:eastAsia="Times New Roman" w:hAnsi="Calibri" w:cs="Calibri"/>
                <w:color w:val="000000"/>
                <w:sz w:val="20"/>
                <w:szCs w:val="20"/>
              </w:rPr>
              <w:t>77</w:t>
            </w:r>
          </w:p>
        </w:tc>
        <w:tc>
          <w:tcPr>
            <w:tcW w:w="992" w:type="dxa"/>
            <w:shd w:val="clear" w:color="auto" w:fill="FFFFFF"/>
            <w:vAlign w:val="bottom"/>
          </w:tcPr>
          <w:p w14:paraId="3BF6D9C1" w14:textId="77777777" w:rsidR="00A6739D" w:rsidRDefault="00A6739D" w:rsidP="003315B2">
            <w:pPr>
              <w:suppressAutoHyphens w:val="0"/>
              <w:overflowPunct/>
              <w:textAlignment w:val="auto"/>
            </w:pPr>
            <w:r>
              <w:rPr>
                <w:rFonts w:ascii="Calibri" w:eastAsia="Times New Roman" w:hAnsi="Calibri" w:cs="Calibri"/>
                <w:color w:val="000000"/>
                <w:sz w:val="20"/>
                <w:szCs w:val="20"/>
              </w:rPr>
              <w:t>8</w:t>
            </w:r>
          </w:p>
        </w:tc>
        <w:tc>
          <w:tcPr>
            <w:tcW w:w="992" w:type="dxa"/>
            <w:shd w:val="clear" w:color="auto" w:fill="FFFFFF"/>
            <w:vAlign w:val="bottom"/>
          </w:tcPr>
          <w:p w14:paraId="080C9F27" w14:textId="77777777" w:rsidR="00A6739D" w:rsidRDefault="00A6739D" w:rsidP="003315B2">
            <w:pPr>
              <w:suppressAutoHyphens w:val="0"/>
              <w:overflowPunct/>
              <w:textAlignment w:val="auto"/>
            </w:pPr>
            <w:r>
              <w:rPr>
                <w:rFonts w:ascii="Calibri" w:eastAsia="Times New Roman" w:hAnsi="Calibri" w:cs="Calibri"/>
                <w:color w:val="000000"/>
                <w:sz w:val="20"/>
                <w:szCs w:val="20"/>
              </w:rPr>
              <w:t>16</w:t>
            </w:r>
          </w:p>
        </w:tc>
        <w:tc>
          <w:tcPr>
            <w:tcW w:w="993" w:type="dxa"/>
            <w:shd w:val="clear" w:color="auto" w:fill="FFFFFF"/>
            <w:vAlign w:val="bottom"/>
          </w:tcPr>
          <w:p w14:paraId="67424D11" w14:textId="77777777" w:rsidR="00A6739D" w:rsidRDefault="00A6739D" w:rsidP="003315B2">
            <w:pPr>
              <w:suppressAutoHyphens w:val="0"/>
              <w:overflowPunct/>
              <w:textAlignment w:val="auto"/>
            </w:pPr>
            <w:r>
              <w:rPr>
                <w:rFonts w:ascii="Calibri" w:eastAsia="Times New Roman" w:hAnsi="Calibri" w:cs="Calibri"/>
                <w:color w:val="000000"/>
                <w:sz w:val="20"/>
                <w:szCs w:val="20"/>
              </w:rPr>
              <w:t>12</w:t>
            </w:r>
          </w:p>
        </w:tc>
        <w:tc>
          <w:tcPr>
            <w:tcW w:w="992" w:type="dxa"/>
            <w:shd w:val="clear" w:color="auto" w:fill="FFFFFF"/>
            <w:vAlign w:val="bottom"/>
          </w:tcPr>
          <w:p w14:paraId="75938453"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992" w:type="dxa"/>
            <w:shd w:val="clear" w:color="auto" w:fill="FFFFFF"/>
            <w:vAlign w:val="bottom"/>
          </w:tcPr>
          <w:p w14:paraId="37486DB9" w14:textId="77777777" w:rsidR="00A6739D" w:rsidRDefault="00A6739D" w:rsidP="003315B2">
            <w:pPr>
              <w:suppressAutoHyphens w:val="0"/>
              <w:overflowPunct/>
              <w:textAlignment w:val="auto"/>
            </w:pPr>
            <w:r>
              <w:rPr>
                <w:rFonts w:ascii="Calibri" w:eastAsia="Times New Roman" w:hAnsi="Calibri" w:cs="Calibri"/>
                <w:color w:val="000000"/>
                <w:sz w:val="20"/>
                <w:szCs w:val="20"/>
              </w:rPr>
              <w:t>14</w:t>
            </w:r>
          </w:p>
        </w:tc>
        <w:tc>
          <w:tcPr>
            <w:tcW w:w="992" w:type="dxa"/>
            <w:shd w:val="clear" w:color="auto" w:fill="FFFFFF"/>
            <w:vAlign w:val="bottom"/>
          </w:tcPr>
          <w:p w14:paraId="70A61890" w14:textId="77777777" w:rsidR="00A6739D" w:rsidRDefault="00A6739D" w:rsidP="003315B2">
            <w:pPr>
              <w:suppressAutoHyphens w:val="0"/>
              <w:overflowPunct/>
              <w:textAlignment w:val="auto"/>
            </w:pPr>
            <w:r>
              <w:rPr>
                <w:rFonts w:ascii="Calibri" w:eastAsia="Times New Roman" w:hAnsi="Calibri" w:cs="Calibri"/>
                <w:color w:val="000000"/>
                <w:sz w:val="20"/>
                <w:szCs w:val="20"/>
              </w:rPr>
              <w:t>18</w:t>
            </w:r>
          </w:p>
        </w:tc>
      </w:tr>
      <w:tr w:rsidR="00504A02" w14:paraId="632A680E" w14:textId="77777777" w:rsidTr="008136A5">
        <w:trPr>
          <w:trHeight w:val="170"/>
        </w:trPr>
        <w:tc>
          <w:tcPr>
            <w:tcW w:w="395" w:type="dxa"/>
            <w:shd w:val="clear" w:color="auto" w:fill="FFFFFF"/>
            <w:vAlign w:val="bottom"/>
          </w:tcPr>
          <w:p w14:paraId="104272E0" w14:textId="77777777" w:rsidR="00A6739D" w:rsidRDefault="00A6739D" w:rsidP="003315B2">
            <w:pPr>
              <w:suppressAutoHyphens w:val="0"/>
              <w:overflowPunct/>
              <w:textAlignment w:val="auto"/>
            </w:pPr>
            <w:r>
              <w:rPr>
                <w:rFonts w:ascii="Calibri" w:eastAsia="Times New Roman" w:hAnsi="Calibri" w:cs="Calibri"/>
                <w:color w:val="000000"/>
                <w:sz w:val="16"/>
                <w:szCs w:val="16"/>
              </w:rPr>
              <w:t>4</w:t>
            </w:r>
          </w:p>
        </w:tc>
        <w:tc>
          <w:tcPr>
            <w:tcW w:w="1296" w:type="dxa"/>
            <w:shd w:val="clear" w:color="auto" w:fill="FFFFFF"/>
            <w:vAlign w:val="bottom"/>
          </w:tcPr>
          <w:p w14:paraId="603DC2DB" w14:textId="77777777" w:rsidR="00A6739D" w:rsidRDefault="00A6739D" w:rsidP="003315B2">
            <w:pPr>
              <w:suppressAutoHyphens w:val="0"/>
              <w:overflowPunct/>
              <w:textAlignment w:val="auto"/>
            </w:pPr>
            <w:r>
              <w:rPr>
                <w:rFonts w:ascii="Calibri" w:eastAsia="Times New Roman" w:hAnsi="Calibri" w:cs="Calibri"/>
                <w:color w:val="000000"/>
                <w:sz w:val="16"/>
                <w:szCs w:val="16"/>
              </w:rPr>
              <w:t>SP Staw</w:t>
            </w:r>
          </w:p>
        </w:tc>
        <w:tc>
          <w:tcPr>
            <w:tcW w:w="861" w:type="dxa"/>
            <w:shd w:val="clear" w:color="auto" w:fill="FFFFFF"/>
            <w:vAlign w:val="bottom"/>
          </w:tcPr>
          <w:p w14:paraId="3C693056" w14:textId="77777777" w:rsidR="00A6739D" w:rsidRDefault="00A6739D" w:rsidP="003315B2">
            <w:pPr>
              <w:suppressAutoHyphens w:val="0"/>
              <w:overflowPunct/>
              <w:textAlignment w:val="auto"/>
            </w:pPr>
            <w:r>
              <w:rPr>
                <w:rFonts w:ascii="Calibri" w:eastAsia="Times New Roman" w:hAnsi="Calibri" w:cs="Calibri"/>
                <w:color w:val="000000"/>
                <w:sz w:val="20"/>
                <w:szCs w:val="20"/>
              </w:rPr>
              <w:t>6</w:t>
            </w:r>
          </w:p>
        </w:tc>
        <w:tc>
          <w:tcPr>
            <w:tcW w:w="1134" w:type="dxa"/>
            <w:shd w:val="clear" w:color="auto" w:fill="FFFFFF"/>
            <w:vAlign w:val="bottom"/>
          </w:tcPr>
          <w:p w14:paraId="2A7038D9" w14:textId="77777777" w:rsidR="00A6739D" w:rsidRDefault="00A6739D" w:rsidP="003315B2">
            <w:pPr>
              <w:suppressAutoHyphens w:val="0"/>
              <w:overflowPunct/>
              <w:textAlignment w:val="auto"/>
            </w:pPr>
            <w:r>
              <w:rPr>
                <w:rFonts w:ascii="Calibri" w:eastAsia="Times New Roman" w:hAnsi="Calibri" w:cs="Calibri"/>
                <w:color w:val="000000"/>
                <w:sz w:val="20"/>
                <w:szCs w:val="20"/>
              </w:rPr>
              <w:t>100</w:t>
            </w:r>
          </w:p>
        </w:tc>
        <w:tc>
          <w:tcPr>
            <w:tcW w:w="992" w:type="dxa"/>
            <w:shd w:val="clear" w:color="auto" w:fill="FFFFFF"/>
            <w:vAlign w:val="bottom"/>
          </w:tcPr>
          <w:p w14:paraId="2E419BFF" w14:textId="77777777" w:rsidR="00A6739D" w:rsidRDefault="00A6739D" w:rsidP="003315B2">
            <w:pPr>
              <w:suppressAutoHyphens w:val="0"/>
              <w:overflowPunct/>
              <w:textAlignment w:val="auto"/>
            </w:pPr>
            <w:r>
              <w:rPr>
                <w:rFonts w:ascii="Calibri" w:eastAsia="Times New Roman" w:hAnsi="Calibri" w:cs="Calibri"/>
                <w:color w:val="000000"/>
                <w:sz w:val="20"/>
                <w:szCs w:val="20"/>
              </w:rPr>
              <w:t>13</w:t>
            </w:r>
          </w:p>
        </w:tc>
        <w:tc>
          <w:tcPr>
            <w:tcW w:w="992" w:type="dxa"/>
            <w:shd w:val="clear" w:color="auto" w:fill="FFFFFF"/>
            <w:vAlign w:val="bottom"/>
          </w:tcPr>
          <w:p w14:paraId="260A6433" w14:textId="77777777" w:rsidR="00A6739D" w:rsidRDefault="00A6739D" w:rsidP="003315B2">
            <w:pPr>
              <w:suppressAutoHyphens w:val="0"/>
              <w:overflowPunct/>
              <w:textAlignment w:val="auto"/>
            </w:pPr>
            <w:r>
              <w:rPr>
                <w:rFonts w:ascii="Calibri" w:eastAsia="Times New Roman" w:hAnsi="Calibri" w:cs="Calibri"/>
                <w:color w:val="000000"/>
                <w:sz w:val="20"/>
                <w:szCs w:val="20"/>
              </w:rPr>
              <w:t>11</w:t>
            </w:r>
          </w:p>
        </w:tc>
        <w:tc>
          <w:tcPr>
            <w:tcW w:w="993" w:type="dxa"/>
            <w:shd w:val="clear" w:color="auto" w:fill="FFFFFF"/>
            <w:vAlign w:val="bottom"/>
          </w:tcPr>
          <w:p w14:paraId="77B2B4D7" w14:textId="77777777" w:rsidR="00A6739D" w:rsidRDefault="00A6739D" w:rsidP="003315B2">
            <w:pPr>
              <w:suppressAutoHyphens w:val="0"/>
              <w:overflowPunct/>
              <w:textAlignment w:val="auto"/>
            </w:pPr>
            <w:r>
              <w:rPr>
                <w:rFonts w:ascii="Calibri" w:eastAsia="Times New Roman" w:hAnsi="Calibri" w:cs="Calibri"/>
                <w:color w:val="000000"/>
                <w:sz w:val="20"/>
                <w:szCs w:val="20"/>
              </w:rPr>
              <w:t>16</w:t>
            </w:r>
          </w:p>
        </w:tc>
        <w:tc>
          <w:tcPr>
            <w:tcW w:w="992" w:type="dxa"/>
            <w:shd w:val="clear" w:color="auto" w:fill="FFFFFF"/>
            <w:vAlign w:val="bottom"/>
          </w:tcPr>
          <w:p w14:paraId="1DD0A4C7" w14:textId="77777777" w:rsidR="00A6739D" w:rsidRDefault="00A6739D" w:rsidP="003315B2">
            <w:pPr>
              <w:suppressAutoHyphens w:val="0"/>
              <w:overflowPunct/>
              <w:textAlignment w:val="auto"/>
            </w:pPr>
            <w:r>
              <w:rPr>
                <w:rFonts w:ascii="Calibri" w:eastAsia="Times New Roman" w:hAnsi="Calibri" w:cs="Calibri"/>
                <w:color w:val="000000"/>
                <w:sz w:val="20"/>
                <w:szCs w:val="20"/>
              </w:rPr>
              <w:t>28</w:t>
            </w:r>
          </w:p>
        </w:tc>
        <w:tc>
          <w:tcPr>
            <w:tcW w:w="992" w:type="dxa"/>
            <w:shd w:val="clear" w:color="auto" w:fill="FFFFFF"/>
            <w:vAlign w:val="bottom"/>
          </w:tcPr>
          <w:p w14:paraId="684E25C1" w14:textId="77777777" w:rsidR="00A6739D" w:rsidRDefault="00A6739D" w:rsidP="003315B2">
            <w:pPr>
              <w:suppressAutoHyphens w:val="0"/>
              <w:overflowPunct/>
              <w:textAlignment w:val="auto"/>
            </w:pPr>
            <w:r>
              <w:rPr>
                <w:rFonts w:ascii="Calibri" w:eastAsia="Times New Roman" w:hAnsi="Calibri" w:cs="Calibri"/>
                <w:color w:val="000000"/>
                <w:sz w:val="20"/>
                <w:szCs w:val="20"/>
              </w:rPr>
              <w:t>18</w:t>
            </w:r>
          </w:p>
        </w:tc>
        <w:tc>
          <w:tcPr>
            <w:tcW w:w="992" w:type="dxa"/>
            <w:shd w:val="clear" w:color="auto" w:fill="FFFFFF"/>
            <w:vAlign w:val="bottom"/>
          </w:tcPr>
          <w:p w14:paraId="190B578C" w14:textId="77777777" w:rsidR="00A6739D" w:rsidRDefault="00A6739D" w:rsidP="003315B2">
            <w:pPr>
              <w:suppressAutoHyphens w:val="0"/>
              <w:overflowPunct/>
              <w:textAlignment w:val="auto"/>
            </w:pPr>
            <w:r>
              <w:rPr>
                <w:rFonts w:ascii="Calibri" w:eastAsia="Times New Roman" w:hAnsi="Calibri" w:cs="Calibri"/>
                <w:color w:val="000000"/>
                <w:sz w:val="20"/>
                <w:szCs w:val="20"/>
              </w:rPr>
              <w:t>14</w:t>
            </w:r>
          </w:p>
        </w:tc>
      </w:tr>
      <w:tr w:rsidR="00504A02" w14:paraId="3386BD95" w14:textId="77777777" w:rsidTr="008136A5">
        <w:trPr>
          <w:trHeight w:val="170"/>
        </w:trPr>
        <w:tc>
          <w:tcPr>
            <w:tcW w:w="395" w:type="dxa"/>
            <w:shd w:val="clear" w:color="auto" w:fill="FFFFFF"/>
            <w:vAlign w:val="bottom"/>
          </w:tcPr>
          <w:p w14:paraId="6CE6C4E3" w14:textId="77777777" w:rsidR="00A6739D" w:rsidRDefault="00A6739D" w:rsidP="003315B2">
            <w:pPr>
              <w:suppressAutoHyphens w:val="0"/>
              <w:overflowPunct/>
              <w:textAlignment w:val="auto"/>
            </w:pPr>
            <w:r>
              <w:rPr>
                <w:rFonts w:ascii="Calibri" w:eastAsia="Times New Roman" w:hAnsi="Calibri" w:cs="Calibri"/>
                <w:color w:val="000000"/>
                <w:sz w:val="16"/>
                <w:szCs w:val="16"/>
              </w:rPr>
              <w:t>5</w:t>
            </w:r>
          </w:p>
        </w:tc>
        <w:tc>
          <w:tcPr>
            <w:tcW w:w="1296" w:type="dxa"/>
            <w:shd w:val="clear" w:color="auto" w:fill="FFFFFF"/>
            <w:vAlign w:val="bottom"/>
          </w:tcPr>
          <w:p w14:paraId="6C1C3691" w14:textId="77777777" w:rsidR="00A6739D" w:rsidRDefault="00A6739D" w:rsidP="003315B2">
            <w:pPr>
              <w:suppressAutoHyphens w:val="0"/>
              <w:overflowPunct/>
              <w:textAlignment w:val="auto"/>
            </w:pPr>
            <w:r>
              <w:rPr>
                <w:rFonts w:ascii="Calibri" w:eastAsia="Times New Roman" w:hAnsi="Calibri" w:cs="Calibri"/>
                <w:color w:val="000000"/>
                <w:sz w:val="16"/>
                <w:szCs w:val="16"/>
              </w:rPr>
              <w:t>SP Szczytniki</w:t>
            </w:r>
          </w:p>
        </w:tc>
        <w:tc>
          <w:tcPr>
            <w:tcW w:w="861" w:type="dxa"/>
            <w:shd w:val="clear" w:color="auto" w:fill="FFFFFF"/>
            <w:vAlign w:val="bottom"/>
          </w:tcPr>
          <w:p w14:paraId="11664D7E"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1134" w:type="dxa"/>
            <w:shd w:val="clear" w:color="auto" w:fill="FFFFFF"/>
            <w:vAlign w:val="bottom"/>
          </w:tcPr>
          <w:p w14:paraId="1CB79525" w14:textId="77777777" w:rsidR="00A6739D" w:rsidRDefault="00A6739D" w:rsidP="003315B2">
            <w:pPr>
              <w:suppressAutoHyphens w:val="0"/>
              <w:overflowPunct/>
              <w:textAlignment w:val="auto"/>
            </w:pPr>
            <w:r>
              <w:rPr>
                <w:rFonts w:ascii="Calibri" w:eastAsia="Times New Roman" w:hAnsi="Calibri" w:cs="Calibri"/>
                <w:color w:val="000000"/>
                <w:sz w:val="20"/>
                <w:szCs w:val="20"/>
              </w:rPr>
              <w:t>137</w:t>
            </w:r>
          </w:p>
        </w:tc>
        <w:tc>
          <w:tcPr>
            <w:tcW w:w="992" w:type="dxa"/>
            <w:shd w:val="clear" w:color="auto" w:fill="FFFFFF"/>
            <w:vAlign w:val="bottom"/>
          </w:tcPr>
          <w:p w14:paraId="49E17306" w14:textId="77777777" w:rsidR="00A6739D" w:rsidRDefault="00A6739D" w:rsidP="003315B2">
            <w:pPr>
              <w:suppressAutoHyphens w:val="0"/>
              <w:overflowPunct/>
              <w:textAlignment w:val="auto"/>
            </w:pPr>
            <w:r>
              <w:rPr>
                <w:rFonts w:ascii="Calibri" w:eastAsia="Times New Roman" w:hAnsi="Calibri" w:cs="Calibri"/>
                <w:color w:val="000000"/>
                <w:sz w:val="20"/>
                <w:szCs w:val="20"/>
              </w:rPr>
              <w:t>24</w:t>
            </w:r>
          </w:p>
        </w:tc>
        <w:tc>
          <w:tcPr>
            <w:tcW w:w="992" w:type="dxa"/>
            <w:shd w:val="clear" w:color="auto" w:fill="FFFFFF"/>
            <w:vAlign w:val="bottom"/>
          </w:tcPr>
          <w:p w14:paraId="69068B10" w14:textId="77777777" w:rsidR="00A6739D" w:rsidRDefault="00A6739D" w:rsidP="003315B2">
            <w:pPr>
              <w:suppressAutoHyphens w:val="0"/>
              <w:overflowPunct/>
              <w:textAlignment w:val="auto"/>
            </w:pPr>
            <w:r>
              <w:rPr>
                <w:rFonts w:ascii="Calibri" w:eastAsia="Times New Roman" w:hAnsi="Calibri" w:cs="Calibri"/>
                <w:color w:val="000000"/>
                <w:sz w:val="20"/>
                <w:szCs w:val="20"/>
              </w:rPr>
              <w:t>26</w:t>
            </w:r>
          </w:p>
        </w:tc>
        <w:tc>
          <w:tcPr>
            <w:tcW w:w="993" w:type="dxa"/>
            <w:shd w:val="clear" w:color="auto" w:fill="FFFFFF"/>
            <w:vAlign w:val="bottom"/>
          </w:tcPr>
          <w:p w14:paraId="3B11D581" w14:textId="77777777" w:rsidR="00A6739D" w:rsidRDefault="00A6739D" w:rsidP="003315B2">
            <w:pPr>
              <w:suppressAutoHyphens w:val="0"/>
              <w:overflowPunct/>
              <w:textAlignment w:val="auto"/>
            </w:pPr>
            <w:r>
              <w:rPr>
                <w:rFonts w:ascii="Calibri" w:eastAsia="Times New Roman" w:hAnsi="Calibri" w:cs="Calibri"/>
                <w:color w:val="000000"/>
                <w:sz w:val="20"/>
                <w:szCs w:val="20"/>
              </w:rPr>
              <w:t>24</w:t>
            </w:r>
          </w:p>
        </w:tc>
        <w:tc>
          <w:tcPr>
            <w:tcW w:w="992" w:type="dxa"/>
            <w:shd w:val="clear" w:color="auto" w:fill="FFFFFF"/>
            <w:vAlign w:val="bottom"/>
          </w:tcPr>
          <w:p w14:paraId="363896E5" w14:textId="77777777" w:rsidR="00A6739D" w:rsidRDefault="00A6739D" w:rsidP="003315B2">
            <w:pPr>
              <w:suppressAutoHyphens w:val="0"/>
              <w:overflowPunct/>
              <w:textAlignment w:val="auto"/>
            </w:pPr>
            <w:r>
              <w:rPr>
                <w:rFonts w:ascii="Calibri" w:eastAsia="Times New Roman" w:hAnsi="Calibri" w:cs="Calibri"/>
                <w:color w:val="000000"/>
                <w:sz w:val="20"/>
                <w:szCs w:val="20"/>
              </w:rPr>
              <w:t>23</w:t>
            </w:r>
          </w:p>
        </w:tc>
        <w:tc>
          <w:tcPr>
            <w:tcW w:w="992" w:type="dxa"/>
            <w:shd w:val="clear" w:color="auto" w:fill="FFFFFF"/>
            <w:vAlign w:val="bottom"/>
          </w:tcPr>
          <w:p w14:paraId="3401B1A6" w14:textId="77777777" w:rsidR="00A6739D" w:rsidRDefault="00A6739D" w:rsidP="003315B2">
            <w:pPr>
              <w:suppressAutoHyphens w:val="0"/>
              <w:overflowPunct/>
              <w:textAlignment w:val="auto"/>
            </w:pPr>
            <w:r>
              <w:rPr>
                <w:rFonts w:ascii="Calibri" w:eastAsia="Times New Roman" w:hAnsi="Calibri" w:cs="Calibri"/>
                <w:color w:val="000000"/>
                <w:sz w:val="20"/>
                <w:szCs w:val="20"/>
              </w:rPr>
              <w:t>20</w:t>
            </w:r>
          </w:p>
        </w:tc>
        <w:tc>
          <w:tcPr>
            <w:tcW w:w="992" w:type="dxa"/>
            <w:shd w:val="clear" w:color="auto" w:fill="FFFFFF"/>
            <w:vAlign w:val="bottom"/>
          </w:tcPr>
          <w:p w14:paraId="4008FAB5" w14:textId="77777777" w:rsidR="00A6739D" w:rsidRDefault="00A6739D" w:rsidP="003315B2">
            <w:pPr>
              <w:suppressAutoHyphens w:val="0"/>
              <w:overflowPunct/>
              <w:textAlignment w:val="auto"/>
            </w:pPr>
            <w:r>
              <w:rPr>
                <w:rFonts w:ascii="Calibri" w:eastAsia="Times New Roman" w:hAnsi="Calibri" w:cs="Calibri"/>
                <w:color w:val="000000"/>
                <w:sz w:val="20"/>
                <w:szCs w:val="20"/>
              </w:rPr>
              <w:t>20</w:t>
            </w:r>
          </w:p>
        </w:tc>
      </w:tr>
      <w:tr w:rsidR="00504A02" w14:paraId="5032C1EF" w14:textId="77777777" w:rsidTr="008136A5">
        <w:trPr>
          <w:trHeight w:val="170"/>
        </w:trPr>
        <w:tc>
          <w:tcPr>
            <w:tcW w:w="395" w:type="dxa"/>
            <w:shd w:val="clear" w:color="auto" w:fill="FDE9D9"/>
            <w:vAlign w:val="bottom"/>
          </w:tcPr>
          <w:p w14:paraId="5323D013"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1296" w:type="dxa"/>
            <w:shd w:val="clear" w:color="auto" w:fill="FDE9D9"/>
            <w:vAlign w:val="bottom"/>
          </w:tcPr>
          <w:p w14:paraId="1FF245AA" w14:textId="77777777" w:rsidR="00A6739D" w:rsidRDefault="00A6739D" w:rsidP="003315B2">
            <w:pPr>
              <w:suppressAutoHyphens w:val="0"/>
              <w:overflowPunct/>
              <w:jc w:val="right"/>
              <w:textAlignment w:val="auto"/>
            </w:pPr>
            <w:r>
              <w:rPr>
                <w:rFonts w:ascii="Calibri" w:eastAsia="Times New Roman" w:hAnsi="Calibri" w:cs="Calibri"/>
                <w:b/>
                <w:bCs/>
                <w:color w:val="000000"/>
                <w:sz w:val="16"/>
                <w:szCs w:val="16"/>
              </w:rPr>
              <w:t>RAZEM:</w:t>
            </w:r>
          </w:p>
        </w:tc>
        <w:tc>
          <w:tcPr>
            <w:tcW w:w="861" w:type="dxa"/>
            <w:shd w:val="clear" w:color="auto" w:fill="FDE9D9"/>
            <w:vAlign w:val="bottom"/>
          </w:tcPr>
          <w:p w14:paraId="2C675FA7" w14:textId="77777777" w:rsidR="00A6739D" w:rsidRDefault="00A6739D" w:rsidP="003315B2">
            <w:pPr>
              <w:suppressAutoHyphens w:val="0"/>
              <w:overflowPunct/>
              <w:textAlignment w:val="auto"/>
            </w:pPr>
            <w:r>
              <w:rPr>
                <w:rFonts w:ascii="Calibri" w:eastAsia="Times New Roman" w:hAnsi="Calibri" w:cs="Calibri"/>
                <w:b/>
                <w:color w:val="000000"/>
                <w:sz w:val="20"/>
                <w:szCs w:val="20"/>
              </w:rPr>
              <w:t>35,5</w:t>
            </w:r>
          </w:p>
        </w:tc>
        <w:tc>
          <w:tcPr>
            <w:tcW w:w="1134" w:type="dxa"/>
            <w:shd w:val="clear" w:color="auto" w:fill="FDE9D9"/>
            <w:vAlign w:val="bottom"/>
          </w:tcPr>
          <w:p w14:paraId="14CD5BCB" w14:textId="77777777" w:rsidR="00A6739D" w:rsidRDefault="00A6739D" w:rsidP="003315B2">
            <w:pPr>
              <w:suppressAutoHyphens w:val="0"/>
              <w:overflowPunct/>
              <w:textAlignment w:val="auto"/>
            </w:pPr>
            <w:r>
              <w:rPr>
                <w:rFonts w:ascii="Calibri" w:eastAsia="Times New Roman" w:hAnsi="Calibri" w:cs="Calibri"/>
                <w:b/>
                <w:color w:val="000000"/>
                <w:sz w:val="20"/>
                <w:szCs w:val="20"/>
              </w:rPr>
              <w:t>525</w:t>
            </w:r>
          </w:p>
        </w:tc>
        <w:tc>
          <w:tcPr>
            <w:tcW w:w="992" w:type="dxa"/>
            <w:shd w:val="clear" w:color="auto" w:fill="FDE9D9"/>
            <w:vAlign w:val="bottom"/>
          </w:tcPr>
          <w:p w14:paraId="25473139" w14:textId="77777777" w:rsidR="00A6739D" w:rsidRDefault="00A6739D" w:rsidP="003315B2">
            <w:pPr>
              <w:suppressAutoHyphens w:val="0"/>
              <w:overflowPunct/>
              <w:textAlignment w:val="auto"/>
            </w:pPr>
            <w:r>
              <w:rPr>
                <w:rFonts w:ascii="Calibri" w:eastAsia="Times New Roman" w:hAnsi="Calibri" w:cs="Calibri"/>
                <w:b/>
                <w:color w:val="000000"/>
                <w:sz w:val="20"/>
                <w:szCs w:val="20"/>
              </w:rPr>
              <w:t>74</w:t>
            </w:r>
          </w:p>
        </w:tc>
        <w:tc>
          <w:tcPr>
            <w:tcW w:w="992" w:type="dxa"/>
            <w:shd w:val="clear" w:color="auto" w:fill="FDE9D9"/>
            <w:vAlign w:val="bottom"/>
          </w:tcPr>
          <w:p w14:paraId="37380D35" w14:textId="77777777" w:rsidR="00A6739D" w:rsidRDefault="00A6739D" w:rsidP="003315B2">
            <w:pPr>
              <w:suppressAutoHyphens w:val="0"/>
              <w:overflowPunct/>
              <w:textAlignment w:val="auto"/>
            </w:pPr>
            <w:r>
              <w:rPr>
                <w:rFonts w:ascii="Calibri" w:eastAsia="Times New Roman" w:hAnsi="Calibri" w:cs="Calibri"/>
                <w:b/>
                <w:color w:val="000000"/>
                <w:sz w:val="20"/>
                <w:szCs w:val="20"/>
              </w:rPr>
              <w:t>76</w:t>
            </w:r>
          </w:p>
        </w:tc>
        <w:tc>
          <w:tcPr>
            <w:tcW w:w="993" w:type="dxa"/>
            <w:shd w:val="clear" w:color="auto" w:fill="FDE9D9"/>
            <w:vAlign w:val="bottom"/>
          </w:tcPr>
          <w:p w14:paraId="7C5F7840" w14:textId="77777777" w:rsidR="00A6739D" w:rsidRDefault="00A6739D" w:rsidP="003315B2">
            <w:pPr>
              <w:suppressAutoHyphens w:val="0"/>
              <w:overflowPunct/>
              <w:textAlignment w:val="auto"/>
            </w:pPr>
            <w:r>
              <w:rPr>
                <w:rFonts w:ascii="Calibri" w:eastAsia="Times New Roman" w:hAnsi="Calibri" w:cs="Calibri"/>
                <w:b/>
                <w:color w:val="000000"/>
                <w:sz w:val="20"/>
                <w:szCs w:val="20"/>
              </w:rPr>
              <w:t>89</w:t>
            </w:r>
          </w:p>
        </w:tc>
        <w:tc>
          <w:tcPr>
            <w:tcW w:w="992" w:type="dxa"/>
            <w:shd w:val="clear" w:color="auto" w:fill="FDE9D9"/>
            <w:vAlign w:val="bottom"/>
          </w:tcPr>
          <w:p w14:paraId="759532D2" w14:textId="77777777" w:rsidR="00A6739D" w:rsidRDefault="00A6739D" w:rsidP="003315B2">
            <w:pPr>
              <w:suppressAutoHyphens w:val="0"/>
              <w:overflowPunct/>
              <w:textAlignment w:val="auto"/>
            </w:pPr>
            <w:r>
              <w:rPr>
                <w:rFonts w:ascii="Calibri" w:eastAsia="Times New Roman" w:hAnsi="Calibri" w:cs="Calibri"/>
                <w:b/>
                <w:color w:val="000000"/>
                <w:sz w:val="20"/>
                <w:szCs w:val="20"/>
              </w:rPr>
              <w:t>105</w:t>
            </w:r>
          </w:p>
        </w:tc>
        <w:tc>
          <w:tcPr>
            <w:tcW w:w="992" w:type="dxa"/>
            <w:shd w:val="clear" w:color="auto" w:fill="FDE9D9"/>
            <w:vAlign w:val="bottom"/>
          </w:tcPr>
          <w:p w14:paraId="77CBA0FD" w14:textId="77777777" w:rsidR="00A6739D" w:rsidRDefault="00A6739D" w:rsidP="003315B2">
            <w:pPr>
              <w:suppressAutoHyphens w:val="0"/>
              <w:overflowPunct/>
              <w:textAlignment w:val="auto"/>
            </w:pPr>
            <w:r>
              <w:rPr>
                <w:rFonts w:ascii="Calibri" w:eastAsia="Times New Roman" w:hAnsi="Calibri" w:cs="Calibri"/>
                <w:b/>
                <w:color w:val="000000"/>
                <w:sz w:val="20"/>
                <w:szCs w:val="20"/>
              </w:rPr>
              <w:t>92</w:t>
            </w:r>
          </w:p>
        </w:tc>
        <w:tc>
          <w:tcPr>
            <w:tcW w:w="992" w:type="dxa"/>
            <w:shd w:val="clear" w:color="auto" w:fill="FDE9D9"/>
            <w:vAlign w:val="bottom"/>
          </w:tcPr>
          <w:p w14:paraId="59EC101B" w14:textId="77777777" w:rsidR="00A6739D" w:rsidRDefault="00A6739D" w:rsidP="003315B2">
            <w:pPr>
              <w:suppressAutoHyphens w:val="0"/>
              <w:overflowPunct/>
              <w:textAlignment w:val="auto"/>
            </w:pPr>
            <w:r>
              <w:rPr>
                <w:rFonts w:ascii="Calibri" w:eastAsia="Times New Roman" w:hAnsi="Calibri" w:cs="Calibri"/>
                <w:b/>
                <w:color w:val="000000"/>
                <w:sz w:val="20"/>
                <w:szCs w:val="20"/>
              </w:rPr>
              <w:t>89</w:t>
            </w:r>
          </w:p>
        </w:tc>
      </w:tr>
      <w:tr w:rsidR="00504A02" w14:paraId="1E4D1E74" w14:textId="77777777" w:rsidTr="008136A5">
        <w:trPr>
          <w:trHeight w:val="170"/>
        </w:trPr>
        <w:tc>
          <w:tcPr>
            <w:tcW w:w="395" w:type="dxa"/>
            <w:shd w:val="clear" w:color="auto" w:fill="FFFFFF"/>
            <w:vAlign w:val="bottom"/>
          </w:tcPr>
          <w:p w14:paraId="4646DDC4" w14:textId="77777777" w:rsidR="00A6739D" w:rsidRDefault="00A6739D" w:rsidP="003315B2">
            <w:pPr>
              <w:suppressAutoHyphens w:val="0"/>
              <w:overflowPunct/>
              <w:textAlignment w:val="auto"/>
            </w:pPr>
            <w:r>
              <w:rPr>
                <w:rFonts w:ascii="Calibri" w:eastAsia="Times New Roman" w:hAnsi="Calibri" w:cs="Calibri"/>
                <w:color w:val="000000"/>
                <w:sz w:val="16"/>
                <w:szCs w:val="16"/>
              </w:rPr>
              <w:t>1</w:t>
            </w:r>
          </w:p>
        </w:tc>
        <w:tc>
          <w:tcPr>
            <w:tcW w:w="1296" w:type="dxa"/>
            <w:shd w:val="clear" w:color="auto" w:fill="FFFFFF"/>
            <w:vAlign w:val="bottom"/>
          </w:tcPr>
          <w:p w14:paraId="27B69048"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Iwanowice</w:t>
            </w:r>
          </w:p>
        </w:tc>
        <w:tc>
          <w:tcPr>
            <w:tcW w:w="861" w:type="dxa"/>
            <w:shd w:val="clear" w:color="auto" w:fill="FFFFFF"/>
            <w:vAlign w:val="bottom"/>
          </w:tcPr>
          <w:p w14:paraId="21C9D919" w14:textId="77777777" w:rsidR="00A6739D" w:rsidRDefault="00A6739D" w:rsidP="003315B2">
            <w:pPr>
              <w:suppressAutoHyphens w:val="0"/>
              <w:overflowPunct/>
              <w:textAlignment w:val="auto"/>
            </w:pPr>
            <w:r>
              <w:rPr>
                <w:rFonts w:ascii="Calibri" w:eastAsia="Times New Roman" w:hAnsi="Calibri" w:cs="Calibri"/>
                <w:color w:val="000000"/>
                <w:sz w:val="20"/>
                <w:szCs w:val="20"/>
              </w:rPr>
              <w:t>5</w:t>
            </w:r>
          </w:p>
        </w:tc>
        <w:tc>
          <w:tcPr>
            <w:tcW w:w="1134" w:type="dxa"/>
            <w:shd w:val="clear" w:color="auto" w:fill="FFFFFF"/>
            <w:vAlign w:val="bottom"/>
          </w:tcPr>
          <w:p w14:paraId="579A5DBC" w14:textId="77777777" w:rsidR="00A6739D" w:rsidRDefault="00A6739D" w:rsidP="003315B2">
            <w:pPr>
              <w:suppressAutoHyphens w:val="0"/>
              <w:overflowPunct/>
              <w:textAlignment w:val="auto"/>
            </w:pPr>
            <w:r>
              <w:rPr>
                <w:rFonts w:ascii="Calibri" w:eastAsia="Times New Roman" w:hAnsi="Calibri" w:cs="Calibri"/>
                <w:color w:val="000000"/>
                <w:sz w:val="20"/>
                <w:szCs w:val="20"/>
              </w:rPr>
              <w:t>101</w:t>
            </w:r>
          </w:p>
        </w:tc>
        <w:tc>
          <w:tcPr>
            <w:tcW w:w="992" w:type="dxa"/>
            <w:shd w:val="clear" w:color="auto" w:fill="FFFFFF"/>
            <w:vAlign w:val="bottom"/>
          </w:tcPr>
          <w:p w14:paraId="580AE457" w14:textId="77777777" w:rsidR="00A6739D" w:rsidRDefault="00A6739D" w:rsidP="003315B2">
            <w:pPr>
              <w:suppressAutoHyphens w:val="0"/>
              <w:overflowPunct/>
              <w:textAlignment w:val="auto"/>
            </w:pPr>
            <w:r>
              <w:rPr>
                <w:rFonts w:ascii="Calibri" w:eastAsia="Times New Roman" w:hAnsi="Calibri" w:cs="Calibri"/>
                <w:color w:val="000000"/>
                <w:sz w:val="20"/>
                <w:szCs w:val="20"/>
              </w:rPr>
              <w:t>30</w:t>
            </w:r>
          </w:p>
        </w:tc>
        <w:tc>
          <w:tcPr>
            <w:tcW w:w="992" w:type="dxa"/>
            <w:shd w:val="clear" w:color="auto" w:fill="FFFFFF"/>
            <w:vAlign w:val="bottom"/>
          </w:tcPr>
          <w:p w14:paraId="34E6BECA" w14:textId="77777777" w:rsidR="00A6739D" w:rsidRDefault="00A6739D" w:rsidP="003315B2">
            <w:pPr>
              <w:suppressAutoHyphens w:val="0"/>
              <w:overflowPunct/>
              <w:textAlignment w:val="auto"/>
            </w:pPr>
            <w:r>
              <w:rPr>
                <w:rFonts w:ascii="Calibri" w:eastAsia="Times New Roman" w:hAnsi="Calibri" w:cs="Calibri"/>
                <w:color w:val="000000"/>
                <w:sz w:val="20"/>
                <w:szCs w:val="20"/>
              </w:rPr>
              <w:t>35</w:t>
            </w:r>
          </w:p>
        </w:tc>
        <w:tc>
          <w:tcPr>
            <w:tcW w:w="993" w:type="dxa"/>
            <w:shd w:val="clear" w:color="auto" w:fill="FFFFFF"/>
            <w:vAlign w:val="bottom"/>
          </w:tcPr>
          <w:p w14:paraId="1332156A" w14:textId="77777777" w:rsidR="00A6739D" w:rsidRDefault="00A6739D" w:rsidP="003315B2">
            <w:pPr>
              <w:suppressAutoHyphens w:val="0"/>
              <w:overflowPunct/>
              <w:textAlignment w:val="auto"/>
            </w:pPr>
            <w:r>
              <w:rPr>
                <w:rFonts w:ascii="Calibri" w:eastAsia="Times New Roman" w:hAnsi="Calibri" w:cs="Calibri"/>
                <w:color w:val="000000"/>
                <w:sz w:val="20"/>
                <w:szCs w:val="20"/>
              </w:rPr>
              <w:t>36</w:t>
            </w:r>
          </w:p>
        </w:tc>
        <w:tc>
          <w:tcPr>
            <w:tcW w:w="992" w:type="dxa"/>
            <w:shd w:val="clear" w:color="auto" w:fill="FFFFFF"/>
            <w:vAlign w:val="bottom"/>
          </w:tcPr>
          <w:p w14:paraId="036C48AC"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6C2C94B2"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055162EF"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r>
      <w:tr w:rsidR="00504A02" w14:paraId="41403E1D" w14:textId="77777777" w:rsidTr="008136A5">
        <w:trPr>
          <w:trHeight w:val="170"/>
        </w:trPr>
        <w:tc>
          <w:tcPr>
            <w:tcW w:w="395" w:type="dxa"/>
            <w:shd w:val="clear" w:color="auto" w:fill="FFFFFF"/>
            <w:vAlign w:val="bottom"/>
          </w:tcPr>
          <w:p w14:paraId="0F960164" w14:textId="77777777" w:rsidR="00A6739D" w:rsidRDefault="00A6739D" w:rsidP="003315B2">
            <w:pPr>
              <w:suppressAutoHyphens w:val="0"/>
              <w:overflowPunct/>
              <w:textAlignment w:val="auto"/>
            </w:pPr>
            <w:r>
              <w:rPr>
                <w:rFonts w:ascii="Calibri" w:eastAsia="Times New Roman" w:hAnsi="Calibri" w:cs="Calibri"/>
                <w:color w:val="000000"/>
                <w:sz w:val="16"/>
                <w:szCs w:val="16"/>
              </w:rPr>
              <w:t>2</w:t>
            </w:r>
          </w:p>
        </w:tc>
        <w:tc>
          <w:tcPr>
            <w:tcW w:w="1296" w:type="dxa"/>
            <w:shd w:val="clear" w:color="auto" w:fill="FFFFFF"/>
            <w:vAlign w:val="bottom"/>
          </w:tcPr>
          <w:p w14:paraId="08C0041E"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Marchwacz</w:t>
            </w:r>
          </w:p>
        </w:tc>
        <w:tc>
          <w:tcPr>
            <w:tcW w:w="861" w:type="dxa"/>
            <w:shd w:val="clear" w:color="auto" w:fill="FFFFFF"/>
            <w:vAlign w:val="bottom"/>
          </w:tcPr>
          <w:p w14:paraId="496A9B82"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34" w:type="dxa"/>
            <w:shd w:val="clear" w:color="auto" w:fill="FFFFFF"/>
            <w:vAlign w:val="bottom"/>
          </w:tcPr>
          <w:p w14:paraId="19DCB54D" w14:textId="77777777" w:rsidR="00A6739D" w:rsidRDefault="00A6739D" w:rsidP="003315B2">
            <w:pPr>
              <w:suppressAutoHyphens w:val="0"/>
              <w:overflowPunct/>
              <w:textAlignment w:val="auto"/>
            </w:pPr>
            <w:r>
              <w:rPr>
                <w:rFonts w:ascii="Calibri" w:eastAsia="Times New Roman" w:hAnsi="Calibri" w:cs="Calibri"/>
                <w:color w:val="000000"/>
                <w:sz w:val="20"/>
                <w:szCs w:val="20"/>
              </w:rPr>
              <w:t>31</w:t>
            </w:r>
          </w:p>
        </w:tc>
        <w:tc>
          <w:tcPr>
            <w:tcW w:w="992" w:type="dxa"/>
            <w:shd w:val="clear" w:color="auto" w:fill="FFFFFF"/>
            <w:vAlign w:val="bottom"/>
          </w:tcPr>
          <w:p w14:paraId="4324141A" w14:textId="77777777" w:rsidR="00A6739D" w:rsidRDefault="00A6739D" w:rsidP="003315B2">
            <w:pPr>
              <w:suppressAutoHyphens w:val="0"/>
              <w:overflowPunct/>
              <w:textAlignment w:val="auto"/>
            </w:pPr>
            <w:r>
              <w:rPr>
                <w:rFonts w:ascii="Calibri" w:eastAsia="Times New Roman" w:hAnsi="Calibri" w:cs="Calibri"/>
                <w:color w:val="000000"/>
                <w:sz w:val="20"/>
                <w:szCs w:val="20"/>
              </w:rPr>
              <w:t>11</w:t>
            </w:r>
          </w:p>
        </w:tc>
        <w:tc>
          <w:tcPr>
            <w:tcW w:w="992" w:type="dxa"/>
            <w:shd w:val="clear" w:color="auto" w:fill="FFFFFF"/>
            <w:vAlign w:val="bottom"/>
          </w:tcPr>
          <w:p w14:paraId="5A240E13"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993" w:type="dxa"/>
            <w:shd w:val="clear" w:color="auto" w:fill="FFFFFF"/>
            <w:vAlign w:val="bottom"/>
          </w:tcPr>
          <w:p w14:paraId="343CC692" w14:textId="77777777" w:rsidR="00A6739D" w:rsidRDefault="00A6739D" w:rsidP="003315B2">
            <w:pPr>
              <w:suppressAutoHyphens w:val="0"/>
              <w:overflowPunct/>
              <w:textAlignment w:val="auto"/>
            </w:pPr>
            <w:r>
              <w:rPr>
                <w:rFonts w:ascii="Calibri" w:eastAsia="Times New Roman" w:hAnsi="Calibri" w:cs="Calibri"/>
                <w:color w:val="000000"/>
                <w:sz w:val="20"/>
                <w:szCs w:val="20"/>
              </w:rPr>
              <w:t>11</w:t>
            </w:r>
          </w:p>
        </w:tc>
        <w:tc>
          <w:tcPr>
            <w:tcW w:w="992" w:type="dxa"/>
            <w:shd w:val="clear" w:color="auto" w:fill="FFFFFF"/>
            <w:vAlign w:val="bottom"/>
          </w:tcPr>
          <w:p w14:paraId="1A9A9673"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378A713A"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5526816E"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r>
      <w:tr w:rsidR="00504A02" w14:paraId="759828C1" w14:textId="77777777" w:rsidTr="008136A5">
        <w:trPr>
          <w:trHeight w:val="170"/>
        </w:trPr>
        <w:tc>
          <w:tcPr>
            <w:tcW w:w="395" w:type="dxa"/>
            <w:shd w:val="clear" w:color="auto" w:fill="FFFFFF"/>
            <w:vAlign w:val="bottom"/>
          </w:tcPr>
          <w:p w14:paraId="589BC09D" w14:textId="77777777" w:rsidR="00A6739D" w:rsidRDefault="00A6739D" w:rsidP="003315B2">
            <w:pPr>
              <w:suppressAutoHyphens w:val="0"/>
              <w:overflowPunct/>
              <w:textAlignment w:val="auto"/>
            </w:pPr>
            <w:r>
              <w:rPr>
                <w:rFonts w:ascii="Calibri" w:eastAsia="Times New Roman" w:hAnsi="Calibri" w:cs="Calibri"/>
                <w:color w:val="000000"/>
                <w:sz w:val="16"/>
                <w:szCs w:val="16"/>
              </w:rPr>
              <w:t>3</w:t>
            </w:r>
          </w:p>
        </w:tc>
        <w:tc>
          <w:tcPr>
            <w:tcW w:w="1296" w:type="dxa"/>
            <w:shd w:val="clear" w:color="auto" w:fill="FFFFFF"/>
            <w:vAlign w:val="bottom"/>
          </w:tcPr>
          <w:p w14:paraId="6A393E52"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Radliczyce</w:t>
            </w:r>
          </w:p>
        </w:tc>
        <w:tc>
          <w:tcPr>
            <w:tcW w:w="861" w:type="dxa"/>
            <w:shd w:val="clear" w:color="auto" w:fill="FFFFFF"/>
            <w:vAlign w:val="bottom"/>
          </w:tcPr>
          <w:p w14:paraId="3118B039"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34" w:type="dxa"/>
            <w:shd w:val="clear" w:color="auto" w:fill="FFFFFF"/>
            <w:vAlign w:val="bottom"/>
          </w:tcPr>
          <w:p w14:paraId="1B2D4BC8" w14:textId="77777777" w:rsidR="00A6739D" w:rsidRDefault="00A6739D" w:rsidP="003315B2">
            <w:pPr>
              <w:suppressAutoHyphens w:val="0"/>
              <w:overflowPunct/>
              <w:textAlignment w:val="auto"/>
            </w:pPr>
            <w:r>
              <w:rPr>
                <w:rFonts w:ascii="Calibri" w:eastAsia="Times New Roman" w:hAnsi="Calibri" w:cs="Calibri"/>
                <w:color w:val="000000"/>
                <w:sz w:val="20"/>
                <w:szCs w:val="20"/>
              </w:rPr>
              <w:t>34</w:t>
            </w:r>
          </w:p>
        </w:tc>
        <w:tc>
          <w:tcPr>
            <w:tcW w:w="992" w:type="dxa"/>
            <w:shd w:val="clear" w:color="auto" w:fill="FFFFFF"/>
            <w:vAlign w:val="bottom"/>
          </w:tcPr>
          <w:p w14:paraId="33C0FFAA" w14:textId="77777777" w:rsidR="00A6739D" w:rsidRDefault="00A6739D" w:rsidP="003315B2">
            <w:pPr>
              <w:suppressAutoHyphens w:val="0"/>
              <w:overflowPunct/>
              <w:textAlignment w:val="auto"/>
            </w:pPr>
            <w:r>
              <w:rPr>
                <w:rFonts w:ascii="Calibri" w:eastAsia="Times New Roman" w:hAnsi="Calibri" w:cs="Calibri"/>
                <w:color w:val="000000"/>
                <w:sz w:val="20"/>
                <w:szCs w:val="20"/>
              </w:rPr>
              <w:t>14</w:t>
            </w:r>
          </w:p>
        </w:tc>
        <w:tc>
          <w:tcPr>
            <w:tcW w:w="992" w:type="dxa"/>
            <w:shd w:val="clear" w:color="auto" w:fill="FFFFFF"/>
            <w:vAlign w:val="bottom"/>
          </w:tcPr>
          <w:p w14:paraId="0E1CE597"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993" w:type="dxa"/>
            <w:shd w:val="clear" w:color="auto" w:fill="FFFFFF"/>
            <w:vAlign w:val="bottom"/>
          </w:tcPr>
          <w:p w14:paraId="05A09A9D" w14:textId="77777777" w:rsidR="00A6739D" w:rsidRDefault="00A6739D" w:rsidP="003315B2">
            <w:pPr>
              <w:suppressAutoHyphens w:val="0"/>
              <w:overflowPunct/>
              <w:textAlignment w:val="auto"/>
            </w:pPr>
            <w:r>
              <w:rPr>
                <w:rFonts w:ascii="Calibri" w:eastAsia="Times New Roman" w:hAnsi="Calibri" w:cs="Calibri"/>
                <w:color w:val="000000"/>
                <w:sz w:val="20"/>
                <w:szCs w:val="20"/>
              </w:rPr>
              <w:t>11</w:t>
            </w:r>
          </w:p>
        </w:tc>
        <w:tc>
          <w:tcPr>
            <w:tcW w:w="992" w:type="dxa"/>
            <w:shd w:val="clear" w:color="auto" w:fill="FFFFFF"/>
            <w:vAlign w:val="bottom"/>
          </w:tcPr>
          <w:p w14:paraId="7D583AD2"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3CD57690"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643237EB"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r>
      <w:tr w:rsidR="00504A02" w14:paraId="1CD70BAB" w14:textId="77777777" w:rsidTr="008136A5">
        <w:trPr>
          <w:trHeight w:val="170"/>
        </w:trPr>
        <w:tc>
          <w:tcPr>
            <w:tcW w:w="395" w:type="dxa"/>
            <w:shd w:val="clear" w:color="auto" w:fill="FFFFFF"/>
            <w:vAlign w:val="bottom"/>
          </w:tcPr>
          <w:p w14:paraId="69607404" w14:textId="77777777" w:rsidR="00A6739D" w:rsidRDefault="00A6739D" w:rsidP="003315B2">
            <w:pPr>
              <w:suppressAutoHyphens w:val="0"/>
              <w:overflowPunct/>
              <w:textAlignment w:val="auto"/>
            </w:pPr>
            <w:r>
              <w:rPr>
                <w:rFonts w:ascii="Calibri" w:eastAsia="Times New Roman" w:hAnsi="Calibri" w:cs="Calibri"/>
                <w:color w:val="000000"/>
                <w:sz w:val="16"/>
                <w:szCs w:val="16"/>
              </w:rPr>
              <w:t>4</w:t>
            </w:r>
          </w:p>
        </w:tc>
        <w:tc>
          <w:tcPr>
            <w:tcW w:w="1296" w:type="dxa"/>
            <w:shd w:val="clear" w:color="auto" w:fill="FFFFFF"/>
            <w:vAlign w:val="bottom"/>
          </w:tcPr>
          <w:p w14:paraId="344F99B1"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Staw</w:t>
            </w:r>
          </w:p>
        </w:tc>
        <w:tc>
          <w:tcPr>
            <w:tcW w:w="861" w:type="dxa"/>
            <w:shd w:val="clear" w:color="auto" w:fill="FFFFFF"/>
            <w:vAlign w:val="bottom"/>
          </w:tcPr>
          <w:p w14:paraId="6CC7E5C7"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34" w:type="dxa"/>
            <w:shd w:val="clear" w:color="auto" w:fill="FFFFFF"/>
            <w:vAlign w:val="bottom"/>
          </w:tcPr>
          <w:p w14:paraId="4BC6F243" w14:textId="77777777" w:rsidR="00A6739D" w:rsidRDefault="00A6739D" w:rsidP="003315B2">
            <w:pPr>
              <w:suppressAutoHyphens w:val="0"/>
              <w:overflowPunct/>
              <w:textAlignment w:val="auto"/>
            </w:pPr>
            <w:r>
              <w:rPr>
                <w:rFonts w:ascii="Calibri" w:eastAsia="Times New Roman" w:hAnsi="Calibri" w:cs="Calibri"/>
                <w:color w:val="000000"/>
                <w:sz w:val="20"/>
                <w:szCs w:val="20"/>
              </w:rPr>
              <w:t>53</w:t>
            </w:r>
          </w:p>
        </w:tc>
        <w:tc>
          <w:tcPr>
            <w:tcW w:w="992" w:type="dxa"/>
            <w:shd w:val="clear" w:color="auto" w:fill="FFFFFF"/>
            <w:vAlign w:val="bottom"/>
          </w:tcPr>
          <w:p w14:paraId="2A48CEA1" w14:textId="77777777" w:rsidR="00A6739D" w:rsidRDefault="00A6739D" w:rsidP="003315B2">
            <w:pPr>
              <w:suppressAutoHyphens w:val="0"/>
              <w:overflowPunct/>
              <w:textAlignment w:val="auto"/>
            </w:pPr>
            <w:r>
              <w:rPr>
                <w:rFonts w:ascii="Calibri" w:eastAsia="Times New Roman" w:hAnsi="Calibri" w:cs="Calibri"/>
                <w:color w:val="000000"/>
                <w:sz w:val="20"/>
                <w:szCs w:val="20"/>
              </w:rPr>
              <w:t>18</w:t>
            </w:r>
          </w:p>
        </w:tc>
        <w:tc>
          <w:tcPr>
            <w:tcW w:w="992" w:type="dxa"/>
            <w:shd w:val="clear" w:color="auto" w:fill="FFFFFF"/>
            <w:vAlign w:val="bottom"/>
          </w:tcPr>
          <w:p w14:paraId="462BCB9B" w14:textId="77777777" w:rsidR="00A6739D" w:rsidRDefault="00A6739D" w:rsidP="003315B2">
            <w:pPr>
              <w:suppressAutoHyphens w:val="0"/>
              <w:overflowPunct/>
              <w:textAlignment w:val="auto"/>
            </w:pPr>
            <w:r>
              <w:rPr>
                <w:rFonts w:ascii="Calibri" w:eastAsia="Times New Roman" w:hAnsi="Calibri" w:cs="Calibri"/>
                <w:color w:val="000000"/>
                <w:sz w:val="20"/>
                <w:szCs w:val="20"/>
              </w:rPr>
              <w:t>21</w:t>
            </w:r>
          </w:p>
        </w:tc>
        <w:tc>
          <w:tcPr>
            <w:tcW w:w="993" w:type="dxa"/>
            <w:shd w:val="clear" w:color="auto" w:fill="FFFFFF"/>
            <w:vAlign w:val="bottom"/>
          </w:tcPr>
          <w:p w14:paraId="192EE056" w14:textId="77777777" w:rsidR="00A6739D" w:rsidRDefault="00A6739D" w:rsidP="003315B2">
            <w:pPr>
              <w:suppressAutoHyphens w:val="0"/>
              <w:overflowPunct/>
              <w:textAlignment w:val="auto"/>
            </w:pPr>
            <w:r>
              <w:rPr>
                <w:rFonts w:ascii="Calibri" w:eastAsia="Times New Roman" w:hAnsi="Calibri" w:cs="Calibri"/>
                <w:color w:val="000000"/>
                <w:sz w:val="20"/>
                <w:szCs w:val="20"/>
              </w:rPr>
              <w:t>14</w:t>
            </w:r>
          </w:p>
        </w:tc>
        <w:tc>
          <w:tcPr>
            <w:tcW w:w="992" w:type="dxa"/>
            <w:shd w:val="clear" w:color="auto" w:fill="FFFFFF"/>
            <w:vAlign w:val="bottom"/>
          </w:tcPr>
          <w:p w14:paraId="366113B7"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453E3077"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7DD62F07"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r>
      <w:tr w:rsidR="00504A02" w14:paraId="16A681EF" w14:textId="77777777" w:rsidTr="008136A5">
        <w:trPr>
          <w:trHeight w:val="170"/>
        </w:trPr>
        <w:tc>
          <w:tcPr>
            <w:tcW w:w="395" w:type="dxa"/>
            <w:shd w:val="clear" w:color="auto" w:fill="FFFFFF"/>
            <w:vAlign w:val="bottom"/>
          </w:tcPr>
          <w:p w14:paraId="00E756CC" w14:textId="77777777" w:rsidR="00A6739D" w:rsidRDefault="00A6739D" w:rsidP="003315B2">
            <w:pPr>
              <w:suppressAutoHyphens w:val="0"/>
              <w:overflowPunct/>
              <w:textAlignment w:val="auto"/>
            </w:pPr>
            <w:r>
              <w:rPr>
                <w:rFonts w:ascii="Calibri" w:eastAsia="Times New Roman" w:hAnsi="Calibri" w:cs="Calibri"/>
                <w:color w:val="000000"/>
                <w:sz w:val="16"/>
                <w:szCs w:val="16"/>
              </w:rPr>
              <w:t>5</w:t>
            </w:r>
          </w:p>
        </w:tc>
        <w:tc>
          <w:tcPr>
            <w:tcW w:w="1296" w:type="dxa"/>
            <w:shd w:val="clear" w:color="auto" w:fill="FFFFFF"/>
            <w:vAlign w:val="bottom"/>
          </w:tcPr>
          <w:p w14:paraId="45F98203"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Szczytniki</w:t>
            </w:r>
          </w:p>
        </w:tc>
        <w:tc>
          <w:tcPr>
            <w:tcW w:w="861" w:type="dxa"/>
            <w:shd w:val="clear" w:color="auto" w:fill="FFFFFF"/>
            <w:vAlign w:val="bottom"/>
          </w:tcPr>
          <w:p w14:paraId="0FFD85E2"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34" w:type="dxa"/>
            <w:shd w:val="clear" w:color="auto" w:fill="FFFFFF"/>
            <w:vAlign w:val="bottom"/>
          </w:tcPr>
          <w:p w14:paraId="0C05F769" w14:textId="77777777" w:rsidR="00A6739D" w:rsidRDefault="00A6739D" w:rsidP="003315B2">
            <w:pPr>
              <w:suppressAutoHyphens w:val="0"/>
              <w:overflowPunct/>
              <w:textAlignment w:val="auto"/>
            </w:pPr>
            <w:r>
              <w:rPr>
                <w:rFonts w:ascii="Calibri" w:eastAsia="Times New Roman" w:hAnsi="Calibri" w:cs="Calibri"/>
                <w:color w:val="000000"/>
                <w:sz w:val="20"/>
                <w:szCs w:val="20"/>
              </w:rPr>
              <w:t>60</w:t>
            </w:r>
          </w:p>
        </w:tc>
        <w:tc>
          <w:tcPr>
            <w:tcW w:w="992" w:type="dxa"/>
            <w:shd w:val="clear" w:color="auto" w:fill="FFFFFF"/>
            <w:vAlign w:val="bottom"/>
          </w:tcPr>
          <w:p w14:paraId="5BF1357C" w14:textId="77777777" w:rsidR="00A6739D" w:rsidRDefault="00A6739D" w:rsidP="003315B2">
            <w:pPr>
              <w:suppressAutoHyphens w:val="0"/>
              <w:overflowPunct/>
              <w:textAlignment w:val="auto"/>
            </w:pPr>
            <w:r>
              <w:rPr>
                <w:rFonts w:ascii="Calibri" w:eastAsia="Times New Roman" w:hAnsi="Calibri" w:cs="Calibri"/>
                <w:color w:val="000000"/>
                <w:sz w:val="20"/>
                <w:szCs w:val="20"/>
              </w:rPr>
              <w:t>28</w:t>
            </w:r>
          </w:p>
        </w:tc>
        <w:tc>
          <w:tcPr>
            <w:tcW w:w="992" w:type="dxa"/>
            <w:shd w:val="clear" w:color="auto" w:fill="FFFFFF"/>
            <w:vAlign w:val="bottom"/>
          </w:tcPr>
          <w:p w14:paraId="4F9DB4AE" w14:textId="77777777" w:rsidR="00A6739D" w:rsidRDefault="00A6739D" w:rsidP="003315B2">
            <w:pPr>
              <w:suppressAutoHyphens w:val="0"/>
              <w:overflowPunct/>
              <w:textAlignment w:val="auto"/>
            </w:pPr>
            <w:r>
              <w:rPr>
                <w:rFonts w:ascii="Calibri" w:eastAsia="Times New Roman" w:hAnsi="Calibri" w:cs="Calibri"/>
                <w:color w:val="000000"/>
                <w:sz w:val="20"/>
                <w:szCs w:val="20"/>
              </w:rPr>
              <w:t>16</w:t>
            </w:r>
          </w:p>
        </w:tc>
        <w:tc>
          <w:tcPr>
            <w:tcW w:w="993" w:type="dxa"/>
            <w:shd w:val="clear" w:color="auto" w:fill="FFFFFF"/>
            <w:vAlign w:val="bottom"/>
          </w:tcPr>
          <w:p w14:paraId="702960DB" w14:textId="77777777" w:rsidR="00A6739D" w:rsidRDefault="00A6739D" w:rsidP="003315B2">
            <w:pPr>
              <w:suppressAutoHyphens w:val="0"/>
              <w:overflowPunct/>
              <w:textAlignment w:val="auto"/>
            </w:pPr>
            <w:r>
              <w:rPr>
                <w:rFonts w:ascii="Calibri" w:eastAsia="Times New Roman" w:hAnsi="Calibri" w:cs="Calibri"/>
                <w:color w:val="000000"/>
                <w:sz w:val="20"/>
                <w:szCs w:val="20"/>
              </w:rPr>
              <w:t>16</w:t>
            </w:r>
          </w:p>
        </w:tc>
        <w:tc>
          <w:tcPr>
            <w:tcW w:w="992" w:type="dxa"/>
            <w:shd w:val="clear" w:color="auto" w:fill="FFFFFF"/>
            <w:vAlign w:val="bottom"/>
          </w:tcPr>
          <w:p w14:paraId="7E75B61A"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04D81017"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FFFFF"/>
            <w:vAlign w:val="bottom"/>
          </w:tcPr>
          <w:p w14:paraId="6FEDF395"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r>
      <w:tr w:rsidR="00504A02" w14:paraId="6FD2BD91" w14:textId="77777777" w:rsidTr="008136A5">
        <w:trPr>
          <w:trHeight w:val="170"/>
        </w:trPr>
        <w:tc>
          <w:tcPr>
            <w:tcW w:w="395" w:type="dxa"/>
            <w:shd w:val="clear" w:color="auto" w:fill="FDE9D9"/>
            <w:vAlign w:val="bottom"/>
          </w:tcPr>
          <w:p w14:paraId="0CD36965"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1296" w:type="dxa"/>
            <w:shd w:val="clear" w:color="auto" w:fill="FDE9D9"/>
            <w:vAlign w:val="bottom"/>
          </w:tcPr>
          <w:p w14:paraId="257F0AAE" w14:textId="77777777" w:rsidR="00A6739D" w:rsidRDefault="00A6739D" w:rsidP="003315B2">
            <w:pPr>
              <w:suppressAutoHyphens w:val="0"/>
              <w:overflowPunct/>
              <w:jc w:val="right"/>
              <w:textAlignment w:val="auto"/>
            </w:pPr>
            <w:r>
              <w:rPr>
                <w:rFonts w:ascii="Calibri" w:eastAsia="Times New Roman" w:hAnsi="Calibri" w:cs="Calibri"/>
                <w:b/>
                <w:bCs/>
                <w:color w:val="000000"/>
                <w:sz w:val="16"/>
                <w:szCs w:val="16"/>
              </w:rPr>
              <w:t>RAZEM:</w:t>
            </w:r>
          </w:p>
        </w:tc>
        <w:tc>
          <w:tcPr>
            <w:tcW w:w="861" w:type="dxa"/>
            <w:shd w:val="clear" w:color="auto" w:fill="FDE9D9"/>
            <w:vAlign w:val="bottom"/>
          </w:tcPr>
          <w:p w14:paraId="15C97786" w14:textId="77777777" w:rsidR="00A6739D" w:rsidRDefault="00A6739D" w:rsidP="003315B2">
            <w:pPr>
              <w:suppressAutoHyphens w:val="0"/>
              <w:overflowPunct/>
              <w:textAlignment w:val="auto"/>
            </w:pPr>
            <w:r>
              <w:rPr>
                <w:rFonts w:ascii="Calibri" w:eastAsia="Times New Roman" w:hAnsi="Calibri" w:cs="Calibri"/>
                <w:color w:val="000000"/>
                <w:sz w:val="20"/>
                <w:szCs w:val="20"/>
              </w:rPr>
              <w:t>17</w:t>
            </w:r>
          </w:p>
        </w:tc>
        <w:tc>
          <w:tcPr>
            <w:tcW w:w="1134" w:type="dxa"/>
            <w:shd w:val="clear" w:color="auto" w:fill="FDE9D9"/>
            <w:vAlign w:val="bottom"/>
          </w:tcPr>
          <w:p w14:paraId="6CFB2000" w14:textId="77777777" w:rsidR="00A6739D" w:rsidRDefault="00A6739D" w:rsidP="003315B2">
            <w:pPr>
              <w:suppressAutoHyphens w:val="0"/>
              <w:overflowPunct/>
              <w:textAlignment w:val="auto"/>
            </w:pPr>
            <w:r>
              <w:rPr>
                <w:rFonts w:ascii="Calibri" w:eastAsia="Times New Roman" w:hAnsi="Calibri" w:cs="Calibri"/>
                <w:color w:val="000000"/>
                <w:sz w:val="20"/>
                <w:szCs w:val="20"/>
              </w:rPr>
              <w:t>279</w:t>
            </w:r>
          </w:p>
        </w:tc>
        <w:tc>
          <w:tcPr>
            <w:tcW w:w="992" w:type="dxa"/>
            <w:shd w:val="clear" w:color="auto" w:fill="FDE9D9"/>
            <w:vAlign w:val="bottom"/>
          </w:tcPr>
          <w:p w14:paraId="79079569" w14:textId="77777777" w:rsidR="00A6739D" w:rsidRDefault="00A6739D" w:rsidP="003315B2">
            <w:pPr>
              <w:suppressAutoHyphens w:val="0"/>
              <w:overflowPunct/>
              <w:textAlignment w:val="auto"/>
            </w:pPr>
            <w:r>
              <w:rPr>
                <w:rFonts w:ascii="Calibri" w:eastAsia="Times New Roman" w:hAnsi="Calibri" w:cs="Calibri"/>
                <w:color w:val="000000"/>
                <w:sz w:val="20"/>
                <w:szCs w:val="20"/>
              </w:rPr>
              <w:t>101</w:t>
            </w:r>
          </w:p>
        </w:tc>
        <w:tc>
          <w:tcPr>
            <w:tcW w:w="992" w:type="dxa"/>
            <w:shd w:val="clear" w:color="auto" w:fill="FDE9D9"/>
            <w:vAlign w:val="bottom"/>
          </w:tcPr>
          <w:p w14:paraId="32FBCF43" w14:textId="77777777" w:rsidR="00A6739D" w:rsidRDefault="00A6739D" w:rsidP="003315B2">
            <w:pPr>
              <w:suppressAutoHyphens w:val="0"/>
              <w:overflowPunct/>
              <w:textAlignment w:val="auto"/>
            </w:pPr>
            <w:r>
              <w:rPr>
                <w:rFonts w:ascii="Calibri" w:eastAsia="Times New Roman" w:hAnsi="Calibri" w:cs="Calibri"/>
                <w:color w:val="000000"/>
                <w:sz w:val="20"/>
                <w:szCs w:val="20"/>
              </w:rPr>
              <w:t>90</w:t>
            </w:r>
          </w:p>
        </w:tc>
        <w:tc>
          <w:tcPr>
            <w:tcW w:w="993" w:type="dxa"/>
            <w:shd w:val="clear" w:color="auto" w:fill="FDE9D9"/>
            <w:vAlign w:val="bottom"/>
          </w:tcPr>
          <w:p w14:paraId="014B0965" w14:textId="77777777" w:rsidR="00A6739D" w:rsidRDefault="00A6739D" w:rsidP="003315B2">
            <w:pPr>
              <w:suppressAutoHyphens w:val="0"/>
              <w:overflowPunct/>
              <w:textAlignment w:val="auto"/>
            </w:pPr>
            <w:r>
              <w:rPr>
                <w:rFonts w:ascii="Calibri" w:eastAsia="Times New Roman" w:hAnsi="Calibri" w:cs="Calibri"/>
                <w:color w:val="000000"/>
                <w:sz w:val="20"/>
                <w:szCs w:val="20"/>
              </w:rPr>
              <w:t>88</w:t>
            </w:r>
          </w:p>
        </w:tc>
        <w:tc>
          <w:tcPr>
            <w:tcW w:w="992" w:type="dxa"/>
            <w:shd w:val="clear" w:color="auto" w:fill="FDE9D9"/>
            <w:vAlign w:val="bottom"/>
          </w:tcPr>
          <w:p w14:paraId="36B4292E"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DE9D9"/>
            <w:vAlign w:val="bottom"/>
          </w:tcPr>
          <w:p w14:paraId="389C9A1C"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DE9D9"/>
            <w:vAlign w:val="bottom"/>
          </w:tcPr>
          <w:p w14:paraId="6AD105A7"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r>
      <w:tr w:rsidR="00504A02" w14:paraId="629B54F2" w14:textId="77777777" w:rsidTr="008136A5">
        <w:trPr>
          <w:trHeight w:val="170"/>
        </w:trPr>
        <w:tc>
          <w:tcPr>
            <w:tcW w:w="395" w:type="dxa"/>
            <w:shd w:val="clear" w:color="auto" w:fill="FDE9D9"/>
            <w:vAlign w:val="bottom"/>
          </w:tcPr>
          <w:p w14:paraId="02BF6515" w14:textId="77777777" w:rsidR="00A6739D" w:rsidRDefault="00A6739D" w:rsidP="003315B2">
            <w:pPr>
              <w:suppressAutoHyphens w:val="0"/>
              <w:overflowPunct/>
              <w:textAlignment w:val="auto"/>
            </w:pPr>
            <w:r>
              <w:rPr>
                <w:rFonts w:ascii="Calibri" w:eastAsia="Times New Roman" w:hAnsi="Calibri" w:cs="Calibri"/>
                <w:b/>
                <w:color w:val="000000"/>
                <w:sz w:val="16"/>
                <w:szCs w:val="16"/>
              </w:rPr>
              <w:t> </w:t>
            </w:r>
          </w:p>
        </w:tc>
        <w:tc>
          <w:tcPr>
            <w:tcW w:w="1296" w:type="dxa"/>
            <w:shd w:val="clear" w:color="auto" w:fill="FDE9D9"/>
            <w:vAlign w:val="bottom"/>
          </w:tcPr>
          <w:p w14:paraId="03957E6B" w14:textId="77777777" w:rsidR="00A6739D" w:rsidRDefault="00A6739D" w:rsidP="003315B2">
            <w:pPr>
              <w:suppressAutoHyphens w:val="0"/>
              <w:overflowPunct/>
              <w:jc w:val="right"/>
              <w:textAlignment w:val="auto"/>
            </w:pPr>
            <w:r>
              <w:rPr>
                <w:rFonts w:ascii="Calibri" w:eastAsia="Times New Roman" w:hAnsi="Calibri" w:cs="Calibri"/>
                <w:b/>
                <w:bCs/>
                <w:color w:val="000000"/>
                <w:sz w:val="16"/>
                <w:szCs w:val="16"/>
              </w:rPr>
              <w:t>OGÓŁEM:</w:t>
            </w:r>
          </w:p>
        </w:tc>
        <w:tc>
          <w:tcPr>
            <w:tcW w:w="861" w:type="dxa"/>
            <w:shd w:val="clear" w:color="auto" w:fill="FDE9D9"/>
            <w:vAlign w:val="bottom"/>
          </w:tcPr>
          <w:p w14:paraId="191F93A9" w14:textId="77777777" w:rsidR="00A6739D" w:rsidRDefault="00A6739D" w:rsidP="003315B2">
            <w:pPr>
              <w:suppressAutoHyphens w:val="0"/>
              <w:overflowPunct/>
              <w:textAlignment w:val="auto"/>
            </w:pPr>
            <w:r>
              <w:rPr>
                <w:rFonts w:ascii="Calibri" w:eastAsia="Times New Roman" w:hAnsi="Calibri" w:cs="Calibri"/>
                <w:b/>
                <w:color w:val="000000"/>
                <w:sz w:val="20"/>
                <w:szCs w:val="20"/>
              </w:rPr>
              <w:t>52,5</w:t>
            </w:r>
          </w:p>
        </w:tc>
        <w:tc>
          <w:tcPr>
            <w:tcW w:w="1134" w:type="dxa"/>
            <w:shd w:val="clear" w:color="auto" w:fill="FDE9D9"/>
            <w:vAlign w:val="bottom"/>
          </w:tcPr>
          <w:p w14:paraId="6B707B1F" w14:textId="77777777" w:rsidR="00A6739D" w:rsidRDefault="00A6739D" w:rsidP="003315B2">
            <w:pPr>
              <w:suppressAutoHyphens w:val="0"/>
              <w:overflowPunct/>
              <w:textAlignment w:val="auto"/>
            </w:pPr>
            <w:r>
              <w:rPr>
                <w:rFonts w:ascii="Calibri" w:eastAsia="Times New Roman" w:hAnsi="Calibri" w:cs="Calibri"/>
                <w:b/>
                <w:color w:val="000000"/>
                <w:sz w:val="20"/>
                <w:szCs w:val="20"/>
              </w:rPr>
              <w:t>804</w:t>
            </w:r>
          </w:p>
        </w:tc>
        <w:tc>
          <w:tcPr>
            <w:tcW w:w="992" w:type="dxa"/>
            <w:shd w:val="clear" w:color="auto" w:fill="FDE9D9"/>
            <w:vAlign w:val="bottom"/>
          </w:tcPr>
          <w:p w14:paraId="553042D1" w14:textId="77777777" w:rsidR="00A6739D" w:rsidRDefault="00A6739D" w:rsidP="003315B2">
            <w:pPr>
              <w:suppressAutoHyphens w:val="0"/>
              <w:overflowPunct/>
              <w:textAlignment w:val="auto"/>
            </w:pPr>
            <w:r>
              <w:rPr>
                <w:rFonts w:ascii="Calibri" w:eastAsia="Times New Roman" w:hAnsi="Calibri" w:cs="Calibri"/>
                <w:b/>
                <w:color w:val="000000"/>
                <w:sz w:val="20"/>
                <w:szCs w:val="20"/>
              </w:rPr>
              <w:t> -</w:t>
            </w:r>
          </w:p>
        </w:tc>
        <w:tc>
          <w:tcPr>
            <w:tcW w:w="992" w:type="dxa"/>
            <w:shd w:val="clear" w:color="auto" w:fill="FDE9D9"/>
            <w:vAlign w:val="bottom"/>
          </w:tcPr>
          <w:p w14:paraId="37803966" w14:textId="77777777" w:rsidR="00A6739D" w:rsidRDefault="00A6739D" w:rsidP="003315B2">
            <w:pPr>
              <w:suppressAutoHyphens w:val="0"/>
              <w:overflowPunct/>
              <w:textAlignment w:val="auto"/>
            </w:pPr>
            <w:r>
              <w:rPr>
                <w:rFonts w:ascii="Calibri" w:eastAsia="Times New Roman" w:hAnsi="Calibri" w:cs="Calibri"/>
                <w:b/>
                <w:color w:val="000000"/>
                <w:sz w:val="20"/>
                <w:szCs w:val="20"/>
              </w:rPr>
              <w:t> -</w:t>
            </w:r>
          </w:p>
        </w:tc>
        <w:tc>
          <w:tcPr>
            <w:tcW w:w="993" w:type="dxa"/>
            <w:shd w:val="clear" w:color="auto" w:fill="FDE9D9"/>
            <w:vAlign w:val="bottom"/>
          </w:tcPr>
          <w:p w14:paraId="4D26BFFE" w14:textId="77777777" w:rsidR="00A6739D" w:rsidRDefault="00A6739D" w:rsidP="003315B2">
            <w:pPr>
              <w:suppressAutoHyphens w:val="0"/>
              <w:overflowPunct/>
              <w:textAlignment w:val="auto"/>
            </w:pPr>
            <w:r>
              <w:rPr>
                <w:rFonts w:ascii="Calibri" w:eastAsia="Times New Roman" w:hAnsi="Calibri" w:cs="Calibri"/>
                <w:b/>
                <w:color w:val="000000"/>
                <w:sz w:val="20"/>
                <w:szCs w:val="20"/>
              </w:rPr>
              <w:t> -</w:t>
            </w:r>
          </w:p>
        </w:tc>
        <w:tc>
          <w:tcPr>
            <w:tcW w:w="992" w:type="dxa"/>
            <w:shd w:val="clear" w:color="auto" w:fill="FDE9D9"/>
            <w:vAlign w:val="bottom"/>
          </w:tcPr>
          <w:p w14:paraId="62A0471E" w14:textId="77777777" w:rsidR="00A6739D" w:rsidRDefault="00A6739D" w:rsidP="003315B2">
            <w:pPr>
              <w:suppressAutoHyphens w:val="0"/>
              <w:overflowPunct/>
              <w:textAlignment w:val="auto"/>
            </w:pPr>
            <w:r>
              <w:rPr>
                <w:rFonts w:ascii="Calibri" w:eastAsia="Times New Roman" w:hAnsi="Calibri" w:cs="Calibri"/>
                <w:b/>
                <w:color w:val="000000"/>
                <w:sz w:val="20"/>
                <w:szCs w:val="20"/>
              </w:rPr>
              <w:t> -</w:t>
            </w:r>
          </w:p>
        </w:tc>
        <w:tc>
          <w:tcPr>
            <w:tcW w:w="992" w:type="dxa"/>
            <w:shd w:val="clear" w:color="auto" w:fill="FDE9D9"/>
            <w:vAlign w:val="bottom"/>
          </w:tcPr>
          <w:p w14:paraId="39D52D8E" w14:textId="77777777" w:rsidR="00A6739D" w:rsidRDefault="00A6739D" w:rsidP="003315B2">
            <w:pPr>
              <w:suppressAutoHyphens w:val="0"/>
              <w:overflowPunct/>
              <w:textAlignment w:val="auto"/>
            </w:pPr>
            <w:r>
              <w:rPr>
                <w:rFonts w:ascii="Calibri" w:eastAsia="Times New Roman" w:hAnsi="Calibri" w:cs="Calibri"/>
                <w:b/>
                <w:color w:val="000000"/>
                <w:sz w:val="20"/>
                <w:szCs w:val="20"/>
              </w:rPr>
              <w:t> -</w:t>
            </w:r>
          </w:p>
        </w:tc>
        <w:tc>
          <w:tcPr>
            <w:tcW w:w="992" w:type="dxa"/>
            <w:shd w:val="clear" w:color="auto" w:fill="FDE9D9"/>
            <w:vAlign w:val="bottom"/>
          </w:tcPr>
          <w:p w14:paraId="42416A64" w14:textId="77777777" w:rsidR="00A6739D" w:rsidRDefault="00A6739D" w:rsidP="003315B2">
            <w:pPr>
              <w:suppressAutoHyphens w:val="0"/>
              <w:overflowPunct/>
              <w:textAlignment w:val="auto"/>
            </w:pPr>
            <w:r>
              <w:rPr>
                <w:rFonts w:ascii="Calibri" w:eastAsia="Times New Roman" w:hAnsi="Calibri" w:cs="Calibri"/>
                <w:b/>
                <w:color w:val="000000"/>
                <w:sz w:val="20"/>
                <w:szCs w:val="20"/>
              </w:rPr>
              <w:t> -</w:t>
            </w:r>
          </w:p>
        </w:tc>
      </w:tr>
    </w:tbl>
    <w:p w14:paraId="7C16A0DA" w14:textId="77777777" w:rsidR="00CA78B3" w:rsidRDefault="00CA78B3">
      <w:pPr>
        <w:tabs>
          <w:tab w:val="left" w:pos="7230"/>
        </w:tabs>
        <w:spacing w:line="276" w:lineRule="auto"/>
        <w:jc w:val="left"/>
        <w:rPr>
          <w:rFonts w:ascii="Calibri" w:hAnsi="Calibri" w:cs="Calibri"/>
          <w:b/>
          <w:bCs/>
          <w:sz w:val="20"/>
          <w:szCs w:val="22"/>
        </w:rPr>
      </w:pPr>
    </w:p>
    <w:p w14:paraId="0B25BC57" w14:textId="51F72E4A" w:rsidR="00A6739D" w:rsidRPr="00CA78B3" w:rsidRDefault="00A6739D">
      <w:pPr>
        <w:tabs>
          <w:tab w:val="left" w:pos="7230"/>
        </w:tabs>
        <w:spacing w:line="276" w:lineRule="auto"/>
        <w:jc w:val="left"/>
        <w:rPr>
          <w:sz w:val="22"/>
        </w:rPr>
      </w:pPr>
      <w:bookmarkStart w:id="13" w:name="_Toc529450763"/>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6</w:t>
      </w:r>
      <w:r w:rsidR="00007EF3" w:rsidRPr="00CA78B3">
        <w:rPr>
          <w:rFonts w:cs="Calibri"/>
          <w:b/>
          <w:bCs/>
          <w:sz w:val="20"/>
          <w:szCs w:val="22"/>
        </w:rPr>
        <w:fldChar w:fldCharType="end"/>
      </w:r>
      <w:r w:rsidRPr="00CA78B3">
        <w:rPr>
          <w:rFonts w:ascii="Calibri" w:hAnsi="Calibri" w:cs="Calibri"/>
          <w:b/>
          <w:bCs/>
          <w:sz w:val="20"/>
          <w:szCs w:val="22"/>
        </w:rPr>
        <w:t>. Stan organizacji przedszkoli publicznych w roku szkolnym 2012/2013 na dzień 31 marca 2013r.</w:t>
      </w:r>
      <w:bookmarkEnd w:id="13"/>
      <w:r w:rsidRPr="00CA78B3">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26"/>
        <w:gridCol w:w="2126"/>
        <w:gridCol w:w="1648"/>
        <w:gridCol w:w="1936"/>
        <w:gridCol w:w="1947"/>
        <w:gridCol w:w="1556"/>
      </w:tblGrid>
      <w:tr w:rsidR="00A6739D" w14:paraId="7DABF168" w14:textId="77777777" w:rsidTr="008136A5">
        <w:trPr>
          <w:trHeight w:val="170"/>
        </w:trPr>
        <w:tc>
          <w:tcPr>
            <w:tcW w:w="426" w:type="dxa"/>
            <w:shd w:val="clear" w:color="auto" w:fill="FDE9D9"/>
            <w:vAlign w:val="center"/>
          </w:tcPr>
          <w:p w14:paraId="41B713DF"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2126" w:type="dxa"/>
            <w:shd w:val="clear" w:color="auto" w:fill="FDE9D9"/>
            <w:vAlign w:val="center"/>
          </w:tcPr>
          <w:p w14:paraId="278229AE"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1648" w:type="dxa"/>
            <w:shd w:val="clear" w:color="auto" w:fill="FDE9D9"/>
            <w:vAlign w:val="center"/>
          </w:tcPr>
          <w:p w14:paraId="4785BF9E"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oddziałów</w:t>
            </w:r>
          </w:p>
        </w:tc>
        <w:tc>
          <w:tcPr>
            <w:tcW w:w="1936" w:type="dxa"/>
            <w:shd w:val="clear" w:color="auto" w:fill="FDE9D9"/>
            <w:vAlign w:val="center"/>
          </w:tcPr>
          <w:p w14:paraId="7114EE35"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dzieci</w:t>
            </w:r>
          </w:p>
        </w:tc>
        <w:tc>
          <w:tcPr>
            <w:tcW w:w="1947" w:type="dxa"/>
            <w:shd w:val="clear" w:color="auto" w:fill="FDE9D9"/>
            <w:vAlign w:val="center"/>
          </w:tcPr>
          <w:p w14:paraId="4B0350FA"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poniżej "0"</w:t>
            </w:r>
          </w:p>
        </w:tc>
        <w:tc>
          <w:tcPr>
            <w:tcW w:w="1556" w:type="dxa"/>
            <w:shd w:val="clear" w:color="auto" w:fill="FDE9D9"/>
            <w:vAlign w:val="center"/>
          </w:tcPr>
          <w:p w14:paraId="59466C0C"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"0"</w:t>
            </w:r>
          </w:p>
        </w:tc>
      </w:tr>
      <w:tr w:rsidR="00A6739D" w14:paraId="462BDAE3" w14:textId="77777777" w:rsidTr="008136A5">
        <w:trPr>
          <w:trHeight w:val="170"/>
        </w:trPr>
        <w:tc>
          <w:tcPr>
            <w:tcW w:w="426" w:type="dxa"/>
            <w:shd w:val="clear" w:color="auto" w:fill="FFFFFF"/>
            <w:vAlign w:val="bottom"/>
          </w:tcPr>
          <w:p w14:paraId="485915F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2126" w:type="dxa"/>
            <w:shd w:val="clear" w:color="auto" w:fill="FFFFFF"/>
            <w:vAlign w:val="bottom"/>
          </w:tcPr>
          <w:p w14:paraId="1CABC5CC"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Iwanowicach</w:t>
            </w:r>
          </w:p>
        </w:tc>
        <w:tc>
          <w:tcPr>
            <w:tcW w:w="1648" w:type="dxa"/>
            <w:shd w:val="clear" w:color="auto" w:fill="FFFFFF"/>
            <w:vAlign w:val="center"/>
          </w:tcPr>
          <w:p w14:paraId="04CFF7A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936" w:type="dxa"/>
            <w:shd w:val="clear" w:color="auto" w:fill="FFFFFF"/>
            <w:vAlign w:val="center"/>
          </w:tcPr>
          <w:p w14:paraId="395BB12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63</w:t>
            </w:r>
          </w:p>
        </w:tc>
        <w:tc>
          <w:tcPr>
            <w:tcW w:w="1947" w:type="dxa"/>
            <w:shd w:val="clear" w:color="auto" w:fill="FFFFFF"/>
            <w:vAlign w:val="center"/>
          </w:tcPr>
          <w:p w14:paraId="0DA7306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26</w:t>
            </w:r>
          </w:p>
        </w:tc>
        <w:tc>
          <w:tcPr>
            <w:tcW w:w="1556" w:type="dxa"/>
            <w:shd w:val="clear" w:color="auto" w:fill="FFFFFF"/>
            <w:vAlign w:val="bottom"/>
          </w:tcPr>
          <w:p w14:paraId="61F9C5F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37</w:t>
            </w:r>
          </w:p>
        </w:tc>
      </w:tr>
      <w:tr w:rsidR="00A6739D" w14:paraId="14BD2A0F" w14:textId="77777777" w:rsidTr="008136A5">
        <w:trPr>
          <w:trHeight w:val="170"/>
        </w:trPr>
        <w:tc>
          <w:tcPr>
            <w:tcW w:w="426" w:type="dxa"/>
            <w:shd w:val="clear" w:color="auto" w:fill="FFFFFF"/>
            <w:vAlign w:val="bottom"/>
          </w:tcPr>
          <w:p w14:paraId="1B79079D"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2126" w:type="dxa"/>
            <w:shd w:val="clear" w:color="auto" w:fill="FFFFFF"/>
            <w:vAlign w:val="bottom"/>
          </w:tcPr>
          <w:p w14:paraId="0D25E10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Marchwaczu</w:t>
            </w:r>
          </w:p>
        </w:tc>
        <w:tc>
          <w:tcPr>
            <w:tcW w:w="1648" w:type="dxa"/>
            <w:shd w:val="clear" w:color="auto" w:fill="FFFFFF"/>
            <w:vAlign w:val="center"/>
          </w:tcPr>
          <w:p w14:paraId="0135F4C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936" w:type="dxa"/>
            <w:shd w:val="clear" w:color="auto" w:fill="FFFFFF"/>
            <w:vAlign w:val="center"/>
          </w:tcPr>
          <w:p w14:paraId="0DFD259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26</w:t>
            </w:r>
          </w:p>
        </w:tc>
        <w:tc>
          <w:tcPr>
            <w:tcW w:w="1947" w:type="dxa"/>
            <w:shd w:val="clear" w:color="auto" w:fill="FFFFFF"/>
            <w:vAlign w:val="center"/>
          </w:tcPr>
          <w:p w14:paraId="4398699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12</w:t>
            </w:r>
          </w:p>
        </w:tc>
        <w:tc>
          <w:tcPr>
            <w:tcW w:w="1556" w:type="dxa"/>
            <w:shd w:val="clear" w:color="auto" w:fill="FFFFFF"/>
            <w:vAlign w:val="bottom"/>
          </w:tcPr>
          <w:p w14:paraId="49170F9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w:t>
            </w:r>
          </w:p>
        </w:tc>
      </w:tr>
      <w:tr w:rsidR="00A6739D" w14:paraId="774A3CFC" w14:textId="77777777" w:rsidTr="008136A5">
        <w:trPr>
          <w:trHeight w:val="170"/>
        </w:trPr>
        <w:tc>
          <w:tcPr>
            <w:tcW w:w="426" w:type="dxa"/>
            <w:shd w:val="clear" w:color="auto" w:fill="FFFFFF"/>
            <w:vAlign w:val="bottom"/>
          </w:tcPr>
          <w:p w14:paraId="3803490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2126" w:type="dxa"/>
            <w:shd w:val="clear" w:color="auto" w:fill="FFFFFF"/>
            <w:vAlign w:val="bottom"/>
          </w:tcPr>
          <w:p w14:paraId="7114971C"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Radliczycach</w:t>
            </w:r>
          </w:p>
        </w:tc>
        <w:tc>
          <w:tcPr>
            <w:tcW w:w="1648" w:type="dxa"/>
            <w:shd w:val="clear" w:color="auto" w:fill="FFFFFF"/>
            <w:vAlign w:val="center"/>
          </w:tcPr>
          <w:p w14:paraId="3DF5EEA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1936" w:type="dxa"/>
            <w:shd w:val="clear" w:color="auto" w:fill="FFFFFF"/>
            <w:vAlign w:val="center"/>
          </w:tcPr>
          <w:p w14:paraId="1ED162A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36</w:t>
            </w:r>
          </w:p>
        </w:tc>
        <w:tc>
          <w:tcPr>
            <w:tcW w:w="1947" w:type="dxa"/>
            <w:shd w:val="clear" w:color="auto" w:fill="FFFFFF"/>
            <w:vAlign w:val="center"/>
          </w:tcPr>
          <w:p w14:paraId="61C235F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0</w:t>
            </w:r>
          </w:p>
        </w:tc>
        <w:tc>
          <w:tcPr>
            <w:tcW w:w="1556" w:type="dxa"/>
            <w:shd w:val="clear" w:color="auto" w:fill="FFFFFF"/>
            <w:vAlign w:val="bottom"/>
          </w:tcPr>
          <w:p w14:paraId="729C753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36</w:t>
            </w:r>
          </w:p>
        </w:tc>
      </w:tr>
      <w:tr w:rsidR="00A6739D" w14:paraId="147C30BE" w14:textId="77777777" w:rsidTr="008136A5">
        <w:trPr>
          <w:trHeight w:val="170"/>
        </w:trPr>
        <w:tc>
          <w:tcPr>
            <w:tcW w:w="426" w:type="dxa"/>
            <w:shd w:val="clear" w:color="auto" w:fill="FFFFFF"/>
            <w:vAlign w:val="bottom"/>
          </w:tcPr>
          <w:p w14:paraId="761286C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2126" w:type="dxa"/>
            <w:shd w:val="clear" w:color="auto" w:fill="FFFFFF"/>
            <w:vAlign w:val="bottom"/>
          </w:tcPr>
          <w:p w14:paraId="3FC89A0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Stawie</w:t>
            </w:r>
          </w:p>
        </w:tc>
        <w:tc>
          <w:tcPr>
            <w:tcW w:w="1648" w:type="dxa"/>
            <w:shd w:val="clear" w:color="auto" w:fill="FFFFFF"/>
            <w:vAlign w:val="center"/>
          </w:tcPr>
          <w:p w14:paraId="0DC967B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936" w:type="dxa"/>
            <w:shd w:val="clear" w:color="auto" w:fill="FFFFFF"/>
            <w:vAlign w:val="center"/>
          </w:tcPr>
          <w:p w14:paraId="029BBBC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46</w:t>
            </w:r>
          </w:p>
        </w:tc>
        <w:tc>
          <w:tcPr>
            <w:tcW w:w="1947" w:type="dxa"/>
            <w:shd w:val="clear" w:color="auto" w:fill="FFFFFF"/>
            <w:vAlign w:val="center"/>
          </w:tcPr>
          <w:p w14:paraId="2B7FB04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c>
          <w:tcPr>
            <w:tcW w:w="1556" w:type="dxa"/>
            <w:shd w:val="clear" w:color="auto" w:fill="FFFFFF"/>
            <w:vAlign w:val="bottom"/>
          </w:tcPr>
          <w:p w14:paraId="5C99D48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r>
      <w:tr w:rsidR="00A6739D" w14:paraId="496AE1BC" w14:textId="77777777" w:rsidTr="008136A5">
        <w:trPr>
          <w:trHeight w:val="170"/>
        </w:trPr>
        <w:tc>
          <w:tcPr>
            <w:tcW w:w="426" w:type="dxa"/>
            <w:shd w:val="clear" w:color="auto" w:fill="FFFFFF"/>
            <w:vAlign w:val="bottom"/>
          </w:tcPr>
          <w:p w14:paraId="7B66A4BD"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2126" w:type="dxa"/>
            <w:shd w:val="clear" w:color="auto" w:fill="FFFFFF"/>
            <w:vAlign w:val="bottom"/>
          </w:tcPr>
          <w:p w14:paraId="2BCADDF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Szczytnikach</w:t>
            </w:r>
          </w:p>
        </w:tc>
        <w:tc>
          <w:tcPr>
            <w:tcW w:w="1648" w:type="dxa"/>
            <w:shd w:val="clear" w:color="auto" w:fill="FFFFFF"/>
            <w:vAlign w:val="center"/>
          </w:tcPr>
          <w:p w14:paraId="20B16D5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w:t>
            </w:r>
          </w:p>
        </w:tc>
        <w:tc>
          <w:tcPr>
            <w:tcW w:w="1936" w:type="dxa"/>
            <w:shd w:val="clear" w:color="auto" w:fill="FFFFFF"/>
            <w:vAlign w:val="center"/>
          </w:tcPr>
          <w:p w14:paraId="51BCC06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78</w:t>
            </w:r>
          </w:p>
        </w:tc>
        <w:tc>
          <w:tcPr>
            <w:tcW w:w="1947" w:type="dxa"/>
            <w:shd w:val="clear" w:color="auto" w:fill="FFFFFF"/>
            <w:vAlign w:val="center"/>
          </w:tcPr>
          <w:p w14:paraId="512E1DC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44</w:t>
            </w:r>
          </w:p>
        </w:tc>
        <w:tc>
          <w:tcPr>
            <w:tcW w:w="1556" w:type="dxa"/>
            <w:shd w:val="clear" w:color="auto" w:fill="FFFFFF"/>
            <w:vAlign w:val="bottom"/>
          </w:tcPr>
          <w:p w14:paraId="7139973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34</w:t>
            </w:r>
          </w:p>
        </w:tc>
      </w:tr>
      <w:tr w:rsidR="00A6739D" w14:paraId="100FF486" w14:textId="77777777" w:rsidTr="008136A5">
        <w:trPr>
          <w:trHeight w:val="170"/>
        </w:trPr>
        <w:tc>
          <w:tcPr>
            <w:tcW w:w="426" w:type="dxa"/>
            <w:shd w:val="clear" w:color="auto" w:fill="FDE9D9"/>
            <w:vAlign w:val="bottom"/>
          </w:tcPr>
          <w:p w14:paraId="2462D186"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2126" w:type="dxa"/>
            <w:shd w:val="clear" w:color="auto" w:fill="FDE9D9"/>
            <w:vAlign w:val="bottom"/>
          </w:tcPr>
          <w:p w14:paraId="7E0CCE8D"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648" w:type="dxa"/>
            <w:shd w:val="clear" w:color="auto" w:fill="FDE9D9"/>
            <w:vAlign w:val="center"/>
          </w:tcPr>
          <w:p w14:paraId="4C5D055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13,5</w:t>
            </w:r>
          </w:p>
        </w:tc>
        <w:tc>
          <w:tcPr>
            <w:tcW w:w="1936" w:type="dxa"/>
            <w:shd w:val="clear" w:color="auto" w:fill="FDE9D9"/>
            <w:vAlign w:val="center"/>
          </w:tcPr>
          <w:p w14:paraId="27A38A4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249</w:t>
            </w:r>
          </w:p>
        </w:tc>
        <w:tc>
          <w:tcPr>
            <w:tcW w:w="1947" w:type="dxa"/>
            <w:shd w:val="clear" w:color="auto" w:fill="FDE9D9"/>
            <w:vAlign w:val="center"/>
          </w:tcPr>
          <w:p w14:paraId="47FD19F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104</w:t>
            </w:r>
          </w:p>
        </w:tc>
        <w:tc>
          <w:tcPr>
            <w:tcW w:w="1556" w:type="dxa"/>
            <w:shd w:val="clear" w:color="auto" w:fill="FDE9D9"/>
            <w:vAlign w:val="center"/>
          </w:tcPr>
          <w:p w14:paraId="53DAE85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145</w:t>
            </w:r>
          </w:p>
        </w:tc>
      </w:tr>
    </w:tbl>
    <w:p w14:paraId="4F2484E2" w14:textId="77777777" w:rsidR="00A6739D" w:rsidRDefault="00A6739D">
      <w:pPr>
        <w:spacing w:line="276" w:lineRule="auto"/>
        <w:jc w:val="left"/>
        <w:rPr>
          <w:rFonts w:ascii="Calibri" w:hAnsi="Calibri" w:cs="Calibri"/>
          <w:b/>
          <w:bCs/>
          <w:sz w:val="22"/>
          <w:szCs w:val="22"/>
        </w:rPr>
      </w:pPr>
    </w:p>
    <w:p w14:paraId="470AA187" w14:textId="257E8211" w:rsidR="00A6739D" w:rsidRPr="00CA78B3" w:rsidRDefault="00A6739D">
      <w:pPr>
        <w:spacing w:line="276" w:lineRule="auto"/>
        <w:jc w:val="left"/>
        <w:rPr>
          <w:sz w:val="22"/>
        </w:rPr>
      </w:pPr>
      <w:bookmarkStart w:id="14" w:name="_Toc529450764"/>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7</w:t>
      </w:r>
      <w:r w:rsidR="00007EF3" w:rsidRPr="00CA78B3">
        <w:rPr>
          <w:rFonts w:cs="Calibri"/>
          <w:b/>
          <w:bCs/>
          <w:sz w:val="20"/>
          <w:szCs w:val="22"/>
        </w:rPr>
        <w:fldChar w:fldCharType="end"/>
      </w:r>
      <w:r w:rsidRPr="00CA78B3">
        <w:rPr>
          <w:rFonts w:ascii="Calibri" w:hAnsi="Calibri" w:cs="Calibri"/>
          <w:b/>
          <w:bCs/>
          <w:sz w:val="20"/>
          <w:szCs w:val="22"/>
        </w:rPr>
        <w:t>. Stan organizacji szkół podstawowych i gimnazjów w roku szkolnym 2013/2014</w:t>
      </w:r>
      <w:r w:rsidR="00CA78B3">
        <w:rPr>
          <w:sz w:val="22"/>
        </w:rPr>
        <w:t xml:space="preserve"> </w:t>
      </w:r>
      <w:r w:rsidRPr="00CA78B3">
        <w:rPr>
          <w:rFonts w:ascii="Calibri" w:hAnsi="Calibri" w:cs="Calibri"/>
          <w:b/>
          <w:bCs/>
          <w:sz w:val="20"/>
          <w:szCs w:val="22"/>
        </w:rPr>
        <w:t>na dzień 31 marca 2014r.</w:t>
      </w:r>
      <w:bookmarkEnd w:id="14"/>
      <w:r w:rsidRPr="00CA78B3">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375"/>
        <w:gridCol w:w="1408"/>
        <w:gridCol w:w="1124"/>
        <w:gridCol w:w="1125"/>
        <w:gridCol w:w="1071"/>
        <w:gridCol w:w="851"/>
        <w:gridCol w:w="992"/>
        <w:gridCol w:w="992"/>
        <w:gridCol w:w="851"/>
        <w:gridCol w:w="850"/>
      </w:tblGrid>
      <w:tr w:rsidR="00A6739D" w14:paraId="5A1AEDB7" w14:textId="77777777" w:rsidTr="008136A5">
        <w:trPr>
          <w:trHeight w:val="170"/>
        </w:trPr>
        <w:tc>
          <w:tcPr>
            <w:tcW w:w="375" w:type="dxa"/>
            <w:vMerge w:val="restart"/>
            <w:shd w:val="clear" w:color="auto" w:fill="FDE9D9"/>
            <w:vAlign w:val="center"/>
          </w:tcPr>
          <w:p w14:paraId="7DE38032"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L.p.</w:t>
            </w:r>
          </w:p>
        </w:tc>
        <w:tc>
          <w:tcPr>
            <w:tcW w:w="1408" w:type="dxa"/>
            <w:vMerge w:val="restart"/>
            <w:shd w:val="clear" w:color="auto" w:fill="FDE9D9"/>
            <w:vAlign w:val="center"/>
          </w:tcPr>
          <w:p w14:paraId="1BB9FB4C"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Wyszczególnienie</w:t>
            </w:r>
          </w:p>
        </w:tc>
        <w:tc>
          <w:tcPr>
            <w:tcW w:w="1124" w:type="dxa"/>
            <w:vMerge w:val="restart"/>
            <w:shd w:val="clear" w:color="auto" w:fill="FDE9D9"/>
            <w:vAlign w:val="center"/>
          </w:tcPr>
          <w:p w14:paraId="48EA5346"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 xml:space="preserve">Liczba Oddziałów </w:t>
            </w:r>
          </w:p>
        </w:tc>
        <w:tc>
          <w:tcPr>
            <w:tcW w:w="1125" w:type="dxa"/>
            <w:vMerge w:val="restart"/>
            <w:shd w:val="clear" w:color="auto" w:fill="FDE9D9"/>
            <w:vAlign w:val="center"/>
          </w:tcPr>
          <w:p w14:paraId="608974E7"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Liczba uczniów</w:t>
            </w:r>
          </w:p>
        </w:tc>
        <w:tc>
          <w:tcPr>
            <w:tcW w:w="5607" w:type="dxa"/>
            <w:gridSpan w:val="6"/>
            <w:shd w:val="clear" w:color="auto" w:fill="FDE9D9"/>
            <w:vAlign w:val="center"/>
          </w:tcPr>
          <w:p w14:paraId="14569EE8"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w tym:</w:t>
            </w:r>
          </w:p>
        </w:tc>
      </w:tr>
      <w:tr w:rsidR="00504A02" w14:paraId="43EB754B" w14:textId="77777777" w:rsidTr="008136A5">
        <w:trPr>
          <w:trHeight w:val="170"/>
        </w:trPr>
        <w:tc>
          <w:tcPr>
            <w:tcW w:w="375" w:type="dxa"/>
            <w:vMerge/>
            <w:shd w:val="clear" w:color="auto" w:fill="FDE9D9"/>
            <w:vAlign w:val="center"/>
          </w:tcPr>
          <w:p w14:paraId="561E719A" w14:textId="77777777" w:rsidR="00A6739D" w:rsidRDefault="00A6739D" w:rsidP="003315B2">
            <w:pPr>
              <w:snapToGrid w:val="0"/>
            </w:pPr>
          </w:p>
        </w:tc>
        <w:tc>
          <w:tcPr>
            <w:tcW w:w="1408" w:type="dxa"/>
            <w:vMerge/>
            <w:shd w:val="clear" w:color="auto" w:fill="FDE9D9"/>
            <w:vAlign w:val="center"/>
          </w:tcPr>
          <w:p w14:paraId="68F8FEE7" w14:textId="77777777" w:rsidR="00A6739D" w:rsidRDefault="00A6739D" w:rsidP="003315B2">
            <w:pPr>
              <w:snapToGrid w:val="0"/>
            </w:pPr>
          </w:p>
        </w:tc>
        <w:tc>
          <w:tcPr>
            <w:tcW w:w="1124" w:type="dxa"/>
            <w:vMerge/>
            <w:shd w:val="clear" w:color="auto" w:fill="FDE9D9"/>
            <w:vAlign w:val="center"/>
          </w:tcPr>
          <w:p w14:paraId="3357DB94" w14:textId="77777777" w:rsidR="00A6739D" w:rsidRDefault="00A6739D" w:rsidP="003315B2">
            <w:pPr>
              <w:snapToGrid w:val="0"/>
            </w:pPr>
          </w:p>
        </w:tc>
        <w:tc>
          <w:tcPr>
            <w:tcW w:w="1125" w:type="dxa"/>
            <w:vMerge/>
            <w:shd w:val="clear" w:color="auto" w:fill="FDE9D9"/>
            <w:vAlign w:val="center"/>
          </w:tcPr>
          <w:p w14:paraId="4C8F99AD" w14:textId="77777777" w:rsidR="00A6739D" w:rsidRDefault="00A6739D" w:rsidP="003315B2">
            <w:pPr>
              <w:snapToGrid w:val="0"/>
            </w:pPr>
          </w:p>
        </w:tc>
        <w:tc>
          <w:tcPr>
            <w:tcW w:w="1071" w:type="dxa"/>
            <w:shd w:val="clear" w:color="auto" w:fill="FDE9D9"/>
            <w:vAlign w:val="center"/>
          </w:tcPr>
          <w:p w14:paraId="3C0764AE"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w:t>
            </w:r>
          </w:p>
        </w:tc>
        <w:tc>
          <w:tcPr>
            <w:tcW w:w="851" w:type="dxa"/>
            <w:shd w:val="clear" w:color="auto" w:fill="FDE9D9"/>
            <w:vAlign w:val="center"/>
          </w:tcPr>
          <w:p w14:paraId="02AE3118"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II</w:t>
            </w:r>
          </w:p>
        </w:tc>
        <w:tc>
          <w:tcPr>
            <w:tcW w:w="992" w:type="dxa"/>
            <w:shd w:val="clear" w:color="auto" w:fill="FDE9D9"/>
            <w:vAlign w:val="center"/>
          </w:tcPr>
          <w:p w14:paraId="6F9E1CF0"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III</w:t>
            </w:r>
          </w:p>
        </w:tc>
        <w:tc>
          <w:tcPr>
            <w:tcW w:w="992" w:type="dxa"/>
            <w:shd w:val="clear" w:color="auto" w:fill="FDE9D9"/>
            <w:vAlign w:val="center"/>
          </w:tcPr>
          <w:p w14:paraId="1FC91E60"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IV</w:t>
            </w:r>
          </w:p>
        </w:tc>
        <w:tc>
          <w:tcPr>
            <w:tcW w:w="851" w:type="dxa"/>
            <w:shd w:val="clear" w:color="auto" w:fill="FDE9D9"/>
            <w:vAlign w:val="center"/>
          </w:tcPr>
          <w:p w14:paraId="019F04BF"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V</w:t>
            </w:r>
          </w:p>
        </w:tc>
        <w:tc>
          <w:tcPr>
            <w:tcW w:w="850" w:type="dxa"/>
            <w:shd w:val="clear" w:color="auto" w:fill="FDE9D9"/>
            <w:vAlign w:val="center"/>
          </w:tcPr>
          <w:p w14:paraId="4C85CBE2" w14:textId="77777777" w:rsidR="00A6739D" w:rsidRDefault="00A6739D" w:rsidP="003315B2">
            <w:pPr>
              <w:suppressAutoHyphens w:val="0"/>
              <w:overflowPunct/>
              <w:textAlignment w:val="auto"/>
            </w:pPr>
            <w:r>
              <w:rPr>
                <w:rFonts w:ascii="Calibri" w:eastAsia="Times New Roman" w:hAnsi="Calibri" w:cs="Calibri"/>
                <w:b/>
                <w:bCs/>
                <w:color w:val="000000"/>
                <w:sz w:val="16"/>
                <w:szCs w:val="16"/>
              </w:rPr>
              <w:t>VI</w:t>
            </w:r>
          </w:p>
        </w:tc>
      </w:tr>
      <w:tr w:rsidR="00504A02" w14:paraId="10D01070" w14:textId="77777777" w:rsidTr="008136A5">
        <w:trPr>
          <w:trHeight w:val="170"/>
        </w:trPr>
        <w:tc>
          <w:tcPr>
            <w:tcW w:w="375" w:type="dxa"/>
            <w:shd w:val="clear" w:color="auto" w:fill="FFFFFF"/>
            <w:vAlign w:val="bottom"/>
          </w:tcPr>
          <w:p w14:paraId="3AFF9B88" w14:textId="77777777" w:rsidR="00A6739D" w:rsidRDefault="00A6739D" w:rsidP="003315B2">
            <w:pPr>
              <w:suppressAutoHyphens w:val="0"/>
              <w:overflowPunct/>
              <w:textAlignment w:val="auto"/>
            </w:pPr>
            <w:r>
              <w:rPr>
                <w:rFonts w:ascii="Calibri" w:eastAsia="Times New Roman" w:hAnsi="Calibri" w:cs="Calibri"/>
                <w:color w:val="000000"/>
                <w:sz w:val="16"/>
                <w:szCs w:val="16"/>
              </w:rPr>
              <w:t>1</w:t>
            </w:r>
          </w:p>
        </w:tc>
        <w:tc>
          <w:tcPr>
            <w:tcW w:w="1408" w:type="dxa"/>
            <w:shd w:val="clear" w:color="auto" w:fill="FFFFFF"/>
            <w:vAlign w:val="bottom"/>
          </w:tcPr>
          <w:p w14:paraId="7AFE8FB6" w14:textId="77777777" w:rsidR="00A6739D" w:rsidRDefault="00A6739D" w:rsidP="003315B2">
            <w:pPr>
              <w:suppressAutoHyphens w:val="0"/>
              <w:overflowPunct/>
              <w:textAlignment w:val="auto"/>
            </w:pPr>
            <w:r>
              <w:rPr>
                <w:rFonts w:ascii="Calibri" w:eastAsia="Times New Roman" w:hAnsi="Calibri" w:cs="Calibri"/>
                <w:color w:val="000000"/>
                <w:sz w:val="16"/>
                <w:szCs w:val="16"/>
              </w:rPr>
              <w:t>SP Iwanowice</w:t>
            </w:r>
          </w:p>
        </w:tc>
        <w:tc>
          <w:tcPr>
            <w:tcW w:w="1124" w:type="dxa"/>
            <w:shd w:val="clear" w:color="auto" w:fill="FFFFFF"/>
            <w:vAlign w:val="bottom"/>
          </w:tcPr>
          <w:p w14:paraId="12DC3B1F" w14:textId="77777777" w:rsidR="00A6739D" w:rsidRDefault="00A6739D" w:rsidP="003315B2">
            <w:pPr>
              <w:suppressAutoHyphens w:val="0"/>
              <w:overflowPunct/>
              <w:textAlignment w:val="auto"/>
            </w:pPr>
            <w:r>
              <w:rPr>
                <w:rFonts w:ascii="Calibri" w:eastAsia="Times New Roman" w:hAnsi="Calibri" w:cs="Calibri"/>
                <w:color w:val="000000"/>
                <w:sz w:val="20"/>
                <w:szCs w:val="20"/>
              </w:rPr>
              <w:t>7</w:t>
            </w:r>
          </w:p>
        </w:tc>
        <w:tc>
          <w:tcPr>
            <w:tcW w:w="1125" w:type="dxa"/>
            <w:shd w:val="clear" w:color="auto" w:fill="FFFFFF"/>
            <w:vAlign w:val="bottom"/>
          </w:tcPr>
          <w:p w14:paraId="25D4CD6F" w14:textId="77777777" w:rsidR="00A6739D" w:rsidRDefault="00A6739D" w:rsidP="003315B2">
            <w:pPr>
              <w:suppressAutoHyphens w:val="0"/>
              <w:overflowPunct/>
              <w:textAlignment w:val="auto"/>
            </w:pPr>
            <w:r>
              <w:rPr>
                <w:rFonts w:ascii="Calibri" w:eastAsia="Times New Roman" w:hAnsi="Calibri" w:cs="Calibri"/>
                <w:color w:val="000000"/>
                <w:sz w:val="20"/>
                <w:szCs w:val="20"/>
              </w:rPr>
              <w:t>158</w:t>
            </w:r>
          </w:p>
        </w:tc>
        <w:tc>
          <w:tcPr>
            <w:tcW w:w="1071" w:type="dxa"/>
            <w:shd w:val="clear" w:color="auto" w:fill="FFFFFF"/>
            <w:vAlign w:val="bottom"/>
          </w:tcPr>
          <w:p w14:paraId="6FD9E580" w14:textId="77777777" w:rsidR="00A6739D" w:rsidRDefault="00A6739D" w:rsidP="003315B2">
            <w:pPr>
              <w:suppressAutoHyphens w:val="0"/>
              <w:overflowPunct/>
              <w:textAlignment w:val="auto"/>
            </w:pPr>
            <w:r>
              <w:rPr>
                <w:rFonts w:ascii="Calibri" w:eastAsia="Times New Roman" w:hAnsi="Calibri" w:cs="Calibri"/>
                <w:color w:val="000000"/>
                <w:sz w:val="20"/>
                <w:szCs w:val="20"/>
              </w:rPr>
              <w:t>24</w:t>
            </w:r>
          </w:p>
        </w:tc>
        <w:tc>
          <w:tcPr>
            <w:tcW w:w="851" w:type="dxa"/>
            <w:shd w:val="clear" w:color="auto" w:fill="FFFFFF"/>
            <w:vAlign w:val="bottom"/>
          </w:tcPr>
          <w:p w14:paraId="154658F6" w14:textId="77777777" w:rsidR="00A6739D" w:rsidRDefault="00A6739D" w:rsidP="003315B2">
            <w:pPr>
              <w:suppressAutoHyphens w:val="0"/>
              <w:overflowPunct/>
              <w:textAlignment w:val="auto"/>
            </w:pPr>
            <w:r>
              <w:rPr>
                <w:rFonts w:ascii="Calibri" w:eastAsia="Times New Roman" w:hAnsi="Calibri" w:cs="Calibri"/>
                <w:color w:val="000000"/>
                <w:sz w:val="20"/>
                <w:szCs w:val="20"/>
              </w:rPr>
              <w:t>22</w:t>
            </w:r>
          </w:p>
        </w:tc>
        <w:tc>
          <w:tcPr>
            <w:tcW w:w="992" w:type="dxa"/>
            <w:shd w:val="clear" w:color="auto" w:fill="FFFFFF"/>
            <w:vAlign w:val="bottom"/>
          </w:tcPr>
          <w:p w14:paraId="46CF99C7" w14:textId="77777777" w:rsidR="00A6739D" w:rsidRDefault="00A6739D" w:rsidP="003315B2">
            <w:pPr>
              <w:suppressAutoHyphens w:val="0"/>
              <w:overflowPunct/>
              <w:textAlignment w:val="auto"/>
            </w:pPr>
            <w:r>
              <w:rPr>
                <w:rFonts w:ascii="Calibri" w:eastAsia="Times New Roman" w:hAnsi="Calibri" w:cs="Calibri"/>
                <w:color w:val="000000"/>
                <w:sz w:val="20"/>
                <w:szCs w:val="20"/>
              </w:rPr>
              <w:t>13</w:t>
            </w:r>
          </w:p>
        </w:tc>
        <w:tc>
          <w:tcPr>
            <w:tcW w:w="992" w:type="dxa"/>
            <w:shd w:val="clear" w:color="auto" w:fill="FFFFFF"/>
            <w:vAlign w:val="bottom"/>
          </w:tcPr>
          <w:p w14:paraId="254B3AEA" w14:textId="77777777" w:rsidR="00A6739D" w:rsidRDefault="00A6739D" w:rsidP="003315B2">
            <w:pPr>
              <w:suppressAutoHyphens w:val="0"/>
              <w:overflowPunct/>
              <w:textAlignment w:val="auto"/>
            </w:pPr>
            <w:r>
              <w:rPr>
                <w:rFonts w:ascii="Calibri" w:eastAsia="Times New Roman" w:hAnsi="Calibri" w:cs="Calibri"/>
                <w:color w:val="000000"/>
                <w:sz w:val="20"/>
                <w:szCs w:val="20"/>
              </w:rPr>
              <w:t>31</w:t>
            </w:r>
          </w:p>
        </w:tc>
        <w:tc>
          <w:tcPr>
            <w:tcW w:w="851" w:type="dxa"/>
            <w:shd w:val="clear" w:color="auto" w:fill="FFFFFF"/>
            <w:vAlign w:val="bottom"/>
          </w:tcPr>
          <w:p w14:paraId="521FF1C2" w14:textId="77777777" w:rsidR="00A6739D" w:rsidRDefault="00A6739D" w:rsidP="003315B2">
            <w:pPr>
              <w:suppressAutoHyphens w:val="0"/>
              <w:overflowPunct/>
              <w:textAlignment w:val="auto"/>
            </w:pPr>
            <w:r>
              <w:rPr>
                <w:rFonts w:ascii="Calibri" w:eastAsia="Times New Roman" w:hAnsi="Calibri" w:cs="Calibri"/>
                <w:color w:val="000000"/>
                <w:sz w:val="20"/>
                <w:szCs w:val="20"/>
              </w:rPr>
              <w:t>36</w:t>
            </w:r>
          </w:p>
        </w:tc>
        <w:tc>
          <w:tcPr>
            <w:tcW w:w="850" w:type="dxa"/>
            <w:shd w:val="clear" w:color="auto" w:fill="FFFFFF"/>
            <w:vAlign w:val="bottom"/>
          </w:tcPr>
          <w:p w14:paraId="2E8A75A5" w14:textId="77777777" w:rsidR="00A6739D" w:rsidRDefault="00A6739D" w:rsidP="003315B2">
            <w:pPr>
              <w:suppressAutoHyphens w:val="0"/>
              <w:overflowPunct/>
              <w:textAlignment w:val="auto"/>
            </w:pPr>
            <w:r>
              <w:rPr>
                <w:rFonts w:ascii="Calibri" w:eastAsia="Times New Roman" w:hAnsi="Calibri" w:cs="Calibri"/>
                <w:color w:val="000000"/>
                <w:sz w:val="20"/>
                <w:szCs w:val="20"/>
              </w:rPr>
              <w:t>32</w:t>
            </w:r>
          </w:p>
        </w:tc>
      </w:tr>
      <w:tr w:rsidR="00504A02" w14:paraId="71BE1703" w14:textId="77777777" w:rsidTr="008136A5">
        <w:trPr>
          <w:trHeight w:val="170"/>
        </w:trPr>
        <w:tc>
          <w:tcPr>
            <w:tcW w:w="375" w:type="dxa"/>
            <w:shd w:val="clear" w:color="auto" w:fill="FFFFFF"/>
            <w:vAlign w:val="bottom"/>
          </w:tcPr>
          <w:p w14:paraId="191355D5" w14:textId="77777777" w:rsidR="00A6739D" w:rsidRDefault="00A6739D" w:rsidP="003315B2">
            <w:pPr>
              <w:suppressAutoHyphens w:val="0"/>
              <w:overflowPunct/>
              <w:textAlignment w:val="auto"/>
            </w:pPr>
            <w:r>
              <w:rPr>
                <w:rFonts w:ascii="Calibri" w:eastAsia="Times New Roman" w:hAnsi="Calibri" w:cs="Calibri"/>
                <w:color w:val="000000"/>
                <w:sz w:val="16"/>
                <w:szCs w:val="16"/>
              </w:rPr>
              <w:t>2</w:t>
            </w:r>
          </w:p>
        </w:tc>
        <w:tc>
          <w:tcPr>
            <w:tcW w:w="1408" w:type="dxa"/>
            <w:shd w:val="clear" w:color="auto" w:fill="FFFFFF"/>
            <w:vAlign w:val="bottom"/>
          </w:tcPr>
          <w:p w14:paraId="15D08840" w14:textId="77777777" w:rsidR="00A6739D" w:rsidRDefault="00A6739D" w:rsidP="003315B2">
            <w:pPr>
              <w:suppressAutoHyphens w:val="0"/>
              <w:overflowPunct/>
              <w:textAlignment w:val="auto"/>
            </w:pPr>
            <w:r>
              <w:rPr>
                <w:rFonts w:ascii="Calibri" w:eastAsia="Times New Roman" w:hAnsi="Calibri" w:cs="Calibri"/>
                <w:color w:val="000000"/>
                <w:sz w:val="16"/>
                <w:szCs w:val="16"/>
              </w:rPr>
              <w:t>SP Marchwacz</w:t>
            </w:r>
          </w:p>
        </w:tc>
        <w:tc>
          <w:tcPr>
            <w:tcW w:w="1124" w:type="dxa"/>
            <w:shd w:val="clear" w:color="auto" w:fill="FFFFFF"/>
            <w:vAlign w:val="bottom"/>
          </w:tcPr>
          <w:p w14:paraId="7C07B7BE" w14:textId="77777777" w:rsidR="00A6739D" w:rsidRDefault="00A6739D" w:rsidP="003315B2">
            <w:pPr>
              <w:suppressAutoHyphens w:val="0"/>
              <w:overflowPunct/>
              <w:textAlignment w:val="auto"/>
            </w:pPr>
            <w:r>
              <w:rPr>
                <w:rFonts w:ascii="Calibri" w:eastAsia="Times New Roman" w:hAnsi="Calibri" w:cs="Calibri"/>
                <w:color w:val="000000"/>
                <w:sz w:val="20"/>
                <w:szCs w:val="20"/>
              </w:rPr>
              <w:t>6</w:t>
            </w:r>
          </w:p>
        </w:tc>
        <w:tc>
          <w:tcPr>
            <w:tcW w:w="1125" w:type="dxa"/>
            <w:shd w:val="clear" w:color="auto" w:fill="FFFFFF"/>
            <w:vAlign w:val="bottom"/>
          </w:tcPr>
          <w:p w14:paraId="4F20F294" w14:textId="77777777" w:rsidR="00A6739D" w:rsidRDefault="00A6739D" w:rsidP="003315B2">
            <w:pPr>
              <w:suppressAutoHyphens w:val="0"/>
              <w:overflowPunct/>
              <w:textAlignment w:val="auto"/>
            </w:pPr>
            <w:r>
              <w:rPr>
                <w:rFonts w:ascii="Calibri" w:eastAsia="Times New Roman" w:hAnsi="Calibri" w:cs="Calibri"/>
                <w:color w:val="000000"/>
                <w:sz w:val="20"/>
                <w:szCs w:val="20"/>
              </w:rPr>
              <w:t>47</w:t>
            </w:r>
          </w:p>
        </w:tc>
        <w:tc>
          <w:tcPr>
            <w:tcW w:w="1071" w:type="dxa"/>
            <w:shd w:val="clear" w:color="auto" w:fill="FFFFFF"/>
            <w:vAlign w:val="bottom"/>
          </w:tcPr>
          <w:p w14:paraId="3E06E9AA" w14:textId="77777777" w:rsidR="00A6739D" w:rsidRDefault="00A6739D" w:rsidP="003315B2">
            <w:pPr>
              <w:suppressAutoHyphens w:val="0"/>
              <w:overflowPunct/>
              <w:textAlignment w:val="auto"/>
            </w:pPr>
            <w:r>
              <w:rPr>
                <w:rFonts w:ascii="Calibri" w:eastAsia="Times New Roman" w:hAnsi="Calibri" w:cs="Calibri"/>
                <w:color w:val="000000"/>
                <w:sz w:val="20"/>
                <w:szCs w:val="20"/>
              </w:rPr>
              <w:t>6</w:t>
            </w:r>
          </w:p>
        </w:tc>
        <w:tc>
          <w:tcPr>
            <w:tcW w:w="851" w:type="dxa"/>
            <w:shd w:val="clear" w:color="auto" w:fill="FFFFFF"/>
            <w:vAlign w:val="bottom"/>
          </w:tcPr>
          <w:p w14:paraId="2A3EE6B1" w14:textId="77777777" w:rsidR="00A6739D" w:rsidRDefault="00A6739D" w:rsidP="003315B2">
            <w:pPr>
              <w:suppressAutoHyphens w:val="0"/>
              <w:overflowPunct/>
              <w:textAlignment w:val="auto"/>
            </w:pPr>
            <w:r>
              <w:rPr>
                <w:rFonts w:ascii="Calibri" w:eastAsia="Times New Roman" w:hAnsi="Calibri" w:cs="Calibri"/>
                <w:color w:val="000000"/>
                <w:sz w:val="20"/>
                <w:szCs w:val="20"/>
              </w:rPr>
              <w:t>7</w:t>
            </w:r>
          </w:p>
        </w:tc>
        <w:tc>
          <w:tcPr>
            <w:tcW w:w="992" w:type="dxa"/>
            <w:shd w:val="clear" w:color="auto" w:fill="FFFFFF"/>
            <w:vAlign w:val="bottom"/>
          </w:tcPr>
          <w:p w14:paraId="4A24D62A" w14:textId="77777777" w:rsidR="00A6739D" w:rsidRDefault="00A6739D" w:rsidP="003315B2">
            <w:pPr>
              <w:suppressAutoHyphens w:val="0"/>
              <w:overflowPunct/>
              <w:textAlignment w:val="auto"/>
            </w:pPr>
            <w:r>
              <w:rPr>
                <w:rFonts w:ascii="Calibri" w:eastAsia="Times New Roman" w:hAnsi="Calibri" w:cs="Calibri"/>
                <w:color w:val="000000"/>
                <w:sz w:val="20"/>
                <w:szCs w:val="20"/>
              </w:rPr>
              <w:t>10</w:t>
            </w:r>
          </w:p>
        </w:tc>
        <w:tc>
          <w:tcPr>
            <w:tcW w:w="992" w:type="dxa"/>
            <w:shd w:val="clear" w:color="auto" w:fill="FFFFFF"/>
            <w:vAlign w:val="bottom"/>
          </w:tcPr>
          <w:p w14:paraId="0238D623" w14:textId="77777777" w:rsidR="00A6739D" w:rsidRDefault="00A6739D" w:rsidP="003315B2">
            <w:pPr>
              <w:suppressAutoHyphens w:val="0"/>
              <w:overflowPunct/>
              <w:textAlignment w:val="auto"/>
            </w:pPr>
            <w:r>
              <w:rPr>
                <w:rFonts w:ascii="Calibri" w:eastAsia="Times New Roman" w:hAnsi="Calibri" w:cs="Calibri"/>
                <w:color w:val="000000"/>
                <w:sz w:val="20"/>
                <w:szCs w:val="20"/>
              </w:rPr>
              <w:t>7</w:t>
            </w:r>
          </w:p>
        </w:tc>
        <w:tc>
          <w:tcPr>
            <w:tcW w:w="851" w:type="dxa"/>
            <w:shd w:val="clear" w:color="auto" w:fill="FFFFFF"/>
            <w:vAlign w:val="bottom"/>
          </w:tcPr>
          <w:p w14:paraId="597BBE20"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850" w:type="dxa"/>
            <w:shd w:val="clear" w:color="auto" w:fill="FFFFFF"/>
            <w:vAlign w:val="bottom"/>
          </w:tcPr>
          <w:p w14:paraId="7B39C16B" w14:textId="77777777" w:rsidR="00A6739D" w:rsidRDefault="00A6739D" w:rsidP="003315B2">
            <w:pPr>
              <w:suppressAutoHyphens w:val="0"/>
              <w:overflowPunct/>
              <w:textAlignment w:val="auto"/>
            </w:pPr>
            <w:r>
              <w:rPr>
                <w:rFonts w:ascii="Calibri" w:eastAsia="Times New Roman" w:hAnsi="Calibri" w:cs="Calibri"/>
                <w:color w:val="000000"/>
                <w:sz w:val="20"/>
                <w:szCs w:val="20"/>
              </w:rPr>
              <w:t>8</w:t>
            </w:r>
          </w:p>
        </w:tc>
      </w:tr>
      <w:tr w:rsidR="00504A02" w14:paraId="3DE9F2D0" w14:textId="77777777" w:rsidTr="008136A5">
        <w:trPr>
          <w:trHeight w:val="170"/>
        </w:trPr>
        <w:tc>
          <w:tcPr>
            <w:tcW w:w="375" w:type="dxa"/>
            <w:shd w:val="clear" w:color="auto" w:fill="FFFFFF"/>
            <w:vAlign w:val="bottom"/>
          </w:tcPr>
          <w:p w14:paraId="2485B2B8" w14:textId="77777777" w:rsidR="00A6739D" w:rsidRDefault="00A6739D" w:rsidP="003315B2">
            <w:pPr>
              <w:suppressAutoHyphens w:val="0"/>
              <w:overflowPunct/>
              <w:textAlignment w:val="auto"/>
            </w:pPr>
            <w:r>
              <w:rPr>
                <w:rFonts w:ascii="Calibri" w:eastAsia="Times New Roman" w:hAnsi="Calibri" w:cs="Calibri"/>
                <w:color w:val="000000"/>
                <w:sz w:val="16"/>
                <w:szCs w:val="16"/>
              </w:rPr>
              <w:t>3</w:t>
            </w:r>
          </w:p>
        </w:tc>
        <w:tc>
          <w:tcPr>
            <w:tcW w:w="1408" w:type="dxa"/>
            <w:shd w:val="clear" w:color="auto" w:fill="FFFFFF"/>
            <w:vAlign w:val="bottom"/>
          </w:tcPr>
          <w:p w14:paraId="38261496" w14:textId="77777777" w:rsidR="00A6739D" w:rsidRDefault="00A6739D" w:rsidP="003315B2">
            <w:pPr>
              <w:suppressAutoHyphens w:val="0"/>
              <w:overflowPunct/>
              <w:textAlignment w:val="auto"/>
            </w:pPr>
            <w:r>
              <w:rPr>
                <w:rFonts w:ascii="Calibri" w:eastAsia="Times New Roman" w:hAnsi="Calibri" w:cs="Calibri"/>
                <w:color w:val="000000"/>
                <w:sz w:val="16"/>
                <w:szCs w:val="16"/>
              </w:rPr>
              <w:t>SP Radliczyce</w:t>
            </w:r>
          </w:p>
        </w:tc>
        <w:tc>
          <w:tcPr>
            <w:tcW w:w="1124" w:type="dxa"/>
            <w:shd w:val="clear" w:color="auto" w:fill="FFFFFF"/>
            <w:vAlign w:val="bottom"/>
          </w:tcPr>
          <w:p w14:paraId="27F08CDE" w14:textId="77777777" w:rsidR="00A6739D" w:rsidRDefault="00A6739D" w:rsidP="003315B2">
            <w:pPr>
              <w:suppressAutoHyphens w:val="0"/>
              <w:overflowPunct/>
              <w:textAlignment w:val="auto"/>
            </w:pPr>
            <w:r>
              <w:rPr>
                <w:rFonts w:ascii="Calibri" w:eastAsia="Times New Roman" w:hAnsi="Calibri" w:cs="Calibri"/>
                <w:color w:val="000000"/>
                <w:sz w:val="20"/>
                <w:szCs w:val="20"/>
              </w:rPr>
              <w:t>6</w:t>
            </w:r>
          </w:p>
        </w:tc>
        <w:tc>
          <w:tcPr>
            <w:tcW w:w="1125" w:type="dxa"/>
            <w:shd w:val="clear" w:color="auto" w:fill="FFFFFF"/>
            <w:vAlign w:val="bottom"/>
          </w:tcPr>
          <w:p w14:paraId="5258FA56" w14:textId="77777777" w:rsidR="00A6739D" w:rsidRDefault="00A6739D" w:rsidP="003315B2">
            <w:pPr>
              <w:suppressAutoHyphens w:val="0"/>
              <w:overflowPunct/>
              <w:textAlignment w:val="auto"/>
            </w:pPr>
            <w:r>
              <w:rPr>
                <w:rFonts w:ascii="Calibri" w:eastAsia="Times New Roman" w:hAnsi="Calibri" w:cs="Calibri"/>
                <w:color w:val="000000"/>
                <w:sz w:val="20"/>
                <w:szCs w:val="20"/>
              </w:rPr>
              <w:t>72</w:t>
            </w:r>
          </w:p>
        </w:tc>
        <w:tc>
          <w:tcPr>
            <w:tcW w:w="1071" w:type="dxa"/>
            <w:shd w:val="clear" w:color="auto" w:fill="FFFFFF"/>
            <w:vAlign w:val="bottom"/>
          </w:tcPr>
          <w:p w14:paraId="3A889F57" w14:textId="77777777" w:rsidR="00A6739D" w:rsidRDefault="00A6739D" w:rsidP="003315B2">
            <w:pPr>
              <w:suppressAutoHyphens w:val="0"/>
              <w:overflowPunct/>
              <w:textAlignment w:val="auto"/>
            </w:pPr>
            <w:r>
              <w:rPr>
                <w:rFonts w:ascii="Calibri" w:eastAsia="Times New Roman" w:hAnsi="Calibri" w:cs="Calibri"/>
                <w:color w:val="000000"/>
                <w:sz w:val="20"/>
                <w:szCs w:val="20"/>
              </w:rPr>
              <w:t>10</w:t>
            </w:r>
          </w:p>
        </w:tc>
        <w:tc>
          <w:tcPr>
            <w:tcW w:w="851" w:type="dxa"/>
            <w:shd w:val="clear" w:color="auto" w:fill="FFFFFF"/>
            <w:vAlign w:val="bottom"/>
          </w:tcPr>
          <w:p w14:paraId="2655AE3D" w14:textId="77777777" w:rsidR="00A6739D" w:rsidRDefault="00A6739D" w:rsidP="003315B2">
            <w:pPr>
              <w:suppressAutoHyphens w:val="0"/>
              <w:overflowPunct/>
              <w:textAlignment w:val="auto"/>
            </w:pPr>
            <w:r>
              <w:rPr>
                <w:rFonts w:ascii="Calibri" w:eastAsia="Times New Roman" w:hAnsi="Calibri" w:cs="Calibri"/>
                <w:color w:val="000000"/>
                <w:sz w:val="20"/>
                <w:szCs w:val="20"/>
              </w:rPr>
              <w:t>10</w:t>
            </w:r>
          </w:p>
        </w:tc>
        <w:tc>
          <w:tcPr>
            <w:tcW w:w="992" w:type="dxa"/>
            <w:shd w:val="clear" w:color="auto" w:fill="FFFFFF"/>
            <w:vAlign w:val="bottom"/>
          </w:tcPr>
          <w:p w14:paraId="400A27A3" w14:textId="77777777" w:rsidR="00A6739D" w:rsidRDefault="00A6739D" w:rsidP="003315B2">
            <w:pPr>
              <w:suppressAutoHyphens w:val="0"/>
              <w:overflowPunct/>
              <w:textAlignment w:val="auto"/>
            </w:pPr>
            <w:r>
              <w:rPr>
                <w:rFonts w:ascii="Calibri" w:eastAsia="Times New Roman" w:hAnsi="Calibri" w:cs="Calibri"/>
                <w:color w:val="000000"/>
                <w:sz w:val="20"/>
                <w:szCs w:val="20"/>
              </w:rPr>
              <w:t>16</w:t>
            </w:r>
          </w:p>
        </w:tc>
        <w:tc>
          <w:tcPr>
            <w:tcW w:w="992" w:type="dxa"/>
            <w:shd w:val="clear" w:color="auto" w:fill="FFFFFF"/>
            <w:vAlign w:val="bottom"/>
          </w:tcPr>
          <w:p w14:paraId="609F6B02" w14:textId="77777777" w:rsidR="00A6739D" w:rsidRDefault="00A6739D" w:rsidP="003315B2">
            <w:pPr>
              <w:suppressAutoHyphens w:val="0"/>
              <w:overflowPunct/>
              <w:textAlignment w:val="auto"/>
            </w:pPr>
            <w:r>
              <w:rPr>
                <w:rFonts w:ascii="Calibri" w:eastAsia="Times New Roman" w:hAnsi="Calibri" w:cs="Calibri"/>
                <w:color w:val="000000"/>
                <w:sz w:val="20"/>
                <w:szCs w:val="20"/>
              </w:rPr>
              <w:t>13</w:t>
            </w:r>
          </w:p>
        </w:tc>
        <w:tc>
          <w:tcPr>
            <w:tcW w:w="851" w:type="dxa"/>
            <w:shd w:val="clear" w:color="auto" w:fill="FFFFFF"/>
            <w:vAlign w:val="bottom"/>
          </w:tcPr>
          <w:p w14:paraId="5ED920EA"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850" w:type="dxa"/>
            <w:shd w:val="clear" w:color="auto" w:fill="FFFFFF"/>
            <w:vAlign w:val="bottom"/>
          </w:tcPr>
          <w:p w14:paraId="4AD08E25" w14:textId="77777777" w:rsidR="00A6739D" w:rsidRDefault="00A6739D" w:rsidP="003315B2">
            <w:pPr>
              <w:suppressAutoHyphens w:val="0"/>
              <w:overflowPunct/>
              <w:textAlignment w:val="auto"/>
            </w:pPr>
            <w:r>
              <w:rPr>
                <w:rFonts w:ascii="Calibri" w:eastAsia="Times New Roman" w:hAnsi="Calibri" w:cs="Calibri"/>
                <w:color w:val="000000"/>
                <w:sz w:val="20"/>
                <w:szCs w:val="20"/>
              </w:rPr>
              <w:t>14</w:t>
            </w:r>
          </w:p>
        </w:tc>
      </w:tr>
      <w:tr w:rsidR="00504A02" w14:paraId="1DCD281C" w14:textId="77777777" w:rsidTr="008136A5">
        <w:trPr>
          <w:trHeight w:val="170"/>
        </w:trPr>
        <w:tc>
          <w:tcPr>
            <w:tcW w:w="375" w:type="dxa"/>
            <w:shd w:val="clear" w:color="auto" w:fill="FFFFFF"/>
            <w:vAlign w:val="bottom"/>
          </w:tcPr>
          <w:p w14:paraId="5314F971" w14:textId="77777777" w:rsidR="00A6739D" w:rsidRDefault="00A6739D" w:rsidP="003315B2">
            <w:pPr>
              <w:suppressAutoHyphens w:val="0"/>
              <w:overflowPunct/>
              <w:textAlignment w:val="auto"/>
            </w:pPr>
            <w:r>
              <w:rPr>
                <w:rFonts w:ascii="Calibri" w:eastAsia="Times New Roman" w:hAnsi="Calibri" w:cs="Calibri"/>
                <w:color w:val="000000"/>
                <w:sz w:val="16"/>
                <w:szCs w:val="16"/>
              </w:rPr>
              <w:t>4</w:t>
            </w:r>
          </w:p>
        </w:tc>
        <w:tc>
          <w:tcPr>
            <w:tcW w:w="1408" w:type="dxa"/>
            <w:shd w:val="clear" w:color="auto" w:fill="FFFFFF"/>
            <w:vAlign w:val="bottom"/>
          </w:tcPr>
          <w:p w14:paraId="66B242C2" w14:textId="77777777" w:rsidR="00A6739D" w:rsidRDefault="00A6739D" w:rsidP="003315B2">
            <w:pPr>
              <w:suppressAutoHyphens w:val="0"/>
              <w:overflowPunct/>
              <w:textAlignment w:val="auto"/>
            </w:pPr>
            <w:r>
              <w:rPr>
                <w:rFonts w:ascii="Calibri" w:eastAsia="Times New Roman" w:hAnsi="Calibri" w:cs="Calibri"/>
                <w:color w:val="000000"/>
                <w:sz w:val="16"/>
                <w:szCs w:val="16"/>
              </w:rPr>
              <w:t>SP Staw</w:t>
            </w:r>
          </w:p>
        </w:tc>
        <w:tc>
          <w:tcPr>
            <w:tcW w:w="1124" w:type="dxa"/>
            <w:shd w:val="clear" w:color="auto" w:fill="FFFFFF"/>
            <w:vAlign w:val="bottom"/>
          </w:tcPr>
          <w:p w14:paraId="5FB7FD18" w14:textId="77777777" w:rsidR="00A6739D" w:rsidRDefault="00A6739D" w:rsidP="003315B2">
            <w:pPr>
              <w:suppressAutoHyphens w:val="0"/>
              <w:overflowPunct/>
              <w:textAlignment w:val="auto"/>
            </w:pPr>
            <w:r>
              <w:rPr>
                <w:rFonts w:ascii="Calibri" w:eastAsia="Times New Roman" w:hAnsi="Calibri" w:cs="Calibri"/>
                <w:color w:val="000000"/>
                <w:sz w:val="20"/>
                <w:szCs w:val="20"/>
              </w:rPr>
              <w:t>6</w:t>
            </w:r>
          </w:p>
        </w:tc>
        <w:tc>
          <w:tcPr>
            <w:tcW w:w="1125" w:type="dxa"/>
            <w:shd w:val="clear" w:color="auto" w:fill="FFFFFF"/>
            <w:vAlign w:val="bottom"/>
          </w:tcPr>
          <w:p w14:paraId="30755BC9" w14:textId="77777777" w:rsidR="00A6739D" w:rsidRDefault="00A6739D" w:rsidP="003315B2">
            <w:pPr>
              <w:suppressAutoHyphens w:val="0"/>
              <w:overflowPunct/>
              <w:textAlignment w:val="auto"/>
            </w:pPr>
            <w:r>
              <w:rPr>
                <w:rFonts w:ascii="Calibri" w:eastAsia="Times New Roman" w:hAnsi="Calibri" w:cs="Calibri"/>
                <w:color w:val="000000"/>
                <w:sz w:val="20"/>
                <w:szCs w:val="20"/>
              </w:rPr>
              <w:t>95</w:t>
            </w:r>
          </w:p>
        </w:tc>
        <w:tc>
          <w:tcPr>
            <w:tcW w:w="1071" w:type="dxa"/>
            <w:shd w:val="clear" w:color="auto" w:fill="FFFFFF"/>
            <w:vAlign w:val="bottom"/>
          </w:tcPr>
          <w:p w14:paraId="214EEE3C" w14:textId="77777777" w:rsidR="00A6739D" w:rsidRDefault="00A6739D" w:rsidP="003315B2">
            <w:pPr>
              <w:suppressAutoHyphens w:val="0"/>
              <w:overflowPunct/>
              <w:textAlignment w:val="auto"/>
            </w:pPr>
            <w:r>
              <w:rPr>
                <w:rFonts w:ascii="Calibri" w:eastAsia="Times New Roman" w:hAnsi="Calibri" w:cs="Calibri"/>
                <w:color w:val="000000"/>
                <w:sz w:val="20"/>
                <w:szCs w:val="20"/>
              </w:rPr>
              <w:t>11</w:t>
            </w:r>
          </w:p>
        </w:tc>
        <w:tc>
          <w:tcPr>
            <w:tcW w:w="851" w:type="dxa"/>
            <w:shd w:val="clear" w:color="auto" w:fill="FFFFFF"/>
            <w:vAlign w:val="bottom"/>
          </w:tcPr>
          <w:p w14:paraId="6C1640D2" w14:textId="77777777" w:rsidR="00A6739D" w:rsidRDefault="00A6739D" w:rsidP="003315B2">
            <w:pPr>
              <w:suppressAutoHyphens w:val="0"/>
              <w:overflowPunct/>
              <w:textAlignment w:val="auto"/>
            </w:pPr>
            <w:r>
              <w:rPr>
                <w:rFonts w:ascii="Calibri" w:eastAsia="Times New Roman" w:hAnsi="Calibri" w:cs="Calibri"/>
                <w:color w:val="000000"/>
                <w:sz w:val="20"/>
                <w:szCs w:val="20"/>
              </w:rPr>
              <w:t>13</w:t>
            </w:r>
          </w:p>
        </w:tc>
        <w:tc>
          <w:tcPr>
            <w:tcW w:w="992" w:type="dxa"/>
            <w:shd w:val="clear" w:color="auto" w:fill="FFFFFF"/>
            <w:vAlign w:val="bottom"/>
          </w:tcPr>
          <w:p w14:paraId="2CC1AE01" w14:textId="77777777" w:rsidR="00A6739D" w:rsidRDefault="00A6739D" w:rsidP="003315B2">
            <w:pPr>
              <w:suppressAutoHyphens w:val="0"/>
              <w:overflowPunct/>
              <w:textAlignment w:val="auto"/>
            </w:pPr>
            <w:r>
              <w:rPr>
                <w:rFonts w:ascii="Calibri" w:eastAsia="Times New Roman" w:hAnsi="Calibri" w:cs="Calibri"/>
                <w:color w:val="000000"/>
                <w:sz w:val="20"/>
                <w:szCs w:val="20"/>
              </w:rPr>
              <w:t>11</w:t>
            </w:r>
          </w:p>
        </w:tc>
        <w:tc>
          <w:tcPr>
            <w:tcW w:w="992" w:type="dxa"/>
            <w:shd w:val="clear" w:color="auto" w:fill="FFFFFF"/>
            <w:vAlign w:val="bottom"/>
          </w:tcPr>
          <w:p w14:paraId="1D3D1DA1" w14:textId="77777777" w:rsidR="00A6739D" w:rsidRDefault="00A6739D" w:rsidP="003315B2">
            <w:pPr>
              <w:suppressAutoHyphens w:val="0"/>
              <w:overflowPunct/>
              <w:textAlignment w:val="auto"/>
            </w:pPr>
            <w:r>
              <w:rPr>
                <w:rFonts w:ascii="Calibri" w:eastAsia="Times New Roman" w:hAnsi="Calibri" w:cs="Calibri"/>
                <w:color w:val="000000"/>
                <w:sz w:val="20"/>
                <w:szCs w:val="20"/>
              </w:rPr>
              <w:t>15</w:t>
            </w:r>
          </w:p>
        </w:tc>
        <w:tc>
          <w:tcPr>
            <w:tcW w:w="851" w:type="dxa"/>
            <w:shd w:val="clear" w:color="auto" w:fill="FFFFFF"/>
            <w:vAlign w:val="bottom"/>
          </w:tcPr>
          <w:p w14:paraId="4CA664FB" w14:textId="77777777" w:rsidR="00A6739D" w:rsidRDefault="00A6739D" w:rsidP="003315B2">
            <w:pPr>
              <w:suppressAutoHyphens w:val="0"/>
              <w:overflowPunct/>
              <w:textAlignment w:val="auto"/>
            </w:pPr>
            <w:r>
              <w:rPr>
                <w:rFonts w:ascii="Calibri" w:eastAsia="Times New Roman" w:hAnsi="Calibri" w:cs="Calibri"/>
                <w:color w:val="000000"/>
                <w:sz w:val="20"/>
                <w:szCs w:val="20"/>
              </w:rPr>
              <w:t>27</w:t>
            </w:r>
          </w:p>
        </w:tc>
        <w:tc>
          <w:tcPr>
            <w:tcW w:w="850" w:type="dxa"/>
            <w:shd w:val="clear" w:color="auto" w:fill="FFFFFF"/>
            <w:vAlign w:val="bottom"/>
          </w:tcPr>
          <w:p w14:paraId="267CD391" w14:textId="77777777" w:rsidR="00A6739D" w:rsidRDefault="00A6739D" w:rsidP="003315B2">
            <w:pPr>
              <w:suppressAutoHyphens w:val="0"/>
              <w:overflowPunct/>
              <w:textAlignment w:val="auto"/>
            </w:pPr>
            <w:r>
              <w:rPr>
                <w:rFonts w:ascii="Calibri" w:eastAsia="Times New Roman" w:hAnsi="Calibri" w:cs="Calibri"/>
                <w:color w:val="000000"/>
                <w:sz w:val="20"/>
                <w:szCs w:val="20"/>
              </w:rPr>
              <w:t>18</w:t>
            </w:r>
          </w:p>
        </w:tc>
      </w:tr>
      <w:tr w:rsidR="00504A02" w14:paraId="3EC14476" w14:textId="77777777" w:rsidTr="008136A5">
        <w:trPr>
          <w:trHeight w:val="170"/>
        </w:trPr>
        <w:tc>
          <w:tcPr>
            <w:tcW w:w="375" w:type="dxa"/>
            <w:shd w:val="clear" w:color="auto" w:fill="FFFFFF"/>
            <w:vAlign w:val="bottom"/>
          </w:tcPr>
          <w:p w14:paraId="62888A1E" w14:textId="77777777" w:rsidR="00A6739D" w:rsidRDefault="00A6739D" w:rsidP="003315B2">
            <w:pPr>
              <w:suppressAutoHyphens w:val="0"/>
              <w:overflowPunct/>
              <w:textAlignment w:val="auto"/>
            </w:pPr>
            <w:r>
              <w:rPr>
                <w:rFonts w:ascii="Calibri" w:eastAsia="Times New Roman" w:hAnsi="Calibri" w:cs="Calibri"/>
                <w:color w:val="000000"/>
                <w:sz w:val="16"/>
                <w:szCs w:val="16"/>
              </w:rPr>
              <w:t>5</w:t>
            </w:r>
          </w:p>
        </w:tc>
        <w:tc>
          <w:tcPr>
            <w:tcW w:w="1408" w:type="dxa"/>
            <w:shd w:val="clear" w:color="auto" w:fill="FFFFFF"/>
            <w:vAlign w:val="bottom"/>
          </w:tcPr>
          <w:p w14:paraId="2B2799D6" w14:textId="77777777" w:rsidR="00A6739D" w:rsidRDefault="00A6739D" w:rsidP="003315B2">
            <w:pPr>
              <w:suppressAutoHyphens w:val="0"/>
              <w:overflowPunct/>
              <w:textAlignment w:val="auto"/>
            </w:pPr>
            <w:r>
              <w:rPr>
                <w:rFonts w:ascii="Calibri" w:eastAsia="Times New Roman" w:hAnsi="Calibri" w:cs="Calibri"/>
                <w:color w:val="000000"/>
                <w:sz w:val="16"/>
                <w:szCs w:val="16"/>
              </w:rPr>
              <w:t>SP Szczytniki</w:t>
            </w:r>
          </w:p>
        </w:tc>
        <w:tc>
          <w:tcPr>
            <w:tcW w:w="1124" w:type="dxa"/>
            <w:shd w:val="clear" w:color="auto" w:fill="FFFFFF"/>
            <w:vAlign w:val="bottom"/>
          </w:tcPr>
          <w:p w14:paraId="294560AA"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1125" w:type="dxa"/>
            <w:shd w:val="clear" w:color="auto" w:fill="FFFFFF"/>
            <w:vAlign w:val="bottom"/>
          </w:tcPr>
          <w:p w14:paraId="659A1CE4" w14:textId="77777777" w:rsidR="00A6739D" w:rsidRDefault="00A6739D" w:rsidP="003315B2">
            <w:pPr>
              <w:suppressAutoHyphens w:val="0"/>
              <w:overflowPunct/>
              <w:textAlignment w:val="auto"/>
            </w:pPr>
            <w:r>
              <w:rPr>
                <w:rFonts w:ascii="Calibri" w:eastAsia="Times New Roman" w:hAnsi="Calibri" w:cs="Calibri"/>
                <w:color w:val="000000"/>
                <w:sz w:val="20"/>
                <w:szCs w:val="20"/>
              </w:rPr>
              <w:t>141</w:t>
            </w:r>
          </w:p>
        </w:tc>
        <w:tc>
          <w:tcPr>
            <w:tcW w:w="1071" w:type="dxa"/>
            <w:shd w:val="clear" w:color="auto" w:fill="FFFFFF"/>
            <w:vAlign w:val="bottom"/>
          </w:tcPr>
          <w:p w14:paraId="64534D70" w14:textId="77777777" w:rsidR="00A6739D" w:rsidRDefault="00A6739D" w:rsidP="003315B2">
            <w:pPr>
              <w:suppressAutoHyphens w:val="0"/>
              <w:overflowPunct/>
              <w:textAlignment w:val="auto"/>
            </w:pPr>
            <w:r>
              <w:rPr>
                <w:rFonts w:ascii="Calibri" w:eastAsia="Times New Roman" w:hAnsi="Calibri" w:cs="Calibri"/>
                <w:color w:val="000000"/>
                <w:sz w:val="20"/>
                <w:szCs w:val="20"/>
              </w:rPr>
              <w:t>25</w:t>
            </w:r>
          </w:p>
        </w:tc>
        <w:tc>
          <w:tcPr>
            <w:tcW w:w="851" w:type="dxa"/>
            <w:shd w:val="clear" w:color="auto" w:fill="FFFFFF"/>
            <w:vAlign w:val="bottom"/>
          </w:tcPr>
          <w:p w14:paraId="6ACEB021" w14:textId="77777777" w:rsidR="00A6739D" w:rsidRDefault="00A6739D" w:rsidP="003315B2">
            <w:pPr>
              <w:suppressAutoHyphens w:val="0"/>
              <w:overflowPunct/>
              <w:textAlignment w:val="auto"/>
            </w:pPr>
            <w:r>
              <w:rPr>
                <w:rFonts w:ascii="Calibri" w:eastAsia="Times New Roman" w:hAnsi="Calibri" w:cs="Calibri"/>
                <w:color w:val="000000"/>
                <w:sz w:val="20"/>
                <w:szCs w:val="20"/>
              </w:rPr>
              <w:t>24</w:t>
            </w:r>
          </w:p>
        </w:tc>
        <w:tc>
          <w:tcPr>
            <w:tcW w:w="992" w:type="dxa"/>
            <w:shd w:val="clear" w:color="auto" w:fill="FFFFFF"/>
            <w:vAlign w:val="bottom"/>
          </w:tcPr>
          <w:p w14:paraId="1647D827" w14:textId="77777777" w:rsidR="00A6739D" w:rsidRDefault="00A6739D" w:rsidP="003315B2">
            <w:pPr>
              <w:suppressAutoHyphens w:val="0"/>
              <w:overflowPunct/>
              <w:textAlignment w:val="auto"/>
            </w:pPr>
            <w:r>
              <w:rPr>
                <w:rFonts w:ascii="Calibri" w:eastAsia="Times New Roman" w:hAnsi="Calibri" w:cs="Calibri"/>
                <w:color w:val="000000"/>
                <w:sz w:val="20"/>
                <w:szCs w:val="20"/>
              </w:rPr>
              <w:t>26</w:t>
            </w:r>
          </w:p>
        </w:tc>
        <w:tc>
          <w:tcPr>
            <w:tcW w:w="992" w:type="dxa"/>
            <w:shd w:val="clear" w:color="auto" w:fill="FFFFFF"/>
            <w:vAlign w:val="bottom"/>
          </w:tcPr>
          <w:p w14:paraId="5D3C14E0" w14:textId="77777777" w:rsidR="00A6739D" w:rsidRDefault="00A6739D" w:rsidP="003315B2">
            <w:pPr>
              <w:suppressAutoHyphens w:val="0"/>
              <w:overflowPunct/>
              <w:textAlignment w:val="auto"/>
            </w:pPr>
            <w:r>
              <w:rPr>
                <w:rFonts w:ascii="Calibri" w:eastAsia="Times New Roman" w:hAnsi="Calibri" w:cs="Calibri"/>
                <w:color w:val="000000"/>
                <w:sz w:val="20"/>
                <w:szCs w:val="20"/>
              </w:rPr>
              <w:t>24</w:t>
            </w:r>
          </w:p>
        </w:tc>
        <w:tc>
          <w:tcPr>
            <w:tcW w:w="851" w:type="dxa"/>
            <w:shd w:val="clear" w:color="auto" w:fill="FFFFFF"/>
            <w:vAlign w:val="bottom"/>
          </w:tcPr>
          <w:p w14:paraId="64F9C4DE" w14:textId="77777777" w:rsidR="00A6739D" w:rsidRDefault="00A6739D" w:rsidP="003315B2">
            <w:pPr>
              <w:suppressAutoHyphens w:val="0"/>
              <w:overflowPunct/>
              <w:textAlignment w:val="auto"/>
            </w:pPr>
            <w:r>
              <w:rPr>
                <w:rFonts w:ascii="Calibri" w:eastAsia="Times New Roman" w:hAnsi="Calibri" w:cs="Calibri"/>
                <w:color w:val="000000"/>
                <w:sz w:val="20"/>
                <w:szCs w:val="20"/>
              </w:rPr>
              <w:t>22</w:t>
            </w:r>
          </w:p>
        </w:tc>
        <w:tc>
          <w:tcPr>
            <w:tcW w:w="850" w:type="dxa"/>
            <w:shd w:val="clear" w:color="auto" w:fill="FFFFFF"/>
            <w:vAlign w:val="bottom"/>
          </w:tcPr>
          <w:p w14:paraId="5D025D47" w14:textId="77777777" w:rsidR="00A6739D" w:rsidRDefault="00A6739D" w:rsidP="003315B2">
            <w:pPr>
              <w:suppressAutoHyphens w:val="0"/>
              <w:overflowPunct/>
              <w:textAlignment w:val="auto"/>
            </w:pPr>
            <w:r>
              <w:rPr>
                <w:rFonts w:ascii="Calibri" w:eastAsia="Times New Roman" w:hAnsi="Calibri" w:cs="Calibri"/>
                <w:color w:val="000000"/>
                <w:sz w:val="20"/>
                <w:szCs w:val="20"/>
              </w:rPr>
              <w:t>20</w:t>
            </w:r>
          </w:p>
        </w:tc>
      </w:tr>
      <w:tr w:rsidR="00504A02" w14:paraId="6EF1F8DF" w14:textId="77777777" w:rsidTr="008136A5">
        <w:trPr>
          <w:trHeight w:val="170"/>
        </w:trPr>
        <w:tc>
          <w:tcPr>
            <w:tcW w:w="375" w:type="dxa"/>
            <w:shd w:val="clear" w:color="auto" w:fill="FDE9D9"/>
            <w:vAlign w:val="bottom"/>
          </w:tcPr>
          <w:p w14:paraId="176C2A47"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1408" w:type="dxa"/>
            <w:shd w:val="clear" w:color="auto" w:fill="FDE9D9"/>
            <w:vAlign w:val="bottom"/>
          </w:tcPr>
          <w:p w14:paraId="2B9E9D3E" w14:textId="77777777" w:rsidR="00A6739D" w:rsidRDefault="00A6739D" w:rsidP="003315B2">
            <w:pPr>
              <w:suppressAutoHyphens w:val="0"/>
              <w:overflowPunct/>
              <w:jc w:val="right"/>
              <w:textAlignment w:val="auto"/>
            </w:pPr>
            <w:r>
              <w:rPr>
                <w:rFonts w:ascii="Calibri" w:eastAsia="Times New Roman" w:hAnsi="Calibri" w:cs="Calibri"/>
                <w:b/>
                <w:bCs/>
                <w:color w:val="000000"/>
                <w:sz w:val="16"/>
                <w:szCs w:val="16"/>
              </w:rPr>
              <w:t>RAZEM:</w:t>
            </w:r>
          </w:p>
        </w:tc>
        <w:tc>
          <w:tcPr>
            <w:tcW w:w="1124" w:type="dxa"/>
            <w:shd w:val="clear" w:color="auto" w:fill="FDE9D9"/>
            <w:vAlign w:val="bottom"/>
          </w:tcPr>
          <w:p w14:paraId="7F0316E1"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34</w:t>
            </w:r>
          </w:p>
        </w:tc>
        <w:tc>
          <w:tcPr>
            <w:tcW w:w="1125" w:type="dxa"/>
            <w:shd w:val="clear" w:color="auto" w:fill="FDE9D9"/>
            <w:vAlign w:val="bottom"/>
          </w:tcPr>
          <w:p w14:paraId="3491C141"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513</w:t>
            </w:r>
          </w:p>
        </w:tc>
        <w:tc>
          <w:tcPr>
            <w:tcW w:w="1071" w:type="dxa"/>
            <w:shd w:val="clear" w:color="auto" w:fill="FDE9D9"/>
            <w:vAlign w:val="bottom"/>
          </w:tcPr>
          <w:p w14:paraId="56AFBCD8"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76</w:t>
            </w:r>
          </w:p>
        </w:tc>
        <w:tc>
          <w:tcPr>
            <w:tcW w:w="851" w:type="dxa"/>
            <w:shd w:val="clear" w:color="auto" w:fill="FDE9D9"/>
            <w:vAlign w:val="bottom"/>
          </w:tcPr>
          <w:p w14:paraId="2EEC8954"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76</w:t>
            </w:r>
          </w:p>
        </w:tc>
        <w:tc>
          <w:tcPr>
            <w:tcW w:w="992" w:type="dxa"/>
            <w:shd w:val="clear" w:color="auto" w:fill="FDE9D9"/>
            <w:vAlign w:val="bottom"/>
          </w:tcPr>
          <w:p w14:paraId="435D33B5"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76</w:t>
            </w:r>
          </w:p>
        </w:tc>
        <w:tc>
          <w:tcPr>
            <w:tcW w:w="992" w:type="dxa"/>
            <w:shd w:val="clear" w:color="auto" w:fill="FDE9D9"/>
            <w:vAlign w:val="bottom"/>
          </w:tcPr>
          <w:p w14:paraId="69957893"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90</w:t>
            </w:r>
          </w:p>
        </w:tc>
        <w:tc>
          <w:tcPr>
            <w:tcW w:w="851" w:type="dxa"/>
            <w:shd w:val="clear" w:color="auto" w:fill="FDE9D9"/>
            <w:vAlign w:val="bottom"/>
          </w:tcPr>
          <w:p w14:paraId="263F86BB"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103</w:t>
            </w:r>
          </w:p>
        </w:tc>
        <w:tc>
          <w:tcPr>
            <w:tcW w:w="850" w:type="dxa"/>
            <w:shd w:val="clear" w:color="auto" w:fill="FDE9D9"/>
            <w:vAlign w:val="bottom"/>
          </w:tcPr>
          <w:p w14:paraId="6E2079EA"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92</w:t>
            </w:r>
          </w:p>
        </w:tc>
      </w:tr>
      <w:tr w:rsidR="00504A02" w14:paraId="73B82D66" w14:textId="77777777" w:rsidTr="008136A5">
        <w:trPr>
          <w:trHeight w:val="170"/>
        </w:trPr>
        <w:tc>
          <w:tcPr>
            <w:tcW w:w="375" w:type="dxa"/>
            <w:shd w:val="clear" w:color="auto" w:fill="FFFFFF"/>
            <w:vAlign w:val="bottom"/>
          </w:tcPr>
          <w:p w14:paraId="53E56E62" w14:textId="77777777" w:rsidR="00A6739D" w:rsidRDefault="00A6739D" w:rsidP="003315B2">
            <w:pPr>
              <w:suppressAutoHyphens w:val="0"/>
              <w:overflowPunct/>
              <w:textAlignment w:val="auto"/>
            </w:pPr>
            <w:r>
              <w:rPr>
                <w:rFonts w:ascii="Calibri" w:eastAsia="Times New Roman" w:hAnsi="Calibri" w:cs="Calibri"/>
                <w:color w:val="000000"/>
                <w:sz w:val="16"/>
                <w:szCs w:val="16"/>
              </w:rPr>
              <w:t>1</w:t>
            </w:r>
          </w:p>
        </w:tc>
        <w:tc>
          <w:tcPr>
            <w:tcW w:w="1408" w:type="dxa"/>
            <w:shd w:val="clear" w:color="auto" w:fill="FFFFFF"/>
            <w:vAlign w:val="bottom"/>
          </w:tcPr>
          <w:p w14:paraId="23C88AAF"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Iwanowice</w:t>
            </w:r>
          </w:p>
        </w:tc>
        <w:tc>
          <w:tcPr>
            <w:tcW w:w="1124" w:type="dxa"/>
            <w:shd w:val="clear" w:color="auto" w:fill="FFFFFF"/>
            <w:vAlign w:val="bottom"/>
          </w:tcPr>
          <w:p w14:paraId="5F7D1052" w14:textId="77777777" w:rsidR="00A6739D" w:rsidRDefault="00A6739D" w:rsidP="003315B2">
            <w:pPr>
              <w:suppressAutoHyphens w:val="0"/>
              <w:overflowPunct/>
              <w:textAlignment w:val="auto"/>
            </w:pPr>
            <w:r>
              <w:rPr>
                <w:rFonts w:ascii="Calibri" w:eastAsia="Times New Roman" w:hAnsi="Calibri" w:cs="Calibri"/>
                <w:color w:val="000000"/>
                <w:sz w:val="20"/>
                <w:szCs w:val="20"/>
              </w:rPr>
              <w:t>4</w:t>
            </w:r>
          </w:p>
        </w:tc>
        <w:tc>
          <w:tcPr>
            <w:tcW w:w="1125" w:type="dxa"/>
            <w:shd w:val="clear" w:color="auto" w:fill="FFFFFF"/>
            <w:vAlign w:val="bottom"/>
          </w:tcPr>
          <w:p w14:paraId="5BE81532" w14:textId="77777777" w:rsidR="00A6739D" w:rsidRDefault="00A6739D" w:rsidP="003315B2">
            <w:pPr>
              <w:suppressAutoHyphens w:val="0"/>
              <w:overflowPunct/>
              <w:textAlignment w:val="auto"/>
            </w:pPr>
            <w:r>
              <w:rPr>
                <w:rFonts w:ascii="Calibri" w:eastAsia="Times New Roman" w:hAnsi="Calibri" w:cs="Calibri"/>
                <w:color w:val="000000"/>
                <w:sz w:val="20"/>
                <w:szCs w:val="20"/>
              </w:rPr>
              <w:t>93</w:t>
            </w:r>
          </w:p>
        </w:tc>
        <w:tc>
          <w:tcPr>
            <w:tcW w:w="1071" w:type="dxa"/>
            <w:shd w:val="clear" w:color="auto" w:fill="FFFFFF"/>
            <w:vAlign w:val="bottom"/>
          </w:tcPr>
          <w:p w14:paraId="7181FF38" w14:textId="77777777" w:rsidR="00A6739D" w:rsidRDefault="00A6739D" w:rsidP="003315B2">
            <w:pPr>
              <w:suppressAutoHyphens w:val="0"/>
              <w:overflowPunct/>
              <w:textAlignment w:val="auto"/>
            </w:pPr>
            <w:r>
              <w:rPr>
                <w:rFonts w:ascii="Calibri" w:eastAsia="Times New Roman" w:hAnsi="Calibri" w:cs="Calibri"/>
                <w:color w:val="000000"/>
                <w:sz w:val="20"/>
                <w:szCs w:val="20"/>
              </w:rPr>
              <w:t>28</w:t>
            </w:r>
          </w:p>
        </w:tc>
        <w:tc>
          <w:tcPr>
            <w:tcW w:w="851" w:type="dxa"/>
            <w:shd w:val="clear" w:color="auto" w:fill="FFFFFF"/>
            <w:vAlign w:val="bottom"/>
          </w:tcPr>
          <w:p w14:paraId="2329024E" w14:textId="77777777" w:rsidR="00A6739D" w:rsidRDefault="00A6739D" w:rsidP="003315B2">
            <w:pPr>
              <w:suppressAutoHyphens w:val="0"/>
              <w:overflowPunct/>
              <w:textAlignment w:val="auto"/>
            </w:pPr>
            <w:r>
              <w:rPr>
                <w:rFonts w:ascii="Calibri" w:eastAsia="Times New Roman" w:hAnsi="Calibri" w:cs="Calibri"/>
                <w:color w:val="000000"/>
                <w:sz w:val="20"/>
                <w:szCs w:val="20"/>
              </w:rPr>
              <w:t>30</w:t>
            </w:r>
          </w:p>
        </w:tc>
        <w:tc>
          <w:tcPr>
            <w:tcW w:w="992" w:type="dxa"/>
            <w:shd w:val="clear" w:color="auto" w:fill="FFFFFF"/>
            <w:vAlign w:val="bottom"/>
          </w:tcPr>
          <w:p w14:paraId="774A20A8" w14:textId="77777777" w:rsidR="00A6739D" w:rsidRDefault="00A6739D" w:rsidP="003315B2">
            <w:pPr>
              <w:suppressAutoHyphens w:val="0"/>
              <w:overflowPunct/>
              <w:textAlignment w:val="auto"/>
            </w:pPr>
            <w:r>
              <w:rPr>
                <w:rFonts w:ascii="Calibri" w:eastAsia="Times New Roman" w:hAnsi="Calibri" w:cs="Calibri"/>
                <w:color w:val="000000"/>
                <w:sz w:val="20"/>
                <w:szCs w:val="20"/>
              </w:rPr>
              <w:t>35</w:t>
            </w:r>
          </w:p>
        </w:tc>
        <w:tc>
          <w:tcPr>
            <w:tcW w:w="992" w:type="dxa"/>
            <w:shd w:val="clear" w:color="auto" w:fill="FFFFFF"/>
            <w:vAlign w:val="bottom"/>
          </w:tcPr>
          <w:p w14:paraId="71D3C151"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FFFFF"/>
            <w:vAlign w:val="bottom"/>
          </w:tcPr>
          <w:p w14:paraId="63AC3D08"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850" w:type="dxa"/>
            <w:shd w:val="clear" w:color="auto" w:fill="FFFFFF"/>
            <w:vAlign w:val="bottom"/>
          </w:tcPr>
          <w:p w14:paraId="61AE3871"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r>
      <w:tr w:rsidR="00504A02" w14:paraId="68C4BE8F" w14:textId="77777777" w:rsidTr="008136A5">
        <w:trPr>
          <w:trHeight w:val="170"/>
        </w:trPr>
        <w:tc>
          <w:tcPr>
            <w:tcW w:w="375" w:type="dxa"/>
            <w:shd w:val="clear" w:color="auto" w:fill="FFFFFF"/>
            <w:vAlign w:val="bottom"/>
          </w:tcPr>
          <w:p w14:paraId="7BB2A6E6" w14:textId="77777777" w:rsidR="00A6739D" w:rsidRDefault="00A6739D" w:rsidP="003315B2">
            <w:pPr>
              <w:suppressAutoHyphens w:val="0"/>
              <w:overflowPunct/>
              <w:textAlignment w:val="auto"/>
            </w:pPr>
            <w:r>
              <w:rPr>
                <w:rFonts w:ascii="Calibri" w:eastAsia="Times New Roman" w:hAnsi="Calibri" w:cs="Calibri"/>
                <w:color w:val="000000"/>
                <w:sz w:val="16"/>
                <w:szCs w:val="16"/>
              </w:rPr>
              <w:t>2</w:t>
            </w:r>
          </w:p>
        </w:tc>
        <w:tc>
          <w:tcPr>
            <w:tcW w:w="1408" w:type="dxa"/>
            <w:shd w:val="clear" w:color="auto" w:fill="FFFFFF"/>
            <w:vAlign w:val="bottom"/>
          </w:tcPr>
          <w:p w14:paraId="0FB9C7B5"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Marchwacz</w:t>
            </w:r>
          </w:p>
        </w:tc>
        <w:tc>
          <w:tcPr>
            <w:tcW w:w="1124" w:type="dxa"/>
            <w:shd w:val="clear" w:color="auto" w:fill="FFFFFF"/>
            <w:vAlign w:val="bottom"/>
          </w:tcPr>
          <w:p w14:paraId="652F31DC"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25" w:type="dxa"/>
            <w:shd w:val="clear" w:color="auto" w:fill="FFFFFF"/>
            <w:vAlign w:val="bottom"/>
          </w:tcPr>
          <w:p w14:paraId="5E98AD38" w14:textId="77777777" w:rsidR="00A6739D" w:rsidRDefault="00A6739D" w:rsidP="003315B2">
            <w:pPr>
              <w:suppressAutoHyphens w:val="0"/>
              <w:overflowPunct/>
              <w:textAlignment w:val="auto"/>
            </w:pPr>
            <w:r>
              <w:rPr>
                <w:rFonts w:ascii="Calibri" w:eastAsia="Times New Roman" w:hAnsi="Calibri" w:cs="Calibri"/>
                <w:color w:val="000000"/>
                <w:sz w:val="20"/>
                <w:szCs w:val="20"/>
              </w:rPr>
              <w:t>30</w:t>
            </w:r>
          </w:p>
        </w:tc>
        <w:tc>
          <w:tcPr>
            <w:tcW w:w="1071" w:type="dxa"/>
            <w:shd w:val="clear" w:color="auto" w:fill="FFFFFF"/>
            <w:vAlign w:val="bottom"/>
          </w:tcPr>
          <w:p w14:paraId="223A378E" w14:textId="77777777" w:rsidR="00A6739D" w:rsidRDefault="00A6739D" w:rsidP="003315B2">
            <w:pPr>
              <w:suppressAutoHyphens w:val="0"/>
              <w:overflowPunct/>
              <w:textAlignment w:val="auto"/>
            </w:pPr>
            <w:r>
              <w:rPr>
                <w:rFonts w:ascii="Calibri" w:eastAsia="Times New Roman" w:hAnsi="Calibri" w:cs="Calibri"/>
                <w:color w:val="000000"/>
                <w:sz w:val="20"/>
                <w:szCs w:val="20"/>
              </w:rPr>
              <w:t>10</w:t>
            </w:r>
          </w:p>
        </w:tc>
        <w:tc>
          <w:tcPr>
            <w:tcW w:w="851" w:type="dxa"/>
            <w:shd w:val="clear" w:color="auto" w:fill="FFFFFF"/>
            <w:vAlign w:val="bottom"/>
          </w:tcPr>
          <w:p w14:paraId="2E71FFE1" w14:textId="77777777" w:rsidR="00A6739D" w:rsidRDefault="00A6739D" w:rsidP="003315B2">
            <w:pPr>
              <w:suppressAutoHyphens w:val="0"/>
              <w:overflowPunct/>
              <w:textAlignment w:val="auto"/>
            </w:pPr>
            <w:r>
              <w:rPr>
                <w:rFonts w:ascii="Calibri" w:eastAsia="Times New Roman" w:hAnsi="Calibri" w:cs="Calibri"/>
                <w:color w:val="000000"/>
                <w:sz w:val="20"/>
                <w:szCs w:val="20"/>
              </w:rPr>
              <w:t>11</w:t>
            </w:r>
          </w:p>
        </w:tc>
        <w:tc>
          <w:tcPr>
            <w:tcW w:w="992" w:type="dxa"/>
            <w:shd w:val="clear" w:color="auto" w:fill="FFFFFF"/>
            <w:vAlign w:val="bottom"/>
          </w:tcPr>
          <w:p w14:paraId="6672248A"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992" w:type="dxa"/>
            <w:shd w:val="clear" w:color="auto" w:fill="FFFFFF"/>
            <w:vAlign w:val="bottom"/>
          </w:tcPr>
          <w:p w14:paraId="43F0BF1D"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FFFFF"/>
            <w:vAlign w:val="bottom"/>
          </w:tcPr>
          <w:p w14:paraId="05E0947B"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850" w:type="dxa"/>
            <w:shd w:val="clear" w:color="auto" w:fill="FFFFFF"/>
            <w:vAlign w:val="bottom"/>
          </w:tcPr>
          <w:p w14:paraId="13ACD71A"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r>
      <w:tr w:rsidR="00504A02" w14:paraId="17033384" w14:textId="77777777" w:rsidTr="008136A5">
        <w:trPr>
          <w:trHeight w:val="170"/>
        </w:trPr>
        <w:tc>
          <w:tcPr>
            <w:tcW w:w="375" w:type="dxa"/>
            <w:shd w:val="clear" w:color="auto" w:fill="FFFFFF"/>
            <w:vAlign w:val="bottom"/>
          </w:tcPr>
          <w:p w14:paraId="5ECF640A" w14:textId="77777777" w:rsidR="00A6739D" w:rsidRDefault="00A6739D" w:rsidP="003315B2">
            <w:pPr>
              <w:suppressAutoHyphens w:val="0"/>
              <w:overflowPunct/>
              <w:textAlignment w:val="auto"/>
            </w:pPr>
            <w:r>
              <w:rPr>
                <w:rFonts w:ascii="Calibri" w:eastAsia="Times New Roman" w:hAnsi="Calibri" w:cs="Calibri"/>
                <w:color w:val="000000"/>
                <w:sz w:val="16"/>
                <w:szCs w:val="16"/>
              </w:rPr>
              <w:t>3</w:t>
            </w:r>
          </w:p>
        </w:tc>
        <w:tc>
          <w:tcPr>
            <w:tcW w:w="1408" w:type="dxa"/>
            <w:shd w:val="clear" w:color="auto" w:fill="FFFFFF"/>
            <w:vAlign w:val="bottom"/>
          </w:tcPr>
          <w:p w14:paraId="553DC9A5"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Radliczyce</w:t>
            </w:r>
          </w:p>
        </w:tc>
        <w:tc>
          <w:tcPr>
            <w:tcW w:w="1124" w:type="dxa"/>
            <w:shd w:val="clear" w:color="auto" w:fill="FFFFFF"/>
            <w:vAlign w:val="bottom"/>
          </w:tcPr>
          <w:p w14:paraId="3E6D9C01"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25" w:type="dxa"/>
            <w:shd w:val="clear" w:color="auto" w:fill="FFFFFF"/>
            <w:vAlign w:val="bottom"/>
          </w:tcPr>
          <w:p w14:paraId="0E069CC5" w14:textId="77777777" w:rsidR="00A6739D" w:rsidRDefault="00A6739D" w:rsidP="003315B2">
            <w:pPr>
              <w:suppressAutoHyphens w:val="0"/>
              <w:overflowPunct/>
              <w:textAlignment w:val="auto"/>
            </w:pPr>
            <w:r>
              <w:rPr>
                <w:rFonts w:ascii="Calibri" w:eastAsia="Times New Roman" w:hAnsi="Calibri" w:cs="Calibri"/>
                <w:color w:val="000000"/>
                <w:sz w:val="20"/>
                <w:szCs w:val="20"/>
              </w:rPr>
              <w:t>41</w:t>
            </w:r>
          </w:p>
        </w:tc>
        <w:tc>
          <w:tcPr>
            <w:tcW w:w="1071" w:type="dxa"/>
            <w:shd w:val="clear" w:color="auto" w:fill="FFFFFF"/>
            <w:vAlign w:val="bottom"/>
          </w:tcPr>
          <w:p w14:paraId="2EB8F334" w14:textId="77777777" w:rsidR="00A6739D" w:rsidRDefault="00A6739D" w:rsidP="003315B2">
            <w:pPr>
              <w:suppressAutoHyphens w:val="0"/>
              <w:overflowPunct/>
              <w:textAlignment w:val="auto"/>
            </w:pPr>
            <w:r>
              <w:rPr>
                <w:rFonts w:ascii="Calibri" w:eastAsia="Times New Roman" w:hAnsi="Calibri" w:cs="Calibri"/>
                <w:color w:val="000000"/>
                <w:sz w:val="20"/>
                <w:szCs w:val="20"/>
              </w:rPr>
              <w:t>19</w:t>
            </w:r>
          </w:p>
        </w:tc>
        <w:tc>
          <w:tcPr>
            <w:tcW w:w="851" w:type="dxa"/>
            <w:shd w:val="clear" w:color="auto" w:fill="FFFFFF"/>
            <w:vAlign w:val="bottom"/>
          </w:tcPr>
          <w:p w14:paraId="0856F03B" w14:textId="77777777" w:rsidR="00A6739D" w:rsidRDefault="00A6739D" w:rsidP="003315B2">
            <w:pPr>
              <w:suppressAutoHyphens w:val="0"/>
              <w:overflowPunct/>
              <w:textAlignment w:val="auto"/>
            </w:pPr>
            <w:r>
              <w:rPr>
                <w:rFonts w:ascii="Calibri" w:eastAsia="Times New Roman" w:hAnsi="Calibri" w:cs="Calibri"/>
                <w:color w:val="000000"/>
                <w:sz w:val="20"/>
                <w:szCs w:val="20"/>
              </w:rPr>
              <w:t>13</w:t>
            </w:r>
          </w:p>
        </w:tc>
        <w:tc>
          <w:tcPr>
            <w:tcW w:w="992" w:type="dxa"/>
            <w:shd w:val="clear" w:color="auto" w:fill="FFFFFF"/>
            <w:vAlign w:val="bottom"/>
          </w:tcPr>
          <w:p w14:paraId="0A4AAED9" w14:textId="77777777" w:rsidR="00A6739D" w:rsidRDefault="00A6739D" w:rsidP="003315B2">
            <w:pPr>
              <w:suppressAutoHyphens w:val="0"/>
              <w:overflowPunct/>
              <w:textAlignment w:val="auto"/>
            </w:pPr>
            <w:r>
              <w:rPr>
                <w:rFonts w:ascii="Calibri" w:eastAsia="Times New Roman" w:hAnsi="Calibri" w:cs="Calibri"/>
                <w:color w:val="000000"/>
                <w:sz w:val="20"/>
                <w:szCs w:val="20"/>
              </w:rPr>
              <w:t>9</w:t>
            </w:r>
          </w:p>
        </w:tc>
        <w:tc>
          <w:tcPr>
            <w:tcW w:w="992" w:type="dxa"/>
            <w:shd w:val="clear" w:color="auto" w:fill="FFFFFF"/>
            <w:vAlign w:val="bottom"/>
          </w:tcPr>
          <w:p w14:paraId="6E228323"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FFFFF"/>
            <w:vAlign w:val="bottom"/>
          </w:tcPr>
          <w:p w14:paraId="3D0DBA6B"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850" w:type="dxa"/>
            <w:shd w:val="clear" w:color="auto" w:fill="FFFFFF"/>
            <w:vAlign w:val="bottom"/>
          </w:tcPr>
          <w:p w14:paraId="52B57981"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r>
      <w:tr w:rsidR="00504A02" w14:paraId="7220DE4F" w14:textId="77777777" w:rsidTr="008136A5">
        <w:trPr>
          <w:trHeight w:val="170"/>
        </w:trPr>
        <w:tc>
          <w:tcPr>
            <w:tcW w:w="375" w:type="dxa"/>
            <w:shd w:val="clear" w:color="auto" w:fill="FFFFFF"/>
            <w:vAlign w:val="bottom"/>
          </w:tcPr>
          <w:p w14:paraId="70DC06C6" w14:textId="77777777" w:rsidR="00A6739D" w:rsidRDefault="00A6739D" w:rsidP="003315B2">
            <w:pPr>
              <w:suppressAutoHyphens w:val="0"/>
              <w:overflowPunct/>
              <w:textAlignment w:val="auto"/>
            </w:pPr>
            <w:r>
              <w:rPr>
                <w:rFonts w:ascii="Calibri" w:eastAsia="Times New Roman" w:hAnsi="Calibri" w:cs="Calibri"/>
                <w:color w:val="000000"/>
                <w:sz w:val="16"/>
                <w:szCs w:val="16"/>
              </w:rPr>
              <w:t>4</w:t>
            </w:r>
          </w:p>
        </w:tc>
        <w:tc>
          <w:tcPr>
            <w:tcW w:w="1408" w:type="dxa"/>
            <w:shd w:val="clear" w:color="auto" w:fill="FFFFFF"/>
            <w:vAlign w:val="bottom"/>
          </w:tcPr>
          <w:p w14:paraId="43FCC022"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Staw</w:t>
            </w:r>
          </w:p>
        </w:tc>
        <w:tc>
          <w:tcPr>
            <w:tcW w:w="1124" w:type="dxa"/>
            <w:shd w:val="clear" w:color="auto" w:fill="FFFFFF"/>
            <w:vAlign w:val="bottom"/>
          </w:tcPr>
          <w:p w14:paraId="5263A8E6"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25" w:type="dxa"/>
            <w:shd w:val="clear" w:color="auto" w:fill="FFFFFF"/>
            <w:vAlign w:val="bottom"/>
          </w:tcPr>
          <w:p w14:paraId="54536382" w14:textId="77777777" w:rsidR="00A6739D" w:rsidRDefault="00A6739D" w:rsidP="003315B2">
            <w:pPr>
              <w:suppressAutoHyphens w:val="0"/>
              <w:overflowPunct/>
              <w:textAlignment w:val="auto"/>
            </w:pPr>
            <w:r>
              <w:rPr>
                <w:rFonts w:ascii="Calibri" w:eastAsia="Times New Roman" w:hAnsi="Calibri" w:cs="Calibri"/>
                <w:color w:val="000000"/>
                <w:sz w:val="20"/>
                <w:szCs w:val="20"/>
              </w:rPr>
              <w:t>54</w:t>
            </w:r>
          </w:p>
        </w:tc>
        <w:tc>
          <w:tcPr>
            <w:tcW w:w="1071" w:type="dxa"/>
            <w:shd w:val="clear" w:color="auto" w:fill="FFFFFF"/>
            <w:vAlign w:val="bottom"/>
          </w:tcPr>
          <w:p w14:paraId="1E1D57E8" w14:textId="77777777" w:rsidR="00A6739D" w:rsidRDefault="00A6739D" w:rsidP="003315B2">
            <w:pPr>
              <w:suppressAutoHyphens w:val="0"/>
              <w:overflowPunct/>
              <w:textAlignment w:val="auto"/>
            </w:pPr>
            <w:r>
              <w:rPr>
                <w:rFonts w:ascii="Calibri" w:eastAsia="Times New Roman" w:hAnsi="Calibri" w:cs="Calibri"/>
                <w:color w:val="000000"/>
                <w:sz w:val="20"/>
                <w:szCs w:val="20"/>
              </w:rPr>
              <w:t>16</w:t>
            </w:r>
          </w:p>
        </w:tc>
        <w:tc>
          <w:tcPr>
            <w:tcW w:w="851" w:type="dxa"/>
            <w:shd w:val="clear" w:color="auto" w:fill="FFFFFF"/>
            <w:vAlign w:val="bottom"/>
          </w:tcPr>
          <w:p w14:paraId="66C22569" w14:textId="77777777" w:rsidR="00A6739D" w:rsidRDefault="00A6739D" w:rsidP="003315B2">
            <w:pPr>
              <w:suppressAutoHyphens w:val="0"/>
              <w:overflowPunct/>
              <w:textAlignment w:val="auto"/>
            </w:pPr>
            <w:r>
              <w:rPr>
                <w:rFonts w:ascii="Calibri" w:eastAsia="Times New Roman" w:hAnsi="Calibri" w:cs="Calibri"/>
                <w:color w:val="000000"/>
                <w:sz w:val="20"/>
                <w:szCs w:val="20"/>
              </w:rPr>
              <w:t>18</w:t>
            </w:r>
          </w:p>
        </w:tc>
        <w:tc>
          <w:tcPr>
            <w:tcW w:w="992" w:type="dxa"/>
            <w:shd w:val="clear" w:color="auto" w:fill="FFFFFF"/>
            <w:vAlign w:val="bottom"/>
          </w:tcPr>
          <w:p w14:paraId="41222DF2" w14:textId="77777777" w:rsidR="00A6739D" w:rsidRDefault="00A6739D" w:rsidP="003315B2">
            <w:pPr>
              <w:suppressAutoHyphens w:val="0"/>
              <w:overflowPunct/>
              <w:textAlignment w:val="auto"/>
            </w:pPr>
            <w:r>
              <w:rPr>
                <w:rFonts w:ascii="Calibri" w:eastAsia="Times New Roman" w:hAnsi="Calibri" w:cs="Calibri"/>
                <w:color w:val="000000"/>
                <w:sz w:val="20"/>
                <w:szCs w:val="20"/>
              </w:rPr>
              <w:t>20</w:t>
            </w:r>
          </w:p>
        </w:tc>
        <w:tc>
          <w:tcPr>
            <w:tcW w:w="992" w:type="dxa"/>
            <w:shd w:val="clear" w:color="auto" w:fill="FFFFFF"/>
            <w:vAlign w:val="bottom"/>
          </w:tcPr>
          <w:p w14:paraId="57497FF8"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FFFFF"/>
            <w:vAlign w:val="bottom"/>
          </w:tcPr>
          <w:p w14:paraId="39BF2BE1"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850" w:type="dxa"/>
            <w:shd w:val="clear" w:color="auto" w:fill="FFFFFF"/>
            <w:vAlign w:val="bottom"/>
          </w:tcPr>
          <w:p w14:paraId="760327F5"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r>
      <w:tr w:rsidR="00504A02" w14:paraId="0CB66E03" w14:textId="77777777" w:rsidTr="008136A5">
        <w:trPr>
          <w:trHeight w:val="170"/>
        </w:trPr>
        <w:tc>
          <w:tcPr>
            <w:tcW w:w="375" w:type="dxa"/>
            <w:shd w:val="clear" w:color="auto" w:fill="FFFFFF"/>
            <w:vAlign w:val="bottom"/>
          </w:tcPr>
          <w:p w14:paraId="71FD63B9" w14:textId="77777777" w:rsidR="00A6739D" w:rsidRDefault="00A6739D" w:rsidP="003315B2">
            <w:pPr>
              <w:suppressAutoHyphens w:val="0"/>
              <w:overflowPunct/>
              <w:textAlignment w:val="auto"/>
            </w:pPr>
            <w:r>
              <w:rPr>
                <w:rFonts w:ascii="Calibri" w:eastAsia="Times New Roman" w:hAnsi="Calibri" w:cs="Calibri"/>
                <w:color w:val="000000"/>
                <w:sz w:val="16"/>
                <w:szCs w:val="16"/>
              </w:rPr>
              <w:t>5</w:t>
            </w:r>
          </w:p>
        </w:tc>
        <w:tc>
          <w:tcPr>
            <w:tcW w:w="1408" w:type="dxa"/>
            <w:shd w:val="clear" w:color="auto" w:fill="FFFFFF"/>
            <w:vAlign w:val="bottom"/>
          </w:tcPr>
          <w:p w14:paraId="20E7A71F" w14:textId="77777777" w:rsidR="00A6739D" w:rsidRDefault="00A6739D" w:rsidP="003315B2">
            <w:pPr>
              <w:suppressAutoHyphens w:val="0"/>
              <w:overflowPunct/>
              <w:textAlignment w:val="auto"/>
            </w:pPr>
            <w:r>
              <w:rPr>
                <w:rFonts w:ascii="Calibri" w:eastAsia="Times New Roman" w:hAnsi="Calibri" w:cs="Calibri"/>
                <w:color w:val="000000"/>
                <w:sz w:val="16"/>
                <w:szCs w:val="16"/>
              </w:rPr>
              <w:t>GIM Szczytniki</w:t>
            </w:r>
          </w:p>
        </w:tc>
        <w:tc>
          <w:tcPr>
            <w:tcW w:w="1124" w:type="dxa"/>
            <w:shd w:val="clear" w:color="auto" w:fill="FFFFFF"/>
            <w:vAlign w:val="bottom"/>
          </w:tcPr>
          <w:p w14:paraId="72030DED" w14:textId="77777777" w:rsidR="00A6739D" w:rsidRDefault="00A6739D" w:rsidP="003315B2">
            <w:pPr>
              <w:suppressAutoHyphens w:val="0"/>
              <w:overflowPunct/>
              <w:textAlignment w:val="auto"/>
            </w:pPr>
            <w:r>
              <w:rPr>
                <w:rFonts w:ascii="Calibri" w:eastAsia="Times New Roman" w:hAnsi="Calibri" w:cs="Calibri"/>
                <w:color w:val="000000"/>
                <w:sz w:val="20"/>
                <w:szCs w:val="20"/>
              </w:rPr>
              <w:t>3</w:t>
            </w:r>
          </w:p>
        </w:tc>
        <w:tc>
          <w:tcPr>
            <w:tcW w:w="1125" w:type="dxa"/>
            <w:shd w:val="clear" w:color="auto" w:fill="FFFFFF"/>
            <w:vAlign w:val="bottom"/>
          </w:tcPr>
          <w:p w14:paraId="7A3A29BE" w14:textId="77777777" w:rsidR="00A6739D" w:rsidRDefault="00A6739D" w:rsidP="003315B2">
            <w:pPr>
              <w:suppressAutoHyphens w:val="0"/>
              <w:overflowPunct/>
              <w:textAlignment w:val="auto"/>
            </w:pPr>
            <w:r>
              <w:rPr>
                <w:rFonts w:ascii="Calibri" w:eastAsia="Times New Roman" w:hAnsi="Calibri" w:cs="Calibri"/>
                <w:color w:val="000000"/>
                <w:sz w:val="20"/>
                <w:szCs w:val="20"/>
              </w:rPr>
              <w:t>62</w:t>
            </w:r>
          </w:p>
        </w:tc>
        <w:tc>
          <w:tcPr>
            <w:tcW w:w="1071" w:type="dxa"/>
            <w:shd w:val="clear" w:color="auto" w:fill="FFFFFF"/>
            <w:vAlign w:val="bottom"/>
          </w:tcPr>
          <w:p w14:paraId="2460468D" w14:textId="77777777" w:rsidR="00A6739D" w:rsidRDefault="00A6739D" w:rsidP="003315B2">
            <w:pPr>
              <w:suppressAutoHyphens w:val="0"/>
              <w:overflowPunct/>
              <w:textAlignment w:val="auto"/>
            </w:pPr>
            <w:r>
              <w:rPr>
                <w:rFonts w:ascii="Calibri" w:eastAsia="Times New Roman" w:hAnsi="Calibri" w:cs="Calibri"/>
                <w:color w:val="000000"/>
                <w:sz w:val="20"/>
                <w:szCs w:val="20"/>
              </w:rPr>
              <w:t>19</w:t>
            </w:r>
          </w:p>
        </w:tc>
        <w:tc>
          <w:tcPr>
            <w:tcW w:w="851" w:type="dxa"/>
            <w:shd w:val="clear" w:color="auto" w:fill="FFFFFF"/>
            <w:vAlign w:val="bottom"/>
          </w:tcPr>
          <w:p w14:paraId="1C7F51B0" w14:textId="77777777" w:rsidR="00A6739D" w:rsidRDefault="00A6739D" w:rsidP="003315B2">
            <w:pPr>
              <w:suppressAutoHyphens w:val="0"/>
              <w:overflowPunct/>
              <w:textAlignment w:val="auto"/>
            </w:pPr>
            <w:r>
              <w:rPr>
                <w:rFonts w:ascii="Calibri" w:eastAsia="Times New Roman" w:hAnsi="Calibri" w:cs="Calibri"/>
                <w:color w:val="000000"/>
                <w:sz w:val="20"/>
                <w:szCs w:val="20"/>
              </w:rPr>
              <w:t>28</w:t>
            </w:r>
          </w:p>
        </w:tc>
        <w:tc>
          <w:tcPr>
            <w:tcW w:w="992" w:type="dxa"/>
            <w:shd w:val="clear" w:color="auto" w:fill="FFFFFF"/>
            <w:vAlign w:val="bottom"/>
          </w:tcPr>
          <w:p w14:paraId="5B6D84D5" w14:textId="77777777" w:rsidR="00A6739D" w:rsidRDefault="00A6739D" w:rsidP="003315B2">
            <w:pPr>
              <w:suppressAutoHyphens w:val="0"/>
              <w:overflowPunct/>
              <w:textAlignment w:val="auto"/>
            </w:pPr>
            <w:r>
              <w:rPr>
                <w:rFonts w:ascii="Calibri" w:eastAsia="Times New Roman" w:hAnsi="Calibri" w:cs="Calibri"/>
                <w:color w:val="000000"/>
                <w:sz w:val="20"/>
                <w:szCs w:val="20"/>
              </w:rPr>
              <w:t>15</w:t>
            </w:r>
          </w:p>
        </w:tc>
        <w:tc>
          <w:tcPr>
            <w:tcW w:w="992" w:type="dxa"/>
            <w:shd w:val="clear" w:color="auto" w:fill="FFFFFF"/>
            <w:vAlign w:val="bottom"/>
          </w:tcPr>
          <w:p w14:paraId="138DCC8D"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FFFFF"/>
            <w:vAlign w:val="bottom"/>
          </w:tcPr>
          <w:p w14:paraId="41ED09A6"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850" w:type="dxa"/>
            <w:shd w:val="clear" w:color="auto" w:fill="FFFFFF"/>
            <w:vAlign w:val="bottom"/>
          </w:tcPr>
          <w:p w14:paraId="3D9809A2"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r>
      <w:tr w:rsidR="00504A02" w14:paraId="54B96EEE" w14:textId="77777777" w:rsidTr="008136A5">
        <w:trPr>
          <w:trHeight w:val="170"/>
        </w:trPr>
        <w:tc>
          <w:tcPr>
            <w:tcW w:w="375" w:type="dxa"/>
            <w:shd w:val="clear" w:color="auto" w:fill="FDE9D9"/>
            <w:vAlign w:val="bottom"/>
          </w:tcPr>
          <w:p w14:paraId="4DA71A9E"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1408" w:type="dxa"/>
            <w:shd w:val="clear" w:color="auto" w:fill="FDE9D9"/>
            <w:vAlign w:val="bottom"/>
          </w:tcPr>
          <w:p w14:paraId="1EB4FBB6" w14:textId="77777777" w:rsidR="00A6739D" w:rsidRDefault="00A6739D" w:rsidP="003315B2">
            <w:pPr>
              <w:suppressAutoHyphens w:val="0"/>
              <w:overflowPunct/>
              <w:jc w:val="right"/>
              <w:textAlignment w:val="auto"/>
            </w:pPr>
            <w:r>
              <w:rPr>
                <w:rFonts w:ascii="Calibri" w:eastAsia="Times New Roman" w:hAnsi="Calibri" w:cs="Calibri"/>
                <w:b/>
                <w:bCs/>
                <w:color w:val="000000"/>
                <w:sz w:val="16"/>
                <w:szCs w:val="16"/>
              </w:rPr>
              <w:t>RAZEM:</w:t>
            </w:r>
          </w:p>
        </w:tc>
        <w:tc>
          <w:tcPr>
            <w:tcW w:w="1124" w:type="dxa"/>
            <w:shd w:val="clear" w:color="auto" w:fill="FDE9D9"/>
            <w:vAlign w:val="bottom"/>
          </w:tcPr>
          <w:p w14:paraId="20294691"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16</w:t>
            </w:r>
          </w:p>
        </w:tc>
        <w:tc>
          <w:tcPr>
            <w:tcW w:w="1125" w:type="dxa"/>
            <w:shd w:val="clear" w:color="auto" w:fill="FDE9D9"/>
            <w:vAlign w:val="bottom"/>
          </w:tcPr>
          <w:p w14:paraId="6A84ED28"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280</w:t>
            </w:r>
          </w:p>
        </w:tc>
        <w:tc>
          <w:tcPr>
            <w:tcW w:w="1071" w:type="dxa"/>
            <w:shd w:val="clear" w:color="auto" w:fill="FDE9D9"/>
            <w:vAlign w:val="bottom"/>
          </w:tcPr>
          <w:p w14:paraId="088B187D"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92</w:t>
            </w:r>
          </w:p>
        </w:tc>
        <w:tc>
          <w:tcPr>
            <w:tcW w:w="851" w:type="dxa"/>
            <w:shd w:val="clear" w:color="auto" w:fill="FDE9D9"/>
            <w:vAlign w:val="bottom"/>
          </w:tcPr>
          <w:p w14:paraId="5B3717AD"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100</w:t>
            </w:r>
          </w:p>
        </w:tc>
        <w:tc>
          <w:tcPr>
            <w:tcW w:w="992" w:type="dxa"/>
            <w:shd w:val="clear" w:color="auto" w:fill="FDE9D9"/>
            <w:vAlign w:val="bottom"/>
          </w:tcPr>
          <w:p w14:paraId="6B941E63"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88</w:t>
            </w:r>
          </w:p>
        </w:tc>
        <w:tc>
          <w:tcPr>
            <w:tcW w:w="992" w:type="dxa"/>
            <w:shd w:val="clear" w:color="auto" w:fill="FDE9D9"/>
            <w:vAlign w:val="bottom"/>
          </w:tcPr>
          <w:p w14:paraId="2C5EB44D"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DE9D9"/>
            <w:vAlign w:val="bottom"/>
          </w:tcPr>
          <w:p w14:paraId="4837BD06"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850" w:type="dxa"/>
            <w:shd w:val="clear" w:color="auto" w:fill="FDE9D9"/>
            <w:vAlign w:val="bottom"/>
          </w:tcPr>
          <w:p w14:paraId="1D5B5ADC"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r>
      <w:tr w:rsidR="00504A02" w14:paraId="687130B3" w14:textId="77777777" w:rsidTr="008136A5">
        <w:trPr>
          <w:trHeight w:val="170"/>
        </w:trPr>
        <w:tc>
          <w:tcPr>
            <w:tcW w:w="375" w:type="dxa"/>
            <w:shd w:val="clear" w:color="auto" w:fill="FDE9D9"/>
            <w:vAlign w:val="bottom"/>
          </w:tcPr>
          <w:p w14:paraId="68E18576" w14:textId="77777777" w:rsidR="00A6739D" w:rsidRDefault="00A6739D" w:rsidP="003315B2">
            <w:pPr>
              <w:suppressAutoHyphens w:val="0"/>
              <w:overflowPunct/>
              <w:textAlignment w:val="auto"/>
            </w:pPr>
            <w:r>
              <w:rPr>
                <w:rFonts w:ascii="Calibri" w:eastAsia="Times New Roman" w:hAnsi="Calibri" w:cs="Calibri"/>
                <w:color w:val="000000"/>
                <w:sz w:val="16"/>
                <w:szCs w:val="16"/>
              </w:rPr>
              <w:t> </w:t>
            </w:r>
          </w:p>
        </w:tc>
        <w:tc>
          <w:tcPr>
            <w:tcW w:w="1408" w:type="dxa"/>
            <w:shd w:val="clear" w:color="auto" w:fill="FDE9D9"/>
            <w:vAlign w:val="bottom"/>
          </w:tcPr>
          <w:p w14:paraId="2EC9FA60" w14:textId="77777777" w:rsidR="00A6739D" w:rsidRDefault="00A6739D" w:rsidP="003315B2">
            <w:pPr>
              <w:suppressAutoHyphens w:val="0"/>
              <w:overflowPunct/>
              <w:jc w:val="right"/>
              <w:textAlignment w:val="auto"/>
            </w:pPr>
            <w:r>
              <w:rPr>
                <w:rFonts w:ascii="Calibri" w:eastAsia="Times New Roman" w:hAnsi="Calibri" w:cs="Calibri"/>
                <w:b/>
                <w:bCs/>
                <w:color w:val="000000"/>
                <w:sz w:val="16"/>
                <w:szCs w:val="16"/>
              </w:rPr>
              <w:t>OGÓŁEM:</w:t>
            </w:r>
          </w:p>
        </w:tc>
        <w:tc>
          <w:tcPr>
            <w:tcW w:w="1124" w:type="dxa"/>
            <w:shd w:val="clear" w:color="auto" w:fill="FDE9D9"/>
            <w:vAlign w:val="bottom"/>
          </w:tcPr>
          <w:p w14:paraId="15970E0B"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50</w:t>
            </w:r>
          </w:p>
        </w:tc>
        <w:tc>
          <w:tcPr>
            <w:tcW w:w="1125" w:type="dxa"/>
            <w:shd w:val="clear" w:color="auto" w:fill="FDE9D9"/>
            <w:vAlign w:val="bottom"/>
          </w:tcPr>
          <w:p w14:paraId="5F027551" w14:textId="77777777" w:rsidR="00A6739D" w:rsidRDefault="00A6739D" w:rsidP="003315B2">
            <w:pPr>
              <w:suppressAutoHyphens w:val="0"/>
              <w:overflowPunct/>
              <w:textAlignment w:val="auto"/>
            </w:pPr>
            <w:r>
              <w:rPr>
                <w:rFonts w:ascii="Calibri" w:eastAsia="Times New Roman" w:hAnsi="Calibri" w:cs="Calibri"/>
                <w:b/>
                <w:bCs/>
                <w:color w:val="000000"/>
                <w:sz w:val="20"/>
                <w:szCs w:val="20"/>
              </w:rPr>
              <w:t>793</w:t>
            </w:r>
          </w:p>
        </w:tc>
        <w:tc>
          <w:tcPr>
            <w:tcW w:w="1071" w:type="dxa"/>
            <w:shd w:val="clear" w:color="auto" w:fill="FDE9D9"/>
            <w:vAlign w:val="bottom"/>
          </w:tcPr>
          <w:p w14:paraId="7C5B7C8A"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DE9D9"/>
            <w:vAlign w:val="bottom"/>
          </w:tcPr>
          <w:p w14:paraId="5CC5AB59"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DE9D9"/>
            <w:vAlign w:val="bottom"/>
          </w:tcPr>
          <w:p w14:paraId="264B60DB"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992" w:type="dxa"/>
            <w:shd w:val="clear" w:color="auto" w:fill="FDE9D9"/>
            <w:vAlign w:val="bottom"/>
          </w:tcPr>
          <w:p w14:paraId="34CF7E23"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1" w:type="dxa"/>
            <w:shd w:val="clear" w:color="auto" w:fill="FDE9D9"/>
            <w:vAlign w:val="bottom"/>
          </w:tcPr>
          <w:p w14:paraId="1726D09F"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c>
          <w:tcPr>
            <w:tcW w:w="850" w:type="dxa"/>
            <w:shd w:val="clear" w:color="auto" w:fill="FDE9D9"/>
            <w:vAlign w:val="bottom"/>
          </w:tcPr>
          <w:p w14:paraId="471E1750" w14:textId="77777777" w:rsidR="00A6739D" w:rsidRDefault="00A6739D" w:rsidP="003315B2">
            <w:pPr>
              <w:suppressAutoHyphens w:val="0"/>
              <w:overflowPunct/>
              <w:textAlignment w:val="auto"/>
            </w:pPr>
            <w:r>
              <w:rPr>
                <w:rFonts w:ascii="Calibri" w:eastAsia="Times New Roman" w:hAnsi="Calibri" w:cs="Calibri"/>
                <w:color w:val="000000"/>
                <w:sz w:val="20"/>
                <w:szCs w:val="20"/>
              </w:rPr>
              <w:t> </w:t>
            </w:r>
          </w:p>
        </w:tc>
      </w:tr>
    </w:tbl>
    <w:p w14:paraId="59663EA8" w14:textId="77777777" w:rsidR="003315B2" w:rsidRDefault="003315B2" w:rsidP="003C6B4D">
      <w:pPr>
        <w:tabs>
          <w:tab w:val="left" w:pos="7230"/>
        </w:tabs>
        <w:spacing w:line="276" w:lineRule="auto"/>
        <w:jc w:val="both"/>
        <w:rPr>
          <w:rFonts w:ascii="Calibri" w:hAnsi="Calibri" w:cs="Calibri"/>
          <w:b/>
        </w:rPr>
      </w:pPr>
    </w:p>
    <w:p w14:paraId="427EA7FF" w14:textId="6AA263BE" w:rsidR="00A6739D" w:rsidRPr="00CA78B3" w:rsidRDefault="00A6739D">
      <w:pPr>
        <w:spacing w:line="276" w:lineRule="auto"/>
        <w:jc w:val="left"/>
        <w:rPr>
          <w:sz w:val="22"/>
        </w:rPr>
      </w:pPr>
      <w:bookmarkStart w:id="15" w:name="_Toc529450765"/>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8</w:t>
      </w:r>
      <w:r w:rsidR="00007EF3" w:rsidRPr="00CA78B3">
        <w:rPr>
          <w:rFonts w:cs="Calibri"/>
          <w:b/>
          <w:bCs/>
          <w:sz w:val="20"/>
          <w:szCs w:val="22"/>
        </w:rPr>
        <w:fldChar w:fldCharType="end"/>
      </w:r>
      <w:r w:rsidRPr="00CA78B3">
        <w:rPr>
          <w:rFonts w:ascii="Calibri" w:hAnsi="Calibri" w:cs="Calibri"/>
          <w:b/>
          <w:bCs/>
          <w:sz w:val="20"/>
          <w:szCs w:val="22"/>
        </w:rPr>
        <w:t>.  Stan organizacji przedszkoli publicznych w roku szkolnym 2013/2014 na dzień 31 marca 2014r.</w:t>
      </w:r>
      <w:bookmarkEnd w:id="15"/>
      <w:r w:rsidRPr="00CA78B3">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349"/>
        <w:gridCol w:w="2836"/>
        <w:gridCol w:w="1918"/>
        <w:gridCol w:w="1560"/>
        <w:gridCol w:w="1559"/>
        <w:gridCol w:w="1417"/>
      </w:tblGrid>
      <w:tr w:rsidR="00A6739D" w14:paraId="267512DD" w14:textId="77777777" w:rsidTr="008136A5">
        <w:trPr>
          <w:trHeight w:val="170"/>
        </w:trPr>
        <w:tc>
          <w:tcPr>
            <w:tcW w:w="349" w:type="dxa"/>
            <w:shd w:val="clear" w:color="auto" w:fill="FDE9D9"/>
            <w:vAlign w:val="center"/>
          </w:tcPr>
          <w:p w14:paraId="0FFFA9DF"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2836" w:type="dxa"/>
            <w:shd w:val="clear" w:color="auto" w:fill="FDE9D9"/>
            <w:vAlign w:val="center"/>
          </w:tcPr>
          <w:p w14:paraId="5E248762"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1918" w:type="dxa"/>
            <w:shd w:val="clear" w:color="auto" w:fill="FDE9D9"/>
            <w:vAlign w:val="center"/>
          </w:tcPr>
          <w:p w14:paraId="3A6A9D5C"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oddziałów</w:t>
            </w:r>
          </w:p>
        </w:tc>
        <w:tc>
          <w:tcPr>
            <w:tcW w:w="1560" w:type="dxa"/>
            <w:shd w:val="clear" w:color="auto" w:fill="FDE9D9"/>
            <w:vAlign w:val="center"/>
          </w:tcPr>
          <w:p w14:paraId="2723955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dzieci</w:t>
            </w:r>
          </w:p>
        </w:tc>
        <w:tc>
          <w:tcPr>
            <w:tcW w:w="1559" w:type="dxa"/>
            <w:shd w:val="clear" w:color="auto" w:fill="FDE9D9"/>
            <w:vAlign w:val="center"/>
          </w:tcPr>
          <w:p w14:paraId="1B24BF97"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poniżej "0"</w:t>
            </w:r>
          </w:p>
        </w:tc>
        <w:tc>
          <w:tcPr>
            <w:tcW w:w="1417" w:type="dxa"/>
            <w:shd w:val="clear" w:color="auto" w:fill="FDE9D9"/>
            <w:vAlign w:val="center"/>
          </w:tcPr>
          <w:p w14:paraId="6BD6B1EF"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"0"</w:t>
            </w:r>
          </w:p>
        </w:tc>
      </w:tr>
      <w:tr w:rsidR="00A6739D" w14:paraId="1B9B567D" w14:textId="77777777" w:rsidTr="008136A5">
        <w:trPr>
          <w:trHeight w:val="170"/>
        </w:trPr>
        <w:tc>
          <w:tcPr>
            <w:tcW w:w="349" w:type="dxa"/>
            <w:shd w:val="clear" w:color="auto" w:fill="FFFFFF"/>
            <w:vAlign w:val="bottom"/>
          </w:tcPr>
          <w:p w14:paraId="746177A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2836" w:type="dxa"/>
            <w:shd w:val="clear" w:color="auto" w:fill="FFFFFF"/>
            <w:vAlign w:val="bottom"/>
          </w:tcPr>
          <w:p w14:paraId="5A376967"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Iwanowicach</w:t>
            </w:r>
          </w:p>
        </w:tc>
        <w:tc>
          <w:tcPr>
            <w:tcW w:w="1918" w:type="dxa"/>
            <w:shd w:val="clear" w:color="auto" w:fill="FFFFFF"/>
            <w:vAlign w:val="center"/>
          </w:tcPr>
          <w:p w14:paraId="1AD36F7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w:t>
            </w:r>
          </w:p>
        </w:tc>
        <w:tc>
          <w:tcPr>
            <w:tcW w:w="1560" w:type="dxa"/>
            <w:shd w:val="clear" w:color="auto" w:fill="FFFFFF"/>
            <w:vAlign w:val="center"/>
          </w:tcPr>
          <w:p w14:paraId="3C67A99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73</w:t>
            </w:r>
          </w:p>
        </w:tc>
        <w:tc>
          <w:tcPr>
            <w:tcW w:w="1559" w:type="dxa"/>
            <w:shd w:val="clear" w:color="auto" w:fill="FFFFFF"/>
            <w:vAlign w:val="center"/>
          </w:tcPr>
          <w:p w14:paraId="6FE176F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56</w:t>
            </w:r>
          </w:p>
        </w:tc>
        <w:tc>
          <w:tcPr>
            <w:tcW w:w="1417" w:type="dxa"/>
            <w:shd w:val="clear" w:color="auto" w:fill="FFFFFF"/>
            <w:vAlign w:val="bottom"/>
          </w:tcPr>
          <w:p w14:paraId="379CF62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17</w:t>
            </w:r>
          </w:p>
        </w:tc>
      </w:tr>
      <w:tr w:rsidR="00A6739D" w14:paraId="1E119DF8" w14:textId="77777777" w:rsidTr="008136A5">
        <w:trPr>
          <w:trHeight w:val="170"/>
        </w:trPr>
        <w:tc>
          <w:tcPr>
            <w:tcW w:w="349" w:type="dxa"/>
            <w:shd w:val="clear" w:color="auto" w:fill="FFFFFF"/>
            <w:vAlign w:val="bottom"/>
          </w:tcPr>
          <w:p w14:paraId="3151AE9C"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2836" w:type="dxa"/>
            <w:shd w:val="clear" w:color="auto" w:fill="FFFFFF"/>
            <w:vAlign w:val="bottom"/>
          </w:tcPr>
          <w:p w14:paraId="25A46F2A"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Marchwaczu</w:t>
            </w:r>
          </w:p>
        </w:tc>
        <w:tc>
          <w:tcPr>
            <w:tcW w:w="1918" w:type="dxa"/>
            <w:shd w:val="clear" w:color="auto" w:fill="FFFFFF"/>
            <w:vAlign w:val="center"/>
          </w:tcPr>
          <w:p w14:paraId="3049659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560" w:type="dxa"/>
            <w:shd w:val="clear" w:color="auto" w:fill="FFFFFF"/>
            <w:vAlign w:val="center"/>
          </w:tcPr>
          <w:p w14:paraId="0ACB28B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31</w:t>
            </w:r>
          </w:p>
        </w:tc>
        <w:tc>
          <w:tcPr>
            <w:tcW w:w="1559" w:type="dxa"/>
            <w:shd w:val="clear" w:color="auto" w:fill="FFFFFF"/>
            <w:vAlign w:val="center"/>
          </w:tcPr>
          <w:p w14:paraId="2EE5228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w:t>
            </w:r>
          </w:p>
        </w:tc>
        <w:tc>
          <w:tcPr>
            <w:tcW w:w="1417" w:type="dxa"/>
            <w:shd w:val="clear" w:color="auto" w:fill="FFFFFF"/>
            <w:vAlign w:val="bottom"/>
          </w:tcPr>
          <w:p w14:paraId="2769BA0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15</w:t>
            </w:r>
          </w:p>
        </w:tc>
      </w:tr>
      <w:tr w:rsidR="00A6739D" w14:paraId="341C449A" w14:textId="77777777" w:rsidTr="008136A5">
        <w:trPr>
          <w:trHeight w:val="170"/>
        </w:trPr>
        <w:tc>
          <w:tcPr>
            <w:tcW w:w="349" w:type="dxa"/>
            <w:shd w:val="clear" w:color="auto" w:fill="FFFFFF"/>
            <w:vAlign w:val="bottom"/>
          </w:tcPr>
          <w:p w14:paraId="24E5F24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2836" w:type="dxa"/>
            <w:shd w:val="clear" w:color="auto" w:fill="FFFFFF"/>
            <w:vAlign w:val="bottom"/>
          </w:tcPr>
          <w:p w14:paraId="248BAC8A"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Radliczycach</w:t>
            </w:r>
          </w:p>
        </w:tc>
        <w:tc>
          <w:tcPr>
            <w:tcW w:w="1918" w:type="dxa"/>
            <w:shd w:val="clear" w:color="auto" w:fill="FFFFFF"/>
            <w:vAlign w:val="center"/>
          </w:tcPr>
          <w:p w14:paraId="1D66E67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560" w:type="dxa"/>
            <w:shd w:val="clear" w:color="auto" w:fill="FFFFFF"/>
            <w:vAlign w:val="center"/>
          </w:tcPr>
          <w:p w14:paraId="0FA3AC1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44</w:t>
            </w:r>
          </w:p>
        </w:tc>
        <w:tc>
          <w:tcPr>
            <w:tcW w:w="1559" w:type="dxa"/>
            <w:shd w:val="clear" w:color="auto" w:fill="FFFFFF"/>
            <w:vAlign w:val="center"/>
          </w:tcPr>
          <w:p w14:paraId="150D877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0</w:t>
            </w:r>
          </w:p>
        </w:tc>
        <w:tc>
          <w:tcPr>
            <w:tcW w:w="1417" w:type="dxa"/>
            <w:shd w:val="clear" w:color="auto" w:fill="FFFFFF"/>
            <w:vAlign w:val="bottom"/>
          </w:tcPr>
          <w:p w14:paraId="4312679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44</w:t>
            </w:r>
          </w:p>
        </w:tc>
      </w:tr>
      <w:tr w:rsidR="00A6739D" w14:paraId="008AAA57" w14:textId="77777777" w:rsidTr="008136A5">
        <w:trPr>
          <w:trHeight w:val="170"/>
        </w:trPr>
        <w:tc>
          <w:tcPr>
            <w:tcW w:w="349" w:type="dxa"/>
            <w:shd w:val="clear" w:color="auto" w:fill="FFFFFF"/>
            <w:vAlign w:val="bottom"/>
          </w:tcPr>
          <w:p w14:paraId="3B80856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2836" w:type="dxa"/>
            <w:shd w:val="clear" w:color="auto" w:fill="FFFFFF"/>
            <w:vAlign w:val="bottom"/>
          </w:tcPr>
          <w:p w14:paraId="4C89FEB5"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Stawie</w:t>
            </w:r>
          </w:p>
        </w:tc>
        <w:tc>
          <w:tcPr>
            <w:tcW w:w="1918" w:type="dxa"/>
            <w:shd w:val="clear" w:color="auto" w:fill="FFFFFF"/>
            <w:vAlign w:val="center"/>
          </w:tcPr>
          <w:p w14:paraId="64FD342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560" w:type="dxa"/>
            <w:shd w:val="clear" w:color="auto" w:fill="FFFFFF"/>
            <w:vAlign w:val="center"/>
          </w:tcPr>
          <w:p w14:paraId="60C5AFA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53</w:t>
            </w:r>
          </w:p>
        </w:tc>
        <w:tc>
          <w:tcPr>
            <w:tcW w:w="1559" w:type="dxa"/>
            <w:shd w:val="clear" w:color="auto" w:fill="FFFFFF"/>
            <w:vAlign w:val="center"/>
          </w:tcPr>
          <w:p w14:paraId="1AF169F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1417" w:type="dxa"/>
            <w:shd w:val="clear" w:color="auto" w:fill="FFFFFF"/>
            <w:vAlign w:val="bottom"/>
          </w:tcPr>
          <w:p w14:paraId="3A7A4A8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28</w:t>
            </w:r>
          </w:p>
        </w:tc>
      </w:tr>
      <w:tr w:rsidR="00A6739D" w14:paraId="4D38AA3C" w14:textId="77777777" w:rsidTr="008136A5">
        <w:trPr>
          <w:trHeight w:val="170"/>
        </w:trPr>
        <w:tc>
          <w:tcPr>
            <w:tcW w:w="349" w:type="dxa"/>
            <w:shd w:val="clear" w:color="auto" w:fill="FFFFFF"/>
            <w:vAlign w:val="bottom"/>
          </w:tcPr>
          <w:p w14:paraId="62B57809"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2836" w:type="dxa"/>
            <w:shd w:val="clear" w:color="auto" w:fill="FFFFFF"/>
            <w:vAlign w:val="bottom"/>
          </w:tcPr>
          <w:p w14:paraId="66CAE675"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Szczytnikach</w:t>
            </w:r>
          </w:p>
        </w:tc>
        <w:tc>
          <w:tcPr>
            <w:tcW w:w="1918" w:type="dxa"/>
            <w:shd w:val="clear" w:color="auto" w:fill="FFFFFF"/>
            <w:vAlign w:val="center"/>
          </w:tcPr>
          <w:p w14:paraId="10F7FF1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w:t>
            </w:r>
          </w:p>
        </w:tc>
        <w:tc>
          <w:tcPr>
            <w:tcW w:w="1560" w:type="dxa"/>
            <w:shd w:val="clear" w:color="auto" w:fill="FFFFFF"/>
            <w:vAlign w:val="center"/>
          </w:tcPr>
          <w:p w14:paraId="1502782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85</w:t>
            </w:r>
          </w:p>
        </w:tc>
        <w:tc>
          <w:tcPr>
            <w:tcW w:w="1559" w:type="dxa"/>
            <w:shd w:val="clear" w:color="auto" w:fill="FFFFFF"/>
            <w:vAlign w:val="center"/>
          </w:tcPr>
          <w:p w14:paraId="1AC8B66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42</w:t>
            </w:r>
          </w:p>
        </w:tc>
        <w:tc>
          <w:tcPr>
            <w:tcW w:w="1417" w:type="dxa"/>
            <w:shd w:val="clear" w:color="auto" w:fill="FFFFFF"/>
            <w:vAlign w:val="bottom"/>
          </w:tcPr>
          <w:p w14:paraId="210B654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43</w:t>
            </w:r>
          </w:p>
        </w:tc>
      </w:tr>
      <w:tr w:rsidR="00A6739D" w14:paraId="021EBBDA" w14:textId="77777777" w:rsidTr="008136A5">
        <w:trPr>
          <w:trHeight w:val="170"/>
        </w:trPr>
        <w:tc>
          <w:tcPr>
            <w:tcW w:w="349" w:type="dxa"/>
            <w:shd w:val="clear" w:color="auto" w:fill="FDE9D9"/>
            <w:vAlign w:val="bottom"/>
          </w:tcPr>
          <w:p w14:paraId="11E7930C"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2836" w:type="dxa"/>
            <w:shd w:val="clear" w:color="auto" w:fill="FDE9D9"/>
            <w:vAlign w:val="bottom"/>
          </w:tcPr>
          <w:p w14:paraId="7C00DF44"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918" w:type="dxa"/>
            <w:shd w:val="clear" w:color="auto" w:fill="FDE9D9"/>
            <w:vAlign w:val="center"/>
          </w:tcPr>
          <w:p w14:paraId="48821E7A"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17</w:t>
            </w:r>
          </w:p>
        </w:tc>
        <w:tc>
          <w:tcPr>
            <w:tcW w:w="1560" w:type="dxa"/>
            <w:shd w:val="clear" w:color="auto" w:fill="FDE9D9"/>
            <w:vAlign w:val="center"/>
          </w:tcPr>
          <w:p w14:paraId="42D80204"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286</w:t>
            </w:r>
          </w:p>
        </w:tc>
        <w:tc>
          <w:tcPr>
            <w:tcW w:w="1559" w:type="dxa"/>
            <w:shd w:val="clear" w:color="auto" w:fill="FDE9D9"/>
            <w:vAlign w:val="center"/>
          </w:tcPr>
          <w:p w14:paraId="73D2292B"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139</w:t>
            </w:r>
          </w:p>
        </w:tc>
        <w:tc>
          <w:tcPr>
            <w:tcW w:w="1417" w:type="dxa"/>
            <w:shd w:val="clear" w:color="auto" w:fill="FDE9D9"/>
            <w:vAlign w:val="center"/>
          </w:tcPr>
          <w:p w14:paraId="60824F07"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147</w:t>
            </w:r>
          </w:p>
        </w:tc>
      </w:tr>
    </w:tbl>
    <w:p w14:paraId="70195AC8" w14:textId="77777777" w:rsidR="00A6739D" w:rsidRDefault="00A6739D" w:rsidP="003C6B4D">
      <w:pPr>
        <w:tabs>
          <w:tab w:val="left" w:pos="7230"/>
        </w:tabs>
        <w:spacing w:line="276" w:lineRule="auto"/>
        <w:jc w:val="both"/>
        <w:rPr>
          <w:rFonts w:ascii="Calibri" w:hAnsi="Calibri" w:cs="Calibri"/>
          <w:b/>
        </w:rPr>
      </w:pPr>
    </w:p>
    <w:p w14:paraId="17BC9A88" w14:textId="3AF5506E" w:rsidR="00A6739D" w:rsidRPr="00CA78B3" w:rsidRDefault="00A6739D">
      <w:pPr>
        <w:spacing w:line="276" w:lineRule="auto"/>
        <w:jc w:val="left"/>
        <w:rPr>
          <w:sz w:val="22"/>
        </w:rPr>
      </w:pPr>
      <w:bookmarkStart w:id="16" w:name="_Toc529450766"/>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9</w:t>
      </w:r>
      <w:r w:rsidR="00007EF3" w:rsidRPr="00CA78B3">
        <w:rPr>
          <w:rFonts w:cs="Calibri"/>
          <w:b/>
          <w:bCs/>
          <w:sz w:val="20"/>
          <w:szCs w:val="22"/>
        </w:rPr>
        <w:fldChar w:fldCharType="end"/>
      </w:r>
      <w:r w:rsidRPr="00CA78B3">
        <w:rPr>
          <w:rFonts w:ascii="Calibri" w:hAnsi="Calibri" w:cs="Calibri"/>
          <w:b/>
          <w:bCs/>
          <w:sz w:val="20"/>
          <w:szCs w:val="22"/>
        </w:rPr>
        <w:t>.Stan organizacji szkół podstawowych i gimnazjów w roku szkolnym 2014/2015</w:t>
      </w:r>
      <w:r w:rsidR="00CA78B3">
        <w:rPr>
          <w:sz w:val="22"/>
        </w:rPr>
        <w:t xml:space="preserve"> </w:t>
      </w:r>
      <w:r w:rsidRPr="00CA78B3">
        <w:rPr>
          <w:rFonts w:ascii="Calibri" w:hAnsi="Calibri" w:cs="Calibri"/>
          <w:b/>
          <w:bCs/>
          <w:sz w:val="20"/>
          <w:szCs w:val="22"/>
        </w:rPr>
        <w:t>na dzień 31 marca 2015r.</w:t>
      </w:r>
      <w:bookmarkEnd w:id="16"/>
      <w:r w:rsidRPr="00CA78B3">
        <w:rPr>
          <w:rFonts w:ascii="Calibri" w:hAnsi="Calibri" w:cs="Calibri"/>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26"/>
        <w:gridCol w:w="1559"/>
        <w:gridCol w:w="1276"/>
        <w:gridCol w:w="1134"/>
        <w:gridCol w:w="992"/>
        <w:gridCol w:w="850"/>
        <w:gridCol w:w="993"/>
        <w:gridCol w:w="850"/>
        <w:gridCol w:w="709"/>
        <w:gridCol w:w="850"/>
      </w:tblGrid>
      <w:tr w:rsidR="00A6739D" w14:paraId="5F551256" w14:textId="77777777" w:rsidTr="008136A5">
        <w:trPr>
          <w:trHeight w:val="170"/>
        </w:trPr>
        <w:tc>
          <w:tcPr>
            <w:tcW w:w="426" w:type="dxa"/>
            <w:vMerge w:val="restart"/>
            <w:shd w:val="clear" w:color="auto" w:fill="FDE9D9"/>
            <w:vAlign w:val="center"/>
          </w:tcPr>
          <w:p w14:paraId="3980FECA"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1559" w:type="dxa"/>
            <w:vMerge w:val="restart"/>
            <w:shd w:val="clear" w:color="auto" w:fill="FDE9D9"/>
            <w:vAlign w:val="center"/>
          </w:tcPr>
          <w:p w14:paraId="24BB6BBE"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1276" w:type="dxa"/>
            <w:vMerge w:val="restart"/>
            <w:shd w:val="clear" w:color="auto" w:fill="FDE9D9"/>
            <w:vAlign w:val="center"/>
          </w:tcPr>
          <w:p w14:paraId="45212221"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 xml:space="preserve">Liczba Oddziałów </w:t>
            </w:r>
          </w:p>
        </w:tc>
        <w:tc>
          <w:tcPr>
            <w:tcW w:w="1134" w:type="dxa"/>
            <w:vMerge w:val="restart"/>
            <w:shd w:val="clear" w:color="auto" w:fill="FDE9D9"/>
            <w:vAlign w:val="center"/>
          </w:tcPr>
          <w:p w14:paraId="2327181E"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uczniów</w:t>
            </w:r>
          </w:p>
        </w:tc>
        <w:tc>
          <w:tcPr>
            <w:tcW w:w="5244" w:type="dxa"/>
            <w:gridSpan w:val="6"/>
            <w:shd w:val="clear" w:color="auto" w:fill="FDE9D9"/>
            <w:vAlign w:val="center"/>
          </w:tcPr>
          <w:p w14:paraId="2DD4FF5B"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 tym:</w:t>
            </w:r>
          </w:p>
        </w:tc>
      </w:tr>
      <w:tr w:rsidR="00A6739D" w14:paraId="68E233C0" w14:textId="77777777" w:rsidTr="008136A5">
        <w:trPr>
          <w:trHeight w:val="170"/>
        </w:trPr>
        <w:tc>
          <w:tcPr>
            <w:tcW w:w="426" w:type="dxa"/>
            <w:vMerge/>
            <w:shd w:val="clear" w:color="auto" w:fill="FDE9D9"/>
            <w:vAlign w:val="center"/>
          </w:tcPr>
          <w:p w14:paraId="5DAD43A2" w14:textId="77777777" w:rsidR="00A6739D" w:rsidRDefault="00A6739D">
            <w:pPr>
              <w:snapToGrid w:val="0"/>
            </w:pPr>
          </w:p>
        </w:tc>
        <w:tc>
          <w:tcPr>
            <w:tcW w:w="1559" w:type="dxa"/>
            <w:vMerge/>
            <w:shd w:val="clear" w:color="auto" w:fill="FDE9D9"/>
            <w:vAlign w:val="center"/>
          </w:tcPr>
          <w:p w14:paraId="5B088840" w14:textId="77777777" w:rsidR="00A6739D" w:rsidRDefault="00A6739D">
            <w:pPr>
              <w:snapToGrid w:val="0"/>
            </w:pPr>
          </w:p>
        </w:tc>
        <w:tc>
          <w:tcPr>
            <w:tcW w:w="1276" w:type="dxa"/>
            <w:vMerge/>
            <w:shd w:val="clear" w:color="auto" w:fill="FDE9D9"/>
            <w:vAlign w:val="center"/>
          </w:tcPr>
          <w:p w14:paraId="715FD664" w14:textId="77777777" w:rsidR="00A6739D" w:rsidRDefault="00A6739D">
            <w:pPr>
              <w:snapToGrid w:val="0"/>
            </w:pPr>
          </w:p>
        </w:tc>
        <w:tc>
          <w:tcPr>
            <w:tcW w:w="1134" w:type="dxa"/>
            <w:vMerge/>
            <w:shd w:val="clear" w:color="auto" w:fill="FDE9D9"/>
            <w:vAlign w:val="center"/>
          </w:tcPr>
          <w:p w14:paraId="04B09DB0" w14:textId="77777777" w:rsidR="00A6739D" w:rsidRDefault="00A6739D">
            <w:pPr>
              <w:snapToGrid w:val="0"/>
            </w:pPr>
          </w:p>
        </w:tc>
        <w:tc>
          <w:tcPr>
            <w:tcW w:w="992" w:type="dxa"/>
            <w:shd w:val="clear" w:color="auto" w:fill="FDE9D9"/>
            <w:vAlign w:val="center"/>
          </w:tcPr>
          <w:p w14:paraId="069E170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w:t>
            </w:r>
          </w:p>
        </w:tc>
        <w:tc>
          <w:tcPr>
            <w:tcW w:w="850" w:type="dxa"/>
            <w:shd w:val="clear" w:color="auto" w:fill="FDE9D9"/>
            <w:vAlign w:val="center"/>
          </w:tcPr>
          <w:p w14:paraId="79E5E97D"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w:t>
            </w:r>
          </w:p>
        </w:tc>
        <w:tc>
          <w:tcPr>
            <w:tcW w:w="993" w:type="dxa"/>
            <w:shd w:val="clear" w:color="auto" w:fill="FDE9D9"/>
            <w:vAlign w:val="center"/>
          </w:tcPr>
          <w:p w14:paraId="043B55FA"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III</w:t>
            </w:r>
          </w:p>
        </w:tc>
        <w:tc>
          <w:tcPr>
            <w:tcW w:w="850" w:type="dxa"/>
            <w:shd w:val="clear" w:color="auto" w:fill="FDE9D9"/>
            <w:vAlign w:val="center"/>
          </w:tcPr>
          <w:p w14:paraId="735E0B25"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IV</w:t>
            </w:r>
          </w:p>
        </w:tc>
        <w:tc>
          <w:tcPr>
            <w:tcW w:w="709" w:type="dxa"/>
            <w:shd w:val="clear" w:color="auto" w:fill="FDE9D9"/>
            <w:vAlign w:val="center"/>
          </w:tcPr>
          <w:p w14:paraId="79DE7489"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w:t>
            </w:r>
          </w:p>
        </w:tc>
        <w:tc>
          <w:tcPr>
            <w:tcW w:w="850" w:type="dxa"/>
            <w:shd w:val="clear" w:color="auto" w:fill="FDE9D9"/>
            <w:vAlign w:val="center"/>
          </w:tcPr>
          <w:p w14:paraId="6629B3C3"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VI</w:t>
            </w:r>
          </w:p>
        </w:tc>
      </w:tr>
      <w:tr w:rsidR="00A6739D" w14:paraId="28E987F3" w14:textId="77777777" w:rsidTr="008136A5">
        <w:trPr>
          <w:trHeight w:val="170"/>
        </w:trPr>
        <w:tc>
          <w:tcPr>
            <w:tcW w:w="426" w:type="dxa"/>
            <w:shd w:val="clear" w:color="auto" w:fill="FFFFFF"/>
            <w:vAlign w:val="bottom"/>
          </w:tcPr>
          <w:p w14:paraId="48E84CE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1559" w:type="dxa"/>
            <w:shd w:val="clear" w:color="auto" w:fill="FFFFFF"/>
            <w:vAlign w:val="bottom"/>
          </w:tcPr>
          <w:p w14:paraId="12DA1E7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Iwanowice</w:t>
            </w:r>
          </w:p>
        </w:tc>
        <w:tc>
          <w:tcPr>
            <w:tcW w:w="1276" w:type="dxa"/>
            <w:shd w:val="clear" w:color="auto" w:fill="FFFFFF"/>
            <w:vAlign w:val="bottom"/>
          </w:tcPr>
          <w:p w14:paraId="54CEB28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w:t>
            </w:r>
          </w:p>
        </w:tc>
        <w:tc>
          <w:tcPr>
            <w:tcW w:w="1134" w:type="dxa"/>
            <w:shd w:val="clear" w:color="auto" w:fill="FFFFFF"/>
            <w:vAlign w:val="bottom"/>
          </w:tcPr>
          <w:p w14:paraId="18A50C2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155</w:t>
            </w:r>
          </w:p>
        </w:tc>
        <w:tc>
          <w:tcPr>
            <w:tcW w:w="992" w:type="dxa"/>
            <w:shd w:val="clear" w:color="auto" w:fill="FFFFFF"/>
            <w:vAlign w:val="bottom"/>
          </w:tcPr>
          <w:p w14:paraId="0ED0768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32</w:t>
            </w:r>
          </w:p>
        </w:tc>
        <w:tc>
          <w:tcPr>
            <w:tcW w:w="850" w:type="dxa"/>
            <w:shd w:val="clear" w:color="auto" w:fill="FFFFFF"/>
            <w:vAlign w:val="bottom"/>
          </w:tcPr>
          <w:p w14:paraId="6E601FF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c>
          <w:tcPr>
            <w:tcW w:w="993" w:type="dxa"/>
            <w:shd w:val="clear" w:color="auto" w:fill="FFFFFF"/>
            <w:vAlign w:val="bottom"/>
          </w:tcPr>
          <w:p w14:paraId="78B80BE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c>
          <w:tcPr>
            <w:tcW w:w="850" w:type="dxa"/>
            <w:shd w:val="clear" w:color="auto" w:fill="FFFFFF"/>
            <w:vAlign w:val="bottom"/>
          </w:tcPr>
          <w:p w14:paraId="47AE1C8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13</w:t>
            </w:r>
          </w:p>
        </w:tc>
        <w:tc>
          <w:tcPr>
            <w:tcW w:w="709" w:type="dxa"/>
            <w:shd w:val="clear" w:color="auto" w:fill="FFFFFF"/>
            <w:vAlign w:val="bottom"/>
          </w:tcPr>
          <w:p w14:paraId="7D88242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30</w:t>
            </w:r>
          </w:p>
        </w:tc>
        <w:tc>
          <w:tcPr>
            <w:tcW w:w="850" w:type="dxa"/>
            <w:shd w:val="clear" w:color="auto" w:fill="FFFFFF"/>
            <w:vAlign w:val="bottom"/>
          </w:tcPr>
          <w:p w14:paraId="6ADFDB3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36</w:t>
            </w:r>
          </w:p>
        </w:tc>
      </w:tr>
      <w:tr w:rsidR="00A6739D" w14:paraId="02D5DFFF" w14:textId="77777777" w:rsidTr="008136A5">
        <w:trPr>
          <w:trHeight w:val="170"/>
        </w:trPr>
        <w:tc>
          <w:tcPr>
            <w:tcW w:w="426" w:type="dxa"/>
            <w:shd w:val="clear" w:color="auto" w:fill="FFFFFF"/>
            <w:vAlign w:val="bottom"/>
          </w:tcPr>
          <w:p w14:paraId="22114D5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1559" w:type="dxa"/>
            <w:shd w:val="clear" w:color="auto" w:fill="FFFFFF"/>
            <w:vAlign w:val="bottom"/>
          </w:tcPr>
          <w:p w14:paraId="0CD006AD"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Marchwacz</w:t>
            </w:r>
          </w:p>
        </w:tc>
        <w:tc>
          <w:tcPr>
            <w:tcW w:w="1276" w:type="dxa"/>
            <w:shd w:val="clear" w:color="auto" w:fill="FFFFFF"/>
            <w:vAlign w:val="bottom"/>
          </w:tcPr>
          <w:p w14:paraId="239CE40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w:t>
            </w:r>
          </w:p>
        </w:tc>
        <w:tc>
          <w:tcPr>
            <w:tcW w:w="1134" w:type="dxa"/>
            <w:shd w:val="clear" w:color="auto" w:fill="FFFFFF"/>
            <w:vAlign w:val="bottom"/>
          </w:tcPr>
          <w:p w14:paraId="54E5B25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49</w:t>
            </w:r>
          </w:p>
        </w:tc>
        <w:tc>
          <w:tcPr>
            <w:tcW w:w="992" w:type="dxa"/>
            <w:shd w:val="clear" w:color="auto" w:fill="FFFFFF"/>
            <w:vAlign w:val="bottom"/>
          </w:tcPr>
          <w:p w14:paraId="0AF6C75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w:t>
            </w:r>
          </w:p>
        </w:tc>
        <w:tc>
          <w:tcPr>
            <w:tcW w:w="850" w:type="dxa"/>
            <w:shd w:val="clear" w:color="auto" w:fill="FFFFFF"/>
            <w:vAlign w:val="bottom"/>
          </w:tcPr>
          <w:p w14:paraId="3849F60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w:t>
            </w:r>
          </w:p>
        </w:tc>
        <w:tc>
          <w:tcPr>
            <w:tcW w:w="993" w:type="dxa"/>
            <w:shd w:val="clear" w:color="auto" w:fill="FFFFFF"/>
            <w:vAlign w:val="bottom"/>
          </w:tcPr>
          <w:p w14:paraId="08701E7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w:t>
            </w:r>
          </w:p>
        </w:tc>
        <w:tc>
          <w:tcPr>
            <w:tcW w:w="850" w:type="dxa"/>
            <w:shd w:val="clear" w:color="auto" w:fill="FFFFFF"/>
            <w:vAlign w:val="bottom"/>
          </w:tcPr>
          <w:p w14:paraId="504DB6B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10</w:t>
            </w:r>
          </w:p>
        </w:tc>
        <w:tc>
          <w:tcPr>
            <w:tcW w:w="709" w:type="dxa"/>
            <w:shd w:val="clear" w:color="auto" w:fill="FFFFFF"/>
            <w:vAlign w:val="bottom"/>
          </w:tcPr>
          <w:p w14:paraId="50674B2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w:t>
            </w:r>
          </w:p>
        </w:tc>
        <w:tc>
          <w:tcPr>
            <w:tcW w:w="850" w:type="dxa"/>
            <w:shd w:val="clear" w:color="auto" w:fill="FFFFFF"/>
            <w:vAlign w:val="bottom"/>
          </w:tcPr>
          <w:p w14:paraId="25BA9AE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w:t>
            </w:r>
          </w:p>
        </w:tc>
      </w:tr>
      <w:tr w:rsidR="00A6739D" w14:paraId="2B03F7F5" w14:textId="77777777" w:rsidTr="008136A5">
        <w:trPr>
          <w:trHeight w:val="170"/>
        </w:trPr>
        <w:tc>
          <w:tcPr>
            <w:tcW w:w="426" w:type="dxa"/>
            <w:shd w:val="clear" w:color="auto" w:fill="FFFFFF"/>
            <w:vAlign w:val="bottom"/>
          </w:tcPr>
          <w:p w14:paraId="61FEFD1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1559" w:type="dxa"/>
            <w:shd w:val="clear" w:color="auto" w:fill="FFFFFF"/>
            <w:vAlign w:val="bottom"/>
          </w:tcPr>
          <w:p w14:paraId="0E3F87A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Radliczyce</w:t>
            </w:r>
          </w:p>
        </w:tc>
        <w:tc>
          <w:tcPr>
            <w:tcW w:w="1276" w:type="dxa"/>
            <w:shd w:val="clear" w:color="auto" w:fill="FFFFFF"/>
            <w:vAlign w:val="bottom"/>
          </w:tcPr>
          <w:p w14:paraId="3644535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w:t>
            </w:r>
          </w:p>
        </w:tc>
        <w:tc>
          <w:tcPr>
            <w:tcW w:w="1134" w:type="dxa"/>
            <w:shd w:val="clear" w:color="auto" w:fill="FFFFFF"/>
            <w:vAlign w:val="bottom"/>
          </w:tcPr>
          <w:p w14:paraId="763EB8A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91</w:t>
            </w:r>
          </w:p>
        </w:tc>
        <w:tc>
          <w:tcPr>
            <w:tcW w:w="992" w:type="dxa"/>
            <w:shd w:val="clear" w:color="auto" w:fill="FFFFFF"/>
            <w:vAlign w:val="bottom"/>
          </w:tcPr>
          <w:p w14:paraId="5F3EBC6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28</w:t>
            </w:r>
          </w:p>
        </w:tc>
        <w:tc>
          <w:tcPr>
            <w:tcW w:w="850" w:type="dxa"/>
            <w:shd w:val="clear" w:color="auto" w:fill="FFFFFF"/>
            <w:vAlign w:val="bottom"/>
          </w:tcPr>
          <w:p w14:paraId="04CE9E4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11</w:t>
            </w:r>
          </w:p>
        </w:tc>
        <w:tc>
          <w:tcPr>
            <w:tcW w:w="993" w:type="dxa"/>
            <w:shd w:val="clear" w:color="auto" w:fill="FFFFFF"/>
            <w:vAlign w:val="bottom"/>
          </w:tcPr>
          <w:p w14:paraId="0599C72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11</w:t>
            </w:r>
          </w:p>
        </w:tc>
        <w:tc>
          <w:tcPr>
            <w:tcW w:w="850" w:type="dxa"/>
            <w:shd w:val="clear" w:color="auto" w:fill="FFFFFF"/>
            <w:vAlign w:val="bottom"/>
          </w:tcPr>
          <w:p w14:paraId="77791A9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c>
          <w:tcPr>
            <w:tcW w:w="709" w:type="dxa"/>
            <w:shd w:val="clear" w:color="auto" w:fill="FFFFFF"/>
            <w:vAlign w:val="bottom"/>
          </w:tcPr>
          <w:p w14:paraId="7BFD4E3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w:t>
            </w:r>
          </w:p>
        </w:tc>
        <w:tc>
          <w:tcPr>
            <w:tcW w:w="850" w:type="dxa"/>
            <w:shd w:val="clear" w:color="auto" w:fill="FFFFFF"/>
            <w:vAlign w:val="bottom"/>
          </w:tcPr>
          <w:p w14:paraId="3FAEABD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w:t>
            </w:r>
          </w:p>
        </w:tc>
      </w:tr>
      <w:tr w:rsidR="00A6739D" w14:paraId="2F8B66FE" w14:textId="77777777" w:rsidTr="008136A5">
        <w:trPr>
          <w:trHeight w:val="170"/>
        </w:trPr>
        <w:tc>
          <w:tcPr>
            <w:tcW w:w="426" w:type="dxa"/>
            <w:shd w:val="clear" w:color="auto" w:fill="FFFFFF"/>
            <w:vAlign w:val="bottom"/>
          </w:tcPr>
          <w:p w14:paraId="524C2E18"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1559" w:type="dxa"/>
            <w:shd w:val="clear" w:color="auto" w:fill="FFFFFF"/>
            <w:vAlign w:val="bottom"/>
          </w:tcPr>
          <w:p w14:paraId="4F91427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Staw</w:t>
            </w:r>
          </w:p>
        </w:tc>
        <w:tc>
          <w:tcPr>
            <w:tcW w:w="1276" w:type="dxa"/>
            <w:shd w:val="clear" w:color="auto" w:fill="FFFFFF"/>
            <w:vAlign w:val="bottom"/>
          </w:tcPr>
          <w:p w14:paraId="12B05AE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w:t>
            </w:r>
          </w:p>
        </w:tc>
        <w:tc>
          <w:tcPr>
            <w:tcW w:w="1134" w:type="dxa"/>
            <w:shd w:val="clear" w:color="auto" w:fill="FFFFFF"/>
            <w:vAlign w:val="bottom"/>
          </w:tcPr>
          <w:p w14:paraId="129B165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96</w:t>
            </w:r>
          </w:p>
        </w:tc>
        <w:tc>
          <w:tcPr>
            <w:tcW w:w="992" w:type="dxa"/>
            <w:shd w:val="clear" w:color="auto" w:fill="FFFFFF"/>
            <w:vAlign w:val="bottom"/>
          </w:tcPr>
          <w:p w14:paraId="62B4248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19</w:t>
            </w:r>
          </w:p>
        </w:tc>
        <w:tc>
          <w:tcPr>
            <w:tcW w:w="850" w:type="dxa"/>
            <w:shd w:val="clear" w:color="auto" w:fill="FFFFFF"/>
            <w:vAlign w:val="bottom"/>
          </w:tcPr>
          <w:p w14:paraId="33EB0A1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12</w:t>
            </w:r>
          </w:p>
        </w:tc>
        <w:tc>
          <w:tcPr>
            <w:tcW w:w="993" w:type="dxa"/>
            <w:shd w:val="clear" w:color="auto" w:fill="FFFFFF"/>
            <w:vAlign w:val="bottom"/>
          </w:tcPr>
          <w:p w14:paraId="5AEFF30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13</w:t>
            </w:r>
          </w:p>
        </w:tc>
        <w:tc>
          <w:tcPr>
            <w:tcW w:w="850" w:type="dxa"/>
            <w:shd w:val="clear" w:color="auto" w:fill="FFFFFF"/>
            <w:vAlign w:val="bottom"/>
          </w:tcPr>
          <w:p w14:paraId="424AE3A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11</w:t>
            </w:r>
          </w:p>
        </w:tc>
        <w:tc>
          <w:tcPr>
            <w:tcW w:w="709" w:type="dxa"/>
            <w:shd w:val="clear" w:color="auto" w:fill="FFFFFF"/>
            <w:vAlign w:val="bottom"/>
          </w:tcPr>
          <w:p w14:paraId="4E0C598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15</w:t>
            </w:r>
          </w:p>
        </w:tc>
        <w:tc>
          <w:tcPr>
            <w:tcW w:w="850" w:type="dxa"/>
            <w:shd w:val="clear" w:color="auto" w:fill="FFFFFF"/>
            <w:vAlign w:val="bottom"/>
          </w:tcPr>
          <w:p w14:paraId="4AD3846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26</w:t>
            </w:r>
          </w:p>
        </w:tc>
      </w:tr>
      <w:tr w:rsidR="00A6739D" w14:paraId="724BA19B" w14:textId="77777777" w:rsidTr="008136A5">
        <w:trPr>
          <w:trHeight w:val="170"/>
        </w:trPr>
        <w:tc>
          <w:tcPr>
            <w:tcW w:w="426" w:type="dxa"/>
            <w:shd w:val="clear" w:color="auto" w:fill="FFFFFF"/>
            <w:vAlign w:val="bottom"/>
          </w:tcPr>
          <w:p w14:paraId="11FAF69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1559" w:type="dxa"/>
            <w:shd w:val="clear" w:color="auto" w:fill="FFFFFF"/>
            <w:vAlign w:val="bottom"/>
          </w:tcPr>
          <w:p w14:paraId="63D3C4C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Szczytniki</w:t>
            </w:r>
          </w:p>
        </w:tc>
        <w:tc>
          <w:tcPr>
            <w:tcW w:w="1276" w:type="dxa"/>
            <w:shd w:val="clear" w:color="auto" w:fill="FFFFFF"/>
            <w:vAlign w:val="bottom"/>
          </w:tcPr>
          <w:p w14:paraId="4E317ED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w:t>
            </w:r>
          </w:p>
        </w:tc>
        <w:tc>
          <w:tcPr>
            <w:tcW w:w="1134" w:type="dxa"/>
            <w:shd w:val="clear" w:color="auto" w:fill="FFFFFF"/>
            <w:vAlign w:val="bottom"/>
          </w:tcPr>
          <w:p w14:paraId="5BDB781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141</w:t>
            </w:r>
          </w:p>
        </w:tc>
        <w:tc>
          <w:tcPr>
            <w:tcW w:w="992" w:type="dxa"/>
            <w:shd w:val="clear" w:color="auto" w:fill="FFFFFF"/>
            <w:vAlign w:val="bottom"/>
          </w:tcPr>
          <w:p w14:paraId="0D9BB5F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23</w:t>
            </w:r>
          </w:p>
        </w:tc>
        <w:tc>
          <w:tcPr>
            <w:tcW w:w="850" w:type="dxa"/>
            <w:shd w:val="clear" w:color="auto" w:fill="FFFFFF"/>
            <w:vAlign w:val="bottom"/>
          </w:tcPr>
          <w:p w14:paraId="29A1B9B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23</w:t>
            </w:r>
          </w:p>
        </w:tc>
        <w:tc>
          <w:tcPr>
            <w:tcW w:w="993" w:type="dxa"/>
            <w:shd w:val="clear" w:color="auto" w:fill="FFFFFF"/>
            <w:vAlign w:val="bottom"/>
          </w:tcPr>
          <w:p w14:paraId="3C5ECFF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c>
          <w:tcPr>
            <w:tcW w:w="850" w:type="dxa"/>
            <w:shd w:val="clear" w:color="auto" w:fill="FFFFFF"/>
            <w:vAlign w:val="bottom"/>
          </w:tcPr>
          <w:p w14:paraId="1C5DF85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709" w:type="dxa"/>
            <w:shd w:val="clear" w:color="auto" w:fill="FFFFFF"/>
            <w:vAlign w:val="bottom"/>
          </w:tcPr>
          <w:p w14:paraId="5C0C52B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c>
          <w:tcPr>
            <w:tcW w:w="850" w:type="dxa"/>
            <w:shd w:val="clear" w:color="auto" w:fill="FFFFFF"/>
            <w:vAlign w:val="bottom"/>
          </w:tcPr>
          <w:p w14:paraId="5FCDB95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r>
      <w:tr w:rsidR="00A6739D" w14:paraId="7F5968A3" w14:textId="77777777" w:rsidTr="008136A5">
        <w:trPr>
          <w:trHeight w:val="170"/>
        </w:trPr>
        <w:tc>
          <w:tcPr>
            <w:tcW w:w="426" w:type="dxa"/>
            <w:shd w:val="clear" w:color="auto" w:fill="FDE9D9"/>
            <w:vAlign w:val="bottom"/>
          </w:tcPr>
          <w:p w14:paraId="5A83AC3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559" w:type="dxa"/>
            <w:shd w:val="clear" w:color="auto" w:fill="FDE9D9"/>
            <w:vAlign w:val="bottom"/>
          </w:tcPr>
          <w:p w14:paraId="0871E1CB"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276" w:type="dxa"/>
            <w:shd w:val="clear" w:color="auto" w:fill="FDE9D9"/>
            <w:vAlign w:val="bottom"/>
          </w:tcPr>
          <w:p w14:paraId="13EFE43E"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33</w:t>
            </w:r>
          </w:p>
        </w:tc>
        <w:tc>
          <w:tcPr>
            <w:tcW w:w="1134" w:type="dxa"/>
            <w:shd w:val="clear" w:color="auto" w:fill="FDE9D9"/>
            <w:vAlign w:val="bottom"/>
          </w:tcPr>
          <w:p w14:paraId="7513DA8A"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532</w:t>
            </w:r>
          </w:p>
        </w:tc>
        <w:tc>
          <w:tcPr>
            <w:tcW w:w="992" w:type="dxa"/>
            <w:shd w:val="clear" w:color="auto" w:fill="FDE9D9"/>
            <w:vAlign w:val="bottom"/>
          </w:tcPr>
          <w:p w14:paraId="15B3CCEE"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111</w:t>
            </w:r>
          </w:p>
        </w:tc>
        <w:tc>
          <w:tcPr>
            <w:tcW w:w="850" w:type="dxa"/>
            <w:shd w:val="clear" w:color="auto" w:fill="FDE9D9"/>
            <w:vAlign w:val="bottom"/>
          </w:tcPr>
          <w:p w14:paraId="2DC99669"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74</w:t>
            </w:r>
          </w:p>
        </w:tc>
        <w:tc>
          <w:tcPr>
            <w:tcW w:w="993" w:type="dxa"/>
            <w:shd w:val="clear" w:color="auto" w:fill="FDE9D9"/>
            <w:vAlign w:val="bottom"/>
          </w:tcPr>
          <w:p w14:paraId="299C0CB8"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78</w:t>
            </w:r>
          </w:p>
        </w:tc>
        <w:tc>
          <w:tcPr>
            <w:tcW w:w="850" w:type="dxa"/>
            <w:shd w:val="clear" w:color="auto" w:fill="FDE9D9"/>
            <w:vAlign w:val="bottom"/>
          </w:tcPr>
          <w:p w14:paraId="62A0A8C3"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77</w:t>
            </w:r>
          </w:p>
        </w:tc>
        <w:tc>
          <w:tcPr>
            <w:tcW w:w="709" w:type="dxa"/>
            <w:shd w:val="clear" w:color="auto" w:fill="FDE9D9"/>
            <w:vAlign w:val="bottom"/>
          </w:tcPr>
          <w:p w14:paraId="48772A57"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90</w:t>
            </w:r>
          </w:p>
        </w:tc>
        <w:tc>
          <w:tcPr>
            <w:tcW w:w="850" w:type="dxa"/>
            <w:shd w:val="clear" w:color="auto" w:fill="FDE9D9"/>
            <w:vAlign w:val="bottom"/>
          </w:tcPr>
          <w:p w14:paraId="1EA01BDB"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102</w:t>
            </w:r>
          </w:p>
        </w:tc>
      </w:tr>
      <w:tr w:rsidR="00A6739D" w14:paraId="6E4D8030" w14:textId="77777777" w:rsidTr="008136A5">
        <w:trPr>
          <w:trHeight w:val="170"/>
        </w:trPr>
        <w:tc>
          <w:tcPr>
            <w:tcW w:w="426" w:type="dxa"/>
            <w:shd w:val="clear" w:color="auto" w:fill="FFFFFF"/>
            <w:vAlign w:val="bottom"/>
          </w:tcPr>
          <w:p w14:paraId="24102B6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1559" w:type="dxa"/>
            <w:shd w:val="clear" w:color="auto" w:fill="FFFFFF"/>
            <w:vAlign w:val="bottom"/>
          </w:tcPr>
          <w:p w14:paraId="1B5CECF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Iwanowice</w:t>
            </w:r>
          </w:p>
        </w:tc>
        <w:tc>
          <w:tcPr>
            <w:tcW w:w="1276" w:type="dxa"/>
            <w:shd w:val="clear" w:color="auto" w:fill="FFFFFF"/>
            <w:vAlign w:val="bottom"/>
          </w:tcPr>
          <w:p w14:paraId="56FAEF6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134" w:type="dxa"/>
            <w:shd w:val="clear" w:color="auto" w:fill="FFFFFF"/>
            <w:vAlign w:val="bottom"/>
          </w:tcPr>
          <w:p w14:paraId="73BF4D6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90</w:t>
            </w:r>
          </w:p>
        </w:tc>
        <w:tc>
          <w:tcPr>
            <w:tcW w:w="992" w:type="dxa"/>
            <w:shd w:val="clear" w:color="auto" w:fill="FFFFFF"/>
            <w:vAlign w:val="bottom"/>
          </w:tcPr>
          <w:p w14:paraId="0D098CD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32</w:t>
            </w:r>
          </w:p>
        </w:tc>
        <w:tc>
          <w:tcPr>
            <w:tcW w:w="850" w:type="dxa"/>
            <w:shd w:val="clear" w:color="auto" w:fill="FFFFFF"/>
            <w:vAlign w:val="bottom"/>
          </w:tcPr>
          <w:p w14:paraId="426BCF1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28</w:t>
            </w:r>
          </w:p>
        </w:tc>
        <w:tc>
          <w:tcPr>
            <w:tcW w:w="993" w:type="dxa"/>
            <w:shd w:val="clear" w:color="auto" w:fill="FFFFFF"/>
            <w:vAlign w:val="bottom"/>
          </w:tcPr>
          <w:p w14:paraId="3CF59DA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30</w:t>
            </w:r>
          </w:p>
        </w:tc>
        <w:tc>
          <w:tcPr>
            <w:tcW w:w="850" w:type="dxa"/>
            <w:shd w:val="clear" w:color="auto" w:fill="FFFFFF"/>
            <w:vAlign w:val="bottom"/>
          </w:tcPr>
          <w:p w14:paraId="35ADA46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709" w:type="dxa"/>
            <w:shd w:val="clear" w:color="auto" w:fill="FFFFFF"/>
            <w:vAlign w:val="bottom"/>
          </w:tcPr>
          <w:p w14:paraId="6189A92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792A7EC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A6739D" w14:paraId="5F5C494B" w14:textId="77777777" w:rsidTr="008136A5">
        <w:trPr>
          <w:trHeight w:val="170"/>
        </w:trPr>
        <w:tc>
          <w:tcPr>
            <w:tcW w:w="426" w:type="dxa"/>
            <w:shd w:val="clear" w:color="auto" w:fill="FFFFFF"/>
            <w:vAlign w:val="bottom"/>
          </w:tcPr>
          <w:p w14:paraId="2E3B95C5"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1559" w:type="dxa"/>
            <w:shd w:val="clear" w:color="auto" w:fill="FFFFFF"/>
            <w:vAlign w:val="bottom"/>
          </w:tcPr>
          <w:p w14:paraId="3EED626F"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Marchwacz</w:t>
            </w:r>
          </w:p>
        </w:tc>
        <w:tc>
          <w:tcPr>
            <w:tcW w:w="1276" w:type="dxa"/>
            <w:shd w:val="clear" w:color="auto" w:fill="FFFFFF"/>
            <w:vAlign w:val="bottom"/>
          </w:tcPr>
          <w:p w14:paraId="33E61B2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134" w:type="dxa"/>
            <w:shd w:val="clear" w:color="auto" w:fill="FFFFFF"/>
            <w:vAlign w:val="bottom"/>
          </w:tcPr>
          <w:p w14:paraId="1DADB24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29</w:t>
            </w:r>
          </w:p>
        </w:tc>
        <w:tc>
          <w:tcPr>
            <w:tcW w:w="992" w:type="dxa"/>
            <w:shd w:val="clear" w:color="auto" w:fill="FFFFFF"/>
            <w:vAlign w:val="bottom"/>
          </w:tcPr>
          <w:p w14:paraId="2B9CAC8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w:t>
            </w:r>
          </w:p>
        </w:tc>
        <w:tc>
          <w:tcPr>
            <w:tcW w:w="850" w:type="dxa"/>
            <w:shd w:val="clear" w:color="auto" w:fill="FFFFFF"/>
            <w:vAlign w:val="bottom"/>
          </w:tcPr>
          <w:p w14:paraId="3493780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10</w:t>
            </w:r>
          </w:p>
        </w:tc>
        <w:tc>
          <w:tcPr>
            <w:tcW w:w="993" w:type="dxa"/>
            <w:shd w:val="clear" w:color="auto" w:fill="FFFFFF"/>
            <w:vAlign w:val="bottom"/>
          </w:tcPr>
          <w:p w14:paraId="186FAAB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11</w:t>
            </w:r>
          </w:p>
        </w:tc>
        <w:tc>
          <w:tcPr>
            <w:tcW w:w="850" w:type="dxa"/>
            <w:shd w:val="clear" w:color="auto" w:fill="FFFFFF"/>
            <w:vAlign w:val="bottom"/>
          </w:tcPr>
          <w:p w14:paraId="0EF4D49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709" w:type="dxa"/>
            <w:shd w:val="clear" w:color="auto" w:fill="FFFFFF"/>
            <w:vAlign w:val="bottom"/>
          </w:tcPr>
          <w:p w14:paraId="618D9CB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10C136B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A6739D" w14:paraId="7A376A96" w14:textId="77777777" w:rsidTr="008136A5">
        <w:trPr>
          <w:trHeight w:val="170"/>
        </w:trPr>
        <w:tc>
          <w:tcPr>
            <w:tcW w:w="426" w:type="dxa"/>
            <w:shd w:val="clear" w:color="auto" w:fill="FFFFFF"/>
            <w:vAlign w:val="bottom"/>
          </w:tcPr>
          <w:p w14:paraId="72749B09"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1559" w:type="dxa"/>
            <w:shd w:val="clear" w:color="auto" w:fill="FFFFFF"/>
            <w:vAlign w:val="bottom"/>
          </w:tcPr>
          <w:p w14:paraId="7E6C8B79"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Radliczyce</w:t>
            </w:r>
          </w:p>
        </w:tc>
        <w:tc>
          <w:tcPr>
            <w:tcW w:w="1276" w:type="dxa"/>
            <w:shd w:val="clear" w:color="auto" w:fill="FFFFFF"/>
            <w:vAlign w:val="bottom"/>
          </w:tcPr>
          <w:p w14:paraId="252F8DA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134" w:type="dxa"/>
            <w:shd w:val="clear" w:color="auto" w:fill="FFFFFF"/>
            <w:vAlign w:val="bottom"/>
          </w:tcPr>
          <w:p w14:paraId="2C5B154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45</w:t>
            </w:r>
          </w:p>
        </w:tc>
        <w:tc>
          <w:tcPr>
            <w:tcW w:w="992" w:type="dxa"/>
            <w:shd w:val="clear" w:color="auto" w:fill="FFFFFF"/>
            <w:vAlign w:val="bottom"/>
          </w:tcPr>
          <w:p w14:paraId="3D4BAF5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w:t>
            </w:r>
          </w:p>
        </w:tc>
        <w:tc>
          <w:tcPr>
            <w:tcW w:w="850" w:type="dxa"/>
            <w:shd w:val="clear" w:color="auto" w:fill="FFFFFF"/>
            <w:vAlign w:val="bottom"/>
          </w:tcPr>
          <w:p w14:paraId="1B935E9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c>
          <w:tcPr>
            <w:tcW w:w="993" w:type="dxa"/>
            <w:shd w:val="clear" w:color="auto" w:fill="FFFFFF"/>
            <w:vAlign w:val="bottom"/>
          </w:tcPr>
          <w:p w14:paraId="7F9FF46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13</w:t>
            </w:r>
          </w:p>
        </w:tc>
        <w:tc>
          <w:tcPr>
            <w:tcW w:w="850" w:type="dxa"/>
            <w:shd w:val="clear" w:color="auto" w:fill="FFFFFF"/>
            <w:vAlign w:val="bottom"/>
          </w:tcPr>
          <w:p w14:paraId="367127A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709" w:type="dxa"/>
            <w:shd w:val="clear" w:color="auto" w:fill="FFFFFF"/>
            <w:vAlign w:val="bottom"/>
          </w:tcPr>
          <w:p w14:paraId="2E0B301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7E400CC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A6739D" w14:paraId="76842E73" w14:textId="77777777" w:rsidTr="008136A5">
        <w:trPr>
          <w:trHeight w:val="170"/>
        </w:trPr>
        <w:tc>
          <w:tcPr>
            <w:tcW w:w="426" w:type="dxa"/>
            <w:shd w:val="clear" w:color="auto" w:fill="FFFFFF"/>
            <w:vAlign w:val="bottom"/>
          </w:tcPr>
          <w:p w14:paraId="3B00E82A"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1559" w:type="dxa"/>
            <w:shd w:val="clear" w:color="auto" w:fill="FFFFFF"/>
            <w:vAlign w:val="bottom"/>
          </w:tcPr>
          <w:p w14:paraId="2CD76DD9"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Staw</w:t>
            </w:r>
          </w:p>
        </w:tc>
        <w:tc>
          <w:tcPr>
            <w:tcW w:w="1276" w:type="dxa"/>
            <w:shd w:val="clear" w:color="auto" w:fill="FFFFFF"/>
            <w:vAlign w:val="bottom"/>
          </w:tcPr>
          <w:p w14:paraId="5F9DE87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134" w:type="dxa"/>
            <w:shd w:val="clear" w:color="auto" w:fill="FFFFFF"/>
            <w:vAlign w:val="bottom"/>
          </w:tcPr>
          <w:p w14:paraId="47EBCD6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52</w:t>
            </w:r>
          </w:p>
        </w:tc>
        <w:tc>
          <w:tcPr>
            <w:tcW w:w="992" w:type="dxa"/>
            <w:shd w:val="clear" w:color="auto" w:fill="FFFFFF"/>
            <w:vAlign w:val="bottom"/>
          </w:tcPr>
          <w:p w14:paraId="3C34071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c>
          <w:tcPr>
            <w:tcW w:w="850" w:type="dxa"/>
            <w:shd w:val="clear" w:color="auto" w:fill="FFFFFF"/>
            <w:vAlign w:val="bottom"/>
          </w:tcPr>
          <w:p w14:paraId="3301D8C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w:t>
            </w:r>
          </w:p>
        </w:tc>
        <w:tc>
          <w:tcPr>
            <w:tcW w:w="993" w:type="dxa"/>
            <w:shd w:val="clear" w:color="auto" w:fill="FFFFFF"/>
            <w:vAlign w:val="bottom"/>
          </w:tcPr>
          <w:p w14:paraId="68E6EE3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c>
          <w:tcPr>
            <w:tcW w:w="850" w:type="dxa"/>
            <w:shd w:val="clear" w:color="auto" w:fill="FFFFFF"/>
            <w:vAlign w:val="bottom"/>
          </w:tcPr>
          <w:p w14:paraId="7E4D813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709" w:type="dxa"/>
            <w:shd w:val="clear" w:color="auto" w:fill="FFFFFF"/>
            <w:vAlign w:val="bottom"/>
          </w:tcPr>
          <w:p w14:paraId="7E6398A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4DE5734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A6739D" w14:paraId="47D8A1B2" w14:textId="77777777" w:rsidTr="008136A5">
        <w:trPr>
          <w:trHeight w:val="170"/>
        </w:trPr>
        <w:tc>
          <w:tcPr>
            <w:tcW w:w="426" w:type="dxa"/>
            <w:shd w:val="clear" w:color="auto" w:fill="FFFFFF"/>
            <w:vAlign w:val="bottom"/>
          </w:tcPr>
          <w:p w14:paraId="47F6F2C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1559" w:type="dxa"/>
            <w:shd w:val="clear" w:color="auto" w:fill="FFFFFF"/>
            <w:vAlign w:val="bottom"/>
          </w:tcPr>
          <w:p w14:paraId="67CD9A95"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Szczytniki</w:t>
            </w:r>
          </w:p>
        </w:tc>
        <w:tc>
          <w:tcPr>
            <w:tcW w:w="1276" w:type="dxa"/>
            <w:shd w:val="clear" w:color="auto" w:fill="FFFFFF"/>
            <w:vAlign w:val="bottom"/>
          </w:tcPr>
          <w:p w14:paraId="55B0267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134" w:type="dxa"/>
            <w:shd w:val="clear" w:color="auto" w:fill="FFFFFF"/>
            <w:vAlign w:val="bottom"/>
          </w:tcPr>
          <w:p w14:paraId="61C1538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67</w:t>
            </w:r>
          </w:p>
        </w:tc>
        <w:tc>
          <w:tcPr>
            <w:tcW w:w="992" w:type="dxa"/>
            <w:shd w:val="clear" w:color="auto" w:fill="FFFFFF"/>
            <w:vAlign w:val="bottom"/>
          </w:tcPr>
          <w:p w14:paraId="50ADBB1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20</w:t>
            </w:r>
          </w:p>
        </w:tc>
        <w:tc>
          <w:tcPr>
            <w:tcW w:w="850" w:type="dxa"/>
            <w:shd w:val="clear" w:color="auto" w:fill="FFFFFF"/>
            <w:vAlign w:val="bottom"/>
          </w:tcPr>
          <w:p w14:paraId="33EEDD1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19</w:t>
            </w:r>
          </w:p>
        </w:tc>
        <w:tc>
          <w:tcPr>
            <w:tcW w:w="993" w:type="dxa"/>
            <w:shd w:val="clear" w:color="auto" w:fill="FFFFFF"/>
            <w:vAlign w:val="bottom"/>
          </w:tcPr>
          <w:p w14:paraId="6DA4614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28</w:t>
            </w:r>
          </w:p>
        </w:tc>
        <w:tc>
          <w:tcPr>
            <w:tcW w:w="850" w:type="dxa"/>
            <w:shd w:val="clear" w:color="auto" w:fill="FFFFFF"/>
            <w:vAlign w:val="bottom"/>
          </w:tcPr>
          <w:p w14:paraId="56346A7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709" w:type="dxa"/>
            <w:shd w:val="clear" w:color="auto" w:fill="FFFFFF"/>
            <w:vAlign w:val="bottom"/>
          </w:tcPr>
          <w:p w14:paraId="33E4F4F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7196F8E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A6739D" w14:paraId="0CAC8955" w14:textId="77777777" w:rsidTr="008136A5">
        <w:trPr>
          <w:trHeight w:val="170"/>
        </w:trPr>
        <w:tc>
          <w:tcPr>
            <w:tcW w:w="426" w:type="dxa"/>
            <w:shd w:val="clear" w:color="auto" w:fill="FDE9D9"/>
            <w:vAlign w:val="bottom"/>
          </w:tcPr>
          <w:p w14:paraId="5CBFFE68"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559" w:type="dxa"/>
            <w:shd w:val="clear" w:color="auto" w:fill="FDE9D9"/>
            <w:vAlign w:val="bottom"/>
          </w:tcPr>
          <w:p w14:paraId="4C8FC654"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276" w:type="dxa"/>
            <w:shd w:val="clear" w:color="auto" w:fill="FDE9D9"/>
            <w:vAlign w:val="bottom"/>
          </w:tcPr>
          <w:p w14:paraId="42B86998"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15</w:t>
            </w:r>
          </w:p>
        </w:tc>
        <w:tc>
          <w:tcPr>
            <w:tcW w:w="1134" w:type="dxa"/>
            <w:shd w:val="clear" w:color="auto" w:fill="FDE9D9"/>
            <w:vAlign w:val="bottom"/>
          </w:tcPr>
          <w:p w14:paraId="37B7C755"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283</w:t>
            </w:r>
          </w:p>
        </w:tc>
        <w:tc>
          <w:tcPr>
            <w:tcW w:w="992" w:type="dxa"/>
            <w:shd w:val="clear" w:color="auto" w:fill="FDE9D9"/>
            <w:vAlign w:val="bottom"/>
          </w:tcPr>
          <w:p w14:paraId="2066DCED"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92</w:t>
            </w:r>
          </w:p>
        </w:tc>
        <w:tc>
          <w:tcPr>
            <w:tcW w:w="850" w:type="dxa"/>
            <w:shd w:val="clear" w:color="auto" w:fill="FDE9D9"/>
            <w:vAlign w:val="bottom"/>
          </w:tcPr>
          <w:p w14:paraId="253629CB"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91</w:t>
            </w:r>
          </w:p>
        </w:tc>
        <w:tc>
          <w:tcPr>
            <w:tcW w:w="993" w:type="dxa"/>
            <w:shd w:val="clear" w:color="auto" w:fill="FDE9D9"/>
            <w:vAlign w:val="bottom"/>
          </w:tcPr>
          <w:p w14:paraId="29EE2558"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100</w:t>
            </w:r>
          </w:p>
        </w:tc>
        <w:tc>
          <w:tcPr>
            <w:tcW w:w="850" w:type="dxa"/>
            <w:shd w:val="clear" w:color="auto" w:fill="FDE9D9"/>
            <w:vAlign w:val="bottom"/>
          </w:tcPr>
          <w:p w14:paraId="301B573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709" w:type="dxa"/>
            <w:shd w:val="clear" w:color="auto" w:fill="FDE9D9"/>
            <w:vAlign w:val="bottom"/>
          </w:tcPr>
          <w:p w14:paraId="23EDC64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DE9D9"/>
            <w:vAlign w:val="bottom"/>
          </w:tcPr>
          <w:p w14:paraId="73DD525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A6739D" w14:paraId="07070C8F" w14:textId="77777777" w:rsidTr="008136A5">
        <w:trPr>
          <w:trHeight w:val="170"/>
        </w:trPr>
        <w:tc>
          <w:tcPr>
            <w:tcW w:w="426" w:type="dxa"/>
            <w:shd w:val="clear" w:color="auto" w:fill="FDE9D9"/>
            <w:vAlign w:val="bottom"/>
          </w:tcPr>
          <w:p w14:paraId="521D3E7F"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559" w:type="dxa"/>
            <w:shd w:val="clear" w:color="auto" w:fill="FDE9D9"/>
            <w:vAlign w:val="bottom"/>
          </w:tcPr>
          <w:p w14:paraId="46F365F4"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OGÓŁEM:</w:t>
            </w:r>
          </w:p>
        </w:tc>
        <w:tc>
          <w:tcPr>
            <w:tcW w:w="1276" w:type="dxa"/>
            <w:shd w:val="clear" w:color="auto" w:fill="FDE9D9"/>
            <w:vAlign w:val="bottom"/>
          </w:tcPr>
          <w:p w14:paraId="029B16FD"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48</w:t>
            </w:r>
          </w:p>
        </w:tc>
        <w:tc>
          <w:tcPr>
            <w:tcW w:w="1134" w:type="dxa"/>
            <w:shd w:val="clear" w:color="auto" w:fill="FDE9D9"/>
            <w:vAlign w:val="bottom"/>
          </w:tcPr>
          <w:p w14:paraId="12CD971E"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815</w:t>
            </w:r>
          </w:p>
        </w:tc>
        <w:tc>
          <w:tcPr>
            <w:tcW w:w="992" w:type="dxa"/>
            <w:shd w:val="clear" w:color="auto" w:fill="FDE9D9"/>
            <w:vAlign w:val="bottom"/>
          </w:tcPr>
          <w:p w14:paraId="742B1E0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DE9D9"/>
            <w:vAlign w:val="bottom"/>
          </w:tcPr>
          <w:p w14:paraId="352B27D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3" w:type="dxa"/>
            <w:shd w:val="clear" w:color="auto" w:fill="FDE9D9"/>
            <w:vAlign w:val="bottom"/>
          </w:tcPr>
          <w:p w14:paraId="53A4395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DE9D9"/>
            <w:vAlign w:val="bottom"/>
          </w:tcPr>
          <w:p w14:paraId="5E38E7C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709" w:type="dxa"/>
            <w:shd w:val="clear" w:color="auto" w:fill="FDE9D9"/>
            <w:vAlign w:val="bottom"/>
          </w:tcPr>
          <w:p w14:paraId="4821362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DE9D9"/>
            <w:vAlign w:val="bottom"/>
          </w:tcPr>
          <w:p w14:paraId="3D26729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bl>
    <w:p w14:paraId="34798D89" w14:textId="77777777" w:rsidR="00A6739D" w:rsidRDefault="00A6739D" w:rsidP="003C6B4D">
      <w:pPr>
        <w:spacing w:line="276" w:lineRule="auto"/>
        <w:jc w:val="both"/>
        <w:rPr>
          <w:rFonts w:ascii="Calibri" w:hAnsi="Calibri" w:cs="Calibri"/>
        </w:rPr>
      </w:pPr>
    </w:p>
    <w:p w14:paraId="36379477" w14:textId="23C69199" w:rsidR="00A6739D" w:rsidRPr="00CA78B3" w:rsidRDefault="00A6739D">
      <w:pPr>
        <w:spacing w:line="276" w:lineRule="auto"/>
        <w:jc w:val="left"/>
        <w:rPr>
          <w:sz w:val="22"/>
        </w:rPr>
      </w:pPr>
      <w:bookmarkStart w:id="17" w:name="_Toc529450767"/>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10</w:t>
      </w:r>
      <w:r w:rsidR="00007EF3" w:rsidRPr="00CA78B3">
        <w:rPr>
          <w:rFonts w:cs="Calibri"/>
          <w:b/>
          <w:bCs/>
          <w:sz w:val="20"/>
          <w:szCs w:val="22"/>
        </w:rPr>
        <w:fldChar w:fldCharType="end"/>
      </w:r>
      <w:r w:rsidRPr="00CA78B3">
        <w:rPr>
          <w:rFonts w:ascii="Calibri" w:hAnsi="Calibri" w:cs="Calibri"/>
          <w:b/>
          <w:bCs/>
          <w:sz w:val="20"/>
          <w:szCs w:val="22"/>
        </w:rPr>
        <w:t>.  Stan organizacji przedszkoli publicznych w ro</w:t>
      </w:r>
      <w:r w:rsidR="00CA78B3">
        <w:rPr>
          <w:rFonts w:ascii="Calibri" w:hAnsi="Calibri" w:cs="Calibri"/>
          <w:b/>
          <w:bCs/>
          <w:sz w:val="20"/>
          <w:szCs w:val="22"/>
        </w:rPr>
        <w:t xml:space="preserve">ku szkolnym 2014/2015 na dzień  </w:t>
      </w:r>
      <w:r w:rsidRPr="00CA78B3">
        <w:rPr>
          <w:rFonts w:ascii="Calibri" w:hAnsi="Calibri" w:cs="Calibri"/>
          <w:b/>
          <w:bCs/>
          <w:sz w:val="20"/>
          <w:szCs w:val="22"/>
        </w:rPr>
        <w:t>31 marca 2015r.</w:t>
      </w:r>
      <w:bookmarkEnd w:id="17"/>
      <w:r w:rsidRPr="00CA78B3">
        <w:rPr>
          <w:rFonts w:ascii="Calibri" w:hAnsi="Calibri" w:cs="Calibri"/>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26"/>
        <w:gridCol w:w="2642"/>
        <w:gridCol w:w="1894"/>
        <w:gridCol w:w="1701"/>
        <w:gridCol w:w="1417"/>
        <w:gridCol w:w="1559"/>
      </w:tblGrid>
      <w:tr w:rsidR="00A6739D" w14:paraId="34309C82" w14:textId="77777777" w:rsidTr="008136A5">
        <w:trPr>
          <w:trHeight w:val="170"/>
        </w:trPr>
        <w:tc>
          <w:tcPr>
            <w:tcW w:w="426" w:type="dxa"/>
            <w:shd w:val="clear" w:color="auto" w:fill="FDE9D9"/>
            <w:vAlign w:val="center"/>
          </w:tcPr>
          <w:p w14:paraId="0D476EF4"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2642" w:type="dxa"/>
            <w:shd w:val="clear" w:color="auto" w:fill="FDE9D9"/>
            <w:vAlign w:val="center"/>
          </w:tcPr>
          <w:p w14:paraId="08783254"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1894" w:type="dxa"/>
            <w:shd w:val="clear" w:color="auto" w:fill="FDE9D9"/>
            <w:vAlign w:val="center"/>
          </w:tcPr>
          <w:p w14:paraId="062F700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oddziałów</w:t>
            </w:r>
          </w:p>
        </w:tc>
        <w:tc>
          <w:tcPr>
            <w:tcW w:w="1701" w:type="dxa"/>
            <w:shd w:val="clear" w:color="auto" w:fill="FDE9D9"/>
            <w:vAlign w:val="center"/>
          </w:tcPr>
          <w:p w14:paraId="64E94FCC"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dzieci</w:t>
            </w:r>
          </w:p>
        </w:tc>
        <w:tc>
          <w:tcPr>
            <w:tcW w:w="1417" w:type="dxa"/>
            <w:shd w:val="clear" w:color="auto" w:fill="FDE9D9"/>
            <w:vAlign w:val="center"/>
          </w:tcPr>
          <w:p w14:paraId="65A73919"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poniżej "0"</w:t>
            </w:r>
          </w:p>
        </w:tc>
        <w:tc>
          <w:tcPr>
            <w:tcW w:w="1559" w:type="dxa"/>
            <w:shd w:val="clear" w:color="auto" w:fill="FDE9D9"/>
            <w:vAlign w:val="center"/>
          </w:tcPr>
          <w:p w14:paraId="5B4654D0"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"0"</w:t>
            </w:r>
          </w:p>
        </w:tc>
      </w:tr>
      <w:tr w:rsidR="00A6739D" w14:paraId="136F7B40" w14:textId="77777777" w:rsidTr="008136A5">
        <w:trPr>
          <w:trHeight w:val="170"/>
        </w:trPr>
        <w:tc>
          <w:tcPr>
            <w:tcW w:w="426" w:type="dxa"/>
            <w:shd w:val="clear" w:color="auto" w:fill="FFFFFF"/>
            <w:vAlign w:val="bottom"/>
          </w:tcPr>
          <w:p w14:paraId="47F1051D"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2642" w:type="dxa"/>
            <w:shd w:val="clear" w:color="auto" w:fill="FFFFFF"/>
            <w:vAlign w:val="bottom"/>
          </w:tcPr>
          <w:p w14:paraId="045DF3D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Iwanowicach</w:t>
            </w:r>
          </w:p>
        </w:tc>
        <w:tc>
          <w:tcPr>
            <w:tcW w:w="1894" w:type="dxa"/>
            <w:shd w:val="clear" w:color="auto" w:fill="FFFFFF"/>
            <w:vAlign w:val="center"/>
          </w:tcPr>
          <w:p w14:paraId="2361465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701" w:type="dxa"/>
            <w:shd w:val="clear" w:color="auto" w:fill="FFFFFF"/>
            <w:vAlign w:val="center"/>
          </w:tcPr>
          <w:p w14:paraId="65D373E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64</w:t>
            </w:r>
          </w:p>
        </w:tc>
        <w:tc>
          <w:tcPr>
            <w:tcW w:w="1417" w:type="dxa"/>
            <w:shd w:val="clear" w:color="auto" w:fill="FFFFFF"/>
            <w:vAlign w:val="center"/>
          </w:tcPr>
          <w:p w14:paraId="7C11728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1559" w:type="dxa"/>
            <w:shd w:val="clear" w:color="auto" w:fill="FFFFFF"/>
            <w:vAlign w:val="bottom"/>
          </w:tcPr>
          <w:p w14:paraId="44628AB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39</w:t>
            </w:r>
          </w:p>
        </w:tc>
      </w:tr>
      <w:tr w:rsidR="00A6739D" w14:paraId="379CD16F" w14:textId="77777777" w:rsidTr="008136A5">
        <w:trPr>
          <w:trHeight w:val="170"/>
        </w:trPr>
        <w:tc>
          <w:tcPr>
            <w:tcW w:w="426" w:type="dxa"/>
            <w:shd w:val="clear" w:color="auto" w:fill="FFFFFF"/>
            <w:vAlign w:val="bottom"/>
          </w:tcPr>
          <w:p w14:paraId="36D7FCA6"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2642" w:type="dxa"/>
            <w:shd w:val="clear" w:color="auto" w:fill="FFFFFF"/>
            <w:vAlign w:val="bottom"/>
          </w:tcPr>
          <w:p w14:paraId="1704413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Marchwaczu</w:t>
            </w:r>
          </w:p>
        </w:tc>
        <w:tc>
          <w:tcPr>
            <w:tcW w:w="1894" w:type="dxa"/>
            <w:shd w:val="clear" w:color="auto" w:fill="FFFFFF"/>
            <w:vAlign w:val="center"/>
          </w:tcPr>
          <w:p w14:paraId="194613A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701" w:type="dxa"/>
            <w:shd w:val="clear" w:color="auto" w:fill="FFFFFF"/>
            <w:vAlign w:val="center"/>
          </w:tcPr>
          <w:p w14:paraId="306CA42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32</w:t>
            </w:r>
          </w:p>
        </w:tc>
        <w:tc>
          <w:tcPr>
            <w:tcW w:w="1417" w:type="dxa"/>
            <w:shd w:val="clear" w:color="auto" w:fill="FFFFFF"/>
            <w:vAlign w:val="center"/>
          </w:tcPr>
          <w:p w14:paraId="52E1D4F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w:t>
            </w:r>
          </w:p>
        </w:tc>
        <w:tc>
          <w:tcPr>
            <w:tcW w:w="1559" w:type="dxa"/>
            <w:shd w:val="clear" w:color="auto" w:fill="FFFFFF"/>
            <w:vAlign w:val="bottom"/>
          </w:tcPr>
          <w:p w14:paraId="3CB2EF8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w:t>
            </w:r>
          </w:p>
        </w:tc>
      </w:tr>
      <w:tr w:rsidR="00A6739D" w14:paraId="17256A43" w14:textId="77777777" w:rsidTr="008136A5">
        <w:trPr>
          <w:trHeight w:val="170"/>
        </w:trPr>
        <w:tc>
          <w:tcPr>
            <w:tcW w:w="426" w:type="dxa"/>
            <w:shd w:val="clear" w:color="auto" w:fill="FFFFFF"/>
            <w:vAlign w:val="bottom"/>
          </w:tcPr>
          <w:p w14:paraId="161B67A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2642" w:type="dxa"/>
            <w:shd w:val="clear" w:color="auto" w:fill="FFFFFF"/>
            <w:vAlign w:val="bottom"/>
          </w:tcPr>
          <w:p w14:paraId="3464C48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Radliczycach</w:t>
            </w:r>
          </w:p>
        </w:tc>
        <w:tc>
          <w:tcPr>
            <w:tcW w:w="1894" w:type="dxa"/>
            <w:shd w:val="clear" w:color="auto" w:fill="FFFFFF"/>
            <w:vAlign w:val="center"/>
          </w:tcPr>
          <w:p w14:paraId="18D3DB0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701" w:type="dxa"/>
            <w:shd w:val="clear" w:color="auto" w:fill="FFFFFF"/>
            <w:vAlign w:val="center"/>
          </w:tcPr>
          <w:p w14:paraId="1286D55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38</w:t>
            </w:r>
          </w:p>
        </w:tc>
        <w:tc>
          <w:tcPr>
            <w:tcW w:w="1417" w:type="dxa"/>
            <w:shd w:val="clear" w:color="auto" w:fill="FFFFFF"/>
            <w:vAlign w:val="center"/>
          </w:tcPr>
          <w:p w14:paraId="59B43C9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0</w:t>
            </w:r>
          </w:p>
        </w:tc>
        <w:tc>
          <w:tcPr>
            <w:tcW w:w="1559" w:type="dxa"/>
            <w:shd w:val="clear" w:color="auto" w:fill="FFFFFF"/>
            <w:vAlign w:val="bottom"/>
          </w:tcPr>
          <w:p w14:paraId="7285EEC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38</w:t>
            </w:r>
          </w:p>
        </w:tc>
      </w:tr>
      <w:tr w:rsidR="00A6739D" w14:paraId="7A6A970D" w14:textId="77777777" w:rsidTr="008136A5">
        <w:trPr>
          <w:trHeight w:val="170"/>
        </w:trPr>
        <w:tc>
          <w:tcPr>
            <w:tcW w:w="426" w:type="dxa"/>
            <w:shd w:val="clear" w:color="auto" w:fill="FFFFFF"/>
            <w:vAlign w:val="bottom"/>
          </w:tcPr>
          <w:p w14:paraId="116A4178"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2642" w:type="dxa"/>
            <w:shd w:val="clear" w:color="auto" w:fill="FFFFFF"/>
            <w:vAlign w:val="bottom"/>
          </w:tcPr>
          <w:p w14:paraId="345E43C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Stawie</w:t>
            </w:r>
          </w:p>
        </w:tc>
        <w:tc>
          <w:tcPr>
            <w:tcW w:w="1894" w:type="dxa"/>
            <w:shd w:val="clear" w:color="auto" w:fill="FFFFFF"/>
            <w:vAlign w:val="center"/>
          </w:tcPr>
          <w:p w14:paraId="1F5A0E9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701" w:type="dxa"/>
            <w:shd w:val="clear" w:color="auto" w:fill="FFFFFF"/>
            <w:vAlign w:val="center"/>
          </w:tcPr>
          <w:p w14:paraId="5CEDA72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45</w:t>
            </w:r>
          </w:p>
        </w:tc>
        <w:tc>
          <w:tcPr>
            <w:tcW w:w="1417" w:type="dxa"/>
            <w:shd w:val="clear" w:color="auto" w:fill="FFFFFF"/>
            <w:vAlign w:val="center"/>
          </w:tcPr>
          <w:p w14:paraId="2432017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1559" w:type="dxa"/>
            <w:shd w:val="clear" w:color="auto" w:fill="FFFFFF"/>
            <w:vAlign w:val="bottom"/>
          </w:tcPr>
          <w:p w14:paraId="2D6E457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20</w:t>
            </w:r>
          </w:p>
        </w:tc>
      </w:tr>
      <w:tr w:rsidR="00A6739D" w14:paraId="4865D167" w14:textId="77777777" w:rsidTr="008136A5">
        <w:trPr>
          <w:trHeight w:val="170"/>
        </w:trPr>
        <w:tc>
          <w:tcPr>
            <w:tcW w:w="426" w:type="dxa"/>
            <w:shd w:val="clear" w:color="auto" w:fill="FFFFFF"/>
            <w:vAlign w:val="bottom"/>
          </w:tcPr>
          <w:p w14:paraId="6631C4D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2642" w:type="dxa"/>
            <w:shd w:val="clear" w:color="auto" w:fill="FFFFFF"/>
            <w:vAlign w:val="bottom"/>
          </w:tcPr>
          <w:p w14:paraId="1E59FE9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Szczytnikach</w:t>
            </w:r>
          </w:p>
        </w:tc>
        <w:tc>
          <w:tcPr>
            <w:tcW w:w="1894" w:type="dxa"/>
            <w:shd w:val="clear" w:color="auto" w:fill="FFFFFF"/>
            <w:vAlign w:val="center"/>
          </w:tcPr>
          <w:p w14:paraId="7D87E7E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w:t>
            </w:r>
          </w:p>
        </w:tc>
        <w:tc>
          <w:tcPr>
            <w:tcW w:w="1701" w:type="dxa"/>
            <w:shd w:val="clear" w:color="auto" w:fill="FFFFFF"/>
            <w:vAlign w:val="center"/>
          </w:tcPr>
          <w:p w14:paraId="61D9547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80</w:t>
            </w:r>
          </w:p>
        </w:tc>
        <w:tc>
          <w:tcPr>
            <w:tcW w:w="1417" w:type="dxa"/>
            <w:shd w:val="clear" w:color="auto" w:fill="FFFFFF"/>
            <w:vAlign w:val="center"/>
          </w:tcPr>
          <w:p w14:paraId="698A9D0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31</w:t>
            </w:r>
          </w:p>
        </w:tc>
        <w:tc>
          <w:tcPr>
            <w:tcW w:w="1559" w:type="dxa"/>
            <w:shd w:val="clear" w:color="auto" w:fill="FFFFFF"/>
            <w:vAlign w:val="bottom"/>
          </w:tcPr>
          <w:p w14:paraId="05B6945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49</w:t>
            </w:r>
          </w:p>
        </w:tc>
      </w:tr>
      <w:tr w:rsidR="00A6739D" w14:paraId="56431C70" w14:textId="77777777" w:rsidTr="008136A5">
        <w:trPr>
          <w:trHeight w:val="170"/>
        </w:trPr>
        <w:tc>
          <w:tcPr>
            <w:tcW w:w="426" w:type="dxa"/>
            <w:shd w:val="clear" w:color="auto" w:fill="FDE9D9"/>
            <w:vAlign w:val="bottom"/>
          </w:tcPr>
          <w:p w14:paraId="051F49A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2642" w:type="dxa"/>
            <w:shd w:val="clear" w:color="auto" w:fill="FDE9D9"/>
            <w:vAlign w:val="bottom"/>
          </w:tcPr>
          <w:p w14:paraId="1C59D228"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894" w:type="dxa"/>
            <w:shd w:val="clear" w:color="auto" w:fill="FDE9D9"/>
            <w:vAlign w:val="center"/>
          </w:tcPr>
          <w:p w14:paraId="3CE00260"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13</w:t>
            </w:r>
          </w:p>
        </w:tc>
        <w:tc>
          <w:tcPr>
            <w:tcW w:w="1701" w:type="dxa"/>
            <w:shd w:val="clear" w:color="auto" w:fill="FDE9D9"/>
            <w:vAlign w:val="center"/>
          </w:tcPr>
          <w:p w14:paraId="78C7FF67"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259</w:t>
            </w:r>
          </w:p>
        </w:tc>
        <w:tc>
          <w:tcPr>
            <w:tcW w:w="1417" w:type="dxa"/>
            <w:shd w:val="clear" w:color="auto" w:fill="FDE9D9"/>
            <w:vAlign w:val="center"/>
          </w:tcPr>
          <w:p w14:paraId="2B9E0D27"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97</w:t>
            </w:r>
          </w:p>
        </w:tc>
        <w:tc>
          <w:tcPr>
            <w:tcW w:w="1559" w:type="dxa"/>
            <w:shd w:val="clear" w:color="auto" w:fill="FDE9D9"/>
            <w:vAlign w:val="center"/>
          </w:tcPr>
          <w:p w14:paraId="696B5906"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162</w:t>
            </w:r>
          </w:p>
        </w:tc>
      </w:tr>
    </w:tbl>
    <w:p w14:paraId="67A6C5AF" w14:textId="77777777" w:rsidR="00A6739D" w:rsidRDefault="00A6739D" w:rsidP="003C6B4D">
      <w:pPr>
        <w:tabs>
          <w:tab w:val="left" w:pos="7230"/>
        </w:tabs>
        <w:spacing w:line="276" w:lineRule="auto"/>
        <w:jc w:val="both"/>
        <w:rPr>
          <w:rFonts w:ascii="Calibri" w:hAnsi="Calibri" w:cs="Calibri"/>
          <w:b/>
        </w:rPr>
      </w:pPr>
    </w:p>
    <w:p w14:paraId="03FAB1FB" w14:textId="20086D13" w:rsidR="00A6739D" w:rsidRPr="00CA78B3" w:rsidRDefault="00A6739D">
      <w:pPr>
        <w:spacing w:line="276" w:lineRule="auto"/>
        <w:jc w:val="left"/>
        <w:rPr>
          <w:sz w:val="22"/>
        </w:rPr>
      </w:pPr>
      <w:bookmarkStart w:id="18" w:name="_Toc529450768"/>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11</w:t>
      </w:r>
      <w:r w:rsidR="00007EF3" w:rsidRPr="00CA78B3">
        <w:rPr>
          <w:rFonts w:cs="Calibri"/>
          <w:b/>
          <w:bCs/>
          <w:sz w:val="20"/>
          <w:szCs w:val="22"/>
        </w:rPr>
        <w:fldChar w:fldCharType="end"/>
      </w:r>
      <w:r w:rsidRPr="00CA78B3">
        <w:rPr>
          <w:rFonts w:ascii="Calibri" w:hAnsi="Calibri" w:cs="Calibri"/>
          <w:b/>
          <w:bCs/>
          <w:sz w:val="20"/>
          <w:szCs w:val="22"/>
        </w:rPr>
        <w:t>.Stan organizacji szkół podstawowych i gimnazjów w roku szkolnym 2015/2016</w:t>
      </w:r>
      <w:r w:rsidR="00CA78B3" w:rsidRPr="00CA78B3">
        <w:rPr>
          <w:sz w:val="22"/>
        </w:rPr>
        <w:t xml:space="preserve"> </w:t>
      </w:r>
      <w:r w:rsidRPr="00CA78B3">
        <w:rPr>
          <w:rFonts w:ascii="Calibri" w:hAnsi="Calibri" w:cs="Calibri"/>
          <w:b/>
          <w:bCs/>
          <w:sz w:val="20"/>
          <w:szCs w:val="22"/>
        </w:rPr>
        <w:t>na dzień 31 marca 2016r.</w:t>
      </w:r>
      <w:bookmarkEnd w:id="18"/>
      <w:r w:rsidRPr="00CA78B3">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26"/>
        <w:gridCol w:w="1984"/>
        <w:gridCol w:w="851"/>
        <w:gridCol w:w="708"/>
        <w:gridCol w:w="993"/>
        <w:gridCol w:w="992"/>
        <w:gridCol w:w="992"/>
        <w:gridCol w:w="851"/>
        <w:gridCol w:w="992"/>
        <w:gridCol w:w="850"/>
      </w:tblGrid>
      <w:tr w:rsidR="00A6739D" w14:paraId="1DA1128E" w14:textId="77777777" w:rsidTr="008136A5">
        <w:trPr>
          <w:trHeight w:val="170"/>
        </w:trPr>
        <w:tc>
          <w:tcPr>
            <w:tcW w:w="426" w:type="dxa"/>
            <w:vMerge w:val="restart"/>
            <w:shd w:val="clear" w:color="auto" w:fill="FDE9D9"/>
            <w:vAlign w:val="center"/>
          </w:tcPr>
          <w:p w14:paraId="438A90C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1984" w:type="dxa"/>
            <w:vMerge w:val="restart"/>
            <w:shd w:val="clear" w:color="auto" w:fill="FDE9D9"/>
            <w:vAlign w:val="center"/>
          </w:tcPr>
          <w:p w14:paraId="35E0C450"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851" w:type="dxa"/>
            <w:vMerge w:val="restart"/>
            <w:shd w:val="clear" w:color="auto" w:fill="FDE9D9"/>
            <w:vAlign w:val="center"/>
          </w:tcPr>
          <w:p w14:paraId="0AD7F660"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 xml:space="preserve">Liczba Oddziałów </w:t>
            </w:r>
          </w:p>
        </w:tc>
        <w:tc>
          <w:tcPr>
            <w:tcW w:w="708" w:type="dxa"/>
            <w:vMerge w:val="restart"/>
            <w:shd w:val="clear" w:color="auto" w:fill="FDE9D9"/>
            <w:vAlign w:val="center"/>
          </w:tcPr>
          <w:p w14:paraId="1A137507"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uczniów</w:t>
            </w:r>
          </w:p>
        </w:tc>
        <w:tc>
          <w:tcPr>
            <w:tcW w:w="5670" w:type="dxa"/>
            <w:gridSpan w:val="6"/>
            <w:shd w:val="clear" w:color="auto" w:fill="FDE9D9"/>
            <w:vAlign w:val="center"/>
          </w:tcPr>
          <w:p w14:paraId="777D5133"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 tym:</w:t>
            </w:r>
          </w:p>
        </w:tc>
      </w:tr>
      <w:tr w:rsidR="003315B2" w14:paraId="4CE984E1" w14:textId="77777777" w:rsidTr="008136A5">
        <w:tblPrEx>
          <w:tblCellMar>
            <w:left w:w="15" w:type="dxa"/>
          </w:tblCellMar>
        </w:tblPrEx>
        <w:trPr>
          <w:trHeight w:val="170"/>
        </w:trPr>
        <w:tc>
          <w:tcPr>
            <w:tcW w:w="426" w:type="dxa"/>
            <w:vMerge/>
            <w:shd w:val="clear" w:color="auto" w:fill="FDE9D9"/>
            <w:vAlign w:val="center"/>
          </w:tcPr>
          <w:p w14:paraId="4751A355" w14:textId="77777777" w:rsidR="00A6739D" w:rsidRDefault="00A6739D">
            <w:pPr>
              <w:snapToGrid w:val="0"/>
            </w:pPr>
          </w:p>
        </w:tc>
        <w:tc>
          <w:tcPr>
            <w:tcW w:w="1984" w:type="dxa"/>
            <w:vMerge/>
            <w:shd w:val="clear" w:color="auto" w:fill="FDE9D9"/>
            <w:vAlign w:val="center"/>
          </w:tcPr>
          <w:p w14:paraId="21F3D43D" w14:textId="77777777" w:rsidR="00A6739D" w:rsidRDefault="00A6739D">
            <w:pPr>
              <w:snapToGrid w:val="0"/>
            </w:pPr>
          </w:p>
        </w:tc>
        <w:tc>
          <w:tcPr>
            <w:tcW w:w="851" w:type="dxa"/>
            <w:vMerge/>
            <w:shd w:val="clear" w:color="auto" w:fill="FDE9D9"/>
            <w:vAlign w:val="center"/>
          </w:tcPr>
          <w:p w14:paraId="2221F244" w14:textId="77777777" w:rsidR="00A6739D" w:rsidRDefault="00A6739D">
            <w:pPr>
              <w:snapToGrid w:val="0"/>
            </w:pPr>
          </w:p>
        </w:tc>
        <w:tc>
          <w:tcPr>
            <w:tcW w:w="708" w:type="dxa"/>
            <w:vMerge/>
            <w:shd w:val="clear" w:color="auto" w:fill="FDE9D9"/>
            <w:vAlign w:val="center"/>
          </w:tcPr>
          <w:p w14:paraId="0B57E6D5" w14:textId="77777777" w:rsidR="00A6739D" w:rsidRDefault="00A6739D">
            <w:pPr>
              <w:snapToGrid w:val="0"/>
            </w:pPr>
          </w:p>
        </w:tc>
        <w:tc>
          <w:tcPr>
            <w:tcW w:w="993" w:type="dxa"/>
            <w:shd w:val="clear" w:color="auto" w:fill="FDE9D9"/>
            <w:vAlign w:val="center"/>
          </w:tcPr>
          <w:p w14:paraId="463F41D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w:t>
            </w:r>
          </w:p>
        </w:tc>
        <w:tc>
          <w:tcPr>
            <w:tcW w:w="992" w:type="dxa"/>
            <w:shd w:val="clear" w:color="auto" w:fill="FDE9D9"/>
            <w:vAlign w:val="center"/>
          </w:tcPr>
          <w:p w14:paraId="03CD7B0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w:t>
            </w:r>
          </w:p>
        </w:tc>
        <w:tc>
          <w:tcPr>
            <w:tcW w:w="992" w:type="dxa"/>
            <w:shd w:val="clear" w:color="auto" w:fill="FDE9D9"/>
            <w:vAlign w:val="center"/>
          </w:tcPr>
          <w:p w14:paraId="7CF54535"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III</w:t>
            </w:r>
          </w:p>
        </w:tc>
        <w:tc>
          <w:tcPr>
            <w:tcW w:w="851" w:type="dxa"/>
            <w:shd w:val="clear" w:color="auto" w:fill="FDE9D9"/>
            <w:vAlign w:val="center"/>
          </w:tcPr>
          <w:p w14:paraId="686CECA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IV</w:t>
            </w:r>
          </w:p>
        </w:tc>
        <w:tc>
          <w:tcPr>
            <w:tcW w:w="992" w:type="dxa"/>
            <w:shd w:val="clear" w:color="auto" w:fill="FDE9D9"/>
            <w:vAlign w:val="center"/>
          </w:tcPr>
          <w:p w14:paraId="35BF99CF"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w:t>
            </w:r>
          </w:p>
        </w:tc>
        <w:tc>
          <w:tcPr>
            <w:tcW w:w="850" w:type="dxa"/>
            <w:shd w:val="clear" w:color="auto" w:fill="FDE9D9"/>
            <w:vAlign w:val="center"/>
          </w:tcPr>
          <w:p w14:paraId="127C7D8F"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VI</w:t>
            </w:r>
          </w:p>
        </w:tc>
      </w:tr>
      <w:tr w:rsidR="003315B2" w14:paraId="2F991AA1" w14:textId="77777777" w:rsidTr="008136A5">
        <w:tblPrEx>
          <w:tblCellMar>
            <w:left w:w="15" w:type="dxa"/>
          </w:tblCellMar>
        </w:tblPrEx>
        <w:trPr>
          <w:trHeight w:val="170"/>
        </w:trPr>
        <w:tc>
          <w:tcPr>
            <w:tcW w:w="426" w:type="dxa"/>
            <w:shd w:val="clear" w:color="auto" w:fill="FFFFFF"/>
            <w:vAlign w:val="bottom"/>
          </w:tcPr>
          <w:p w14:paraId="359B92D7"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1984" w:type="dxa"/>
            <w:shd w:val="clear" w:color="auto" w:fill="FFFFFF"/>
            <w:vAlign w:val="bottom"/>
          </w:tcPr>
          <w:p w14:paraId="2C5D198C"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Iwanowice</w:t>
            </w:r>
          </w:p>
        </w:tc>
        <w:tc>
          <w:tcPr>
            <w:tcW w:w="851" w:type="dxa"/>
            <w:shd w:val="clear" w:color="auto" w:fill="FFFFFF"/>
            <w:vAlign w:val="bottom"/>
          </w:tcPr>
          <w:p w14:paraId="0AA9E8B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w:t>
            </w:r>
          </w:p>
        </w:tc>
        <w:tc>
          <w:tcPr>
            <w:tcW w:w="708" w:type="dxa"/>
            <w:shd w:val="clear" w:color="auto" w:fill="FFFFFF"/>
            <w:vAlign w:val="bottom"/>
          </w:tcPr>
          <w:p w14:paraId="3351EB6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146</w:t>
            </w:r>
          </w:p>
        </w:tc>
        <w:tc>
          <w:tcPr>
            <w:tcW w:w="993" w:type="dxa"/>
            <w:shd w:val="clear" w:color="auto" w:fill="FFFFFF"/>
            <w:vAlign w:val="bottom"/>
          </w:tcPr>
          <w:p w14:paraId="68BFD0D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992" w:type="dxa"/>
            <w:shd w:val="clear" w:color="auto" w:fill="FFFFFF"/>
            <w:vAlign w:val="bottom"/>
          </w:tcPr>
          <w:p w14:paraId="21BB917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33</w:t>
            </w:r>
          </w:p>
        </w:tc>
        <w:tc>
          <w:tcPr>
            <w:tcW w:w="992" w:type="dxa"/>
            <w:shd w:val="clear" w:color="auto" w:fill="FFFFFF"/>
            <w:vAlign w:val="bottom"/>
          </w:tcPr>
          <w:p w14:paraId="33C82F0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c>
          <w:tcPr>
            <w:tcW w:w="851" w:type="dxa"/>
            <w:shd w:val="clear" w:color="auto" w:fill="FFFFFF"/>
            <w:vAlign w:val="bottom"/>
          </w:tcPr>
          <w:p w14:paraId="21C15DF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21</w:t>
            </w:r>
          </w:p>
        </w:tc>
        <w:tc>
          <w:tcPr>
            <w:tcW w:w="992" w:type="dxa"/>
            <w:shd w:val="clear" w:color="auto" w:fill="FFFFFF"/>
            <w:vAlign w:val="bottom"/>
          </w:tcPr>
          <w:p w14:paraId="123D88B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13</w:t>
            </w:r>
          </w:p>
        </w:tc>
        <w:tc>
          <w:tcPr>
            <w:tcW w:w="850" w:type="dxa"/>
            <w:shd w:val="clear" w:color="auto" w:fill="FFFFFF"/>
            <w:vAlign w:val="bottom"/>
          </w:tcPr>
          <w:p w14:paraId="5DB2CE1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30</w:t>
            </w:r>
          </w:p>
        </w:tc>
      </w:tr>
      <w:tr w:rsidR="003315B2" w14:paraId="3D14D1D2" w14:textId="77777777" w:rsidTr="008136A5">
        <w:tblPrEx>
          <w:tblCellMar>
            <w:left w:w="15" w:type="dxa"/>
          </w:tblCellMar>
        </w:tblPrEx>
        <w:trPr>
          <w:trHeight w:val="170"/>
        </w:trPr>
        <w:tc>
          <w:tcPr>
            <w:tcW w:w="426" w:type="dxa"/>
            <w:shd w:val="clear" w:color="auto" w:fill="FFFFFF"/>
            <w:vAlign w:val="bottom"/>
          </w:tcPr>
          <w:p w14:paraId="1F9F56E6"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1984" w:type="dxa"/>
            <w:shd w:val="clear" w:color="auto" w:fill="FFFFFF"/>
            <w:vAlign w:val="bottom"/>
          </w:tcPr>
          <w:p w14:paraId="3ED5892D"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Marchwacz</w:t>
            </w:r>
          </w:p>
        </w:tc>
        <w:tc>
          <w:tcPr>
            <w:tcW w:w="851" w:type="dxa"/>
            <w:shd w:val="clear" w:color="auto" w:fill="FFFFFF"/>
            <w:vAlign w:val="bottom"/>
          </w:tcPr>
          <w:p w14:paraId="20FC521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w:t>
            </w:r>
          </w:p>
        </w:tc>
        <w:tc>
          <w:tcPr>
            <w:tcW w:w="708" w:type="dxa"/>
            <w:shd w:val="clear" w:color="auto" w:fill="FFFFFF"/>
            <w:vAlign w:val="bottom"/>
          </w:tcPr>
          <w:p w14:paraId="0AE65F4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51</w:t>
            </w:r>
          </w:p>
        </w:tc>
        <w:tc>
          <w:tcPr>
            <w:tcW w:w="993" w:type="dxa"/>
            <w:shd w:val="clear" w:color="auto" w:fill="FFFFFF"/>
            <w:vAlign w:val="bottom"/>
          </w:tcPr>
          <w:p w14:paraId="42E0EFB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11</w:t>
            </w:r>
          </w:p>
        </w:tc>
        <w:tc>
          <w:tcPr>
            <w:tcW w:w="992" w:type="dxa"/>
            <w:shd w:val="clear" w:color="auto" w:fill="FFFFFF"/>
            <w:vAlign w:val="bottom"/>
          </w:tcPr>
          <w:p w14:paraId="4A5A2F8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w:t>
            </w:r>
          </w:p>
        </w:tc>
        <w:tc>
          <w:tcPr>
            <w:tcW w:w="992" w:type="dxa"/>
            <w:shd w:val="clear" w:color="auto" w:fill="FFFFFF"/>
            <w:vAlign w:val="bottom"/>
          </w:tcPr>
          <w:p w14:paraId="00DE304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w:t>
            </w:r>
          </w:p>
        </w:tc>
        <w:tc>
          <w:tcPr>
            <w:tcW w:w="851" w:type="dxa"/>
            <w:shd w:val="clear" w:color="auto" w:fill="FFFFFF"/>
            <w:vAlign w:val="bottom"/>
          </w:tcPr>
          <w:p w14:paraId="66EECC4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w:t>
            </w:r>
          </w:p>
        </w:tc>
        <w:tc>
          <w:tcPr>
            <w:tcW w:w="992" w:type="dxa"/>
            <w:shd w:val="clear" w:color="auto" w:fill="FFFFFF"/>
            <w:vAlign w:val="bottom"/>
          </w:tcPr>
          <w:p w14:paraId="72200B1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10</w:t>
            </w:r>
          </w:p>
        </w:tc>
        <w:tc>
          <w:tcPr>
            <w:tcW w:w="850" w:type="dxa"/>
            <w:shd w:val="clear" w:color="auto" w:fill="FFFFFF"/>
            <w:vAlign w:val="bottom"/>
          </w:tcPr>
          <w:p w14:paraId="5255B53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w:t>
            </w:r>
          </w:p>
        </w:tc>
      </w:tr>
      <w:tr w:rsidR="003315B2" w14:paraId="14ECC407" w14:textId="77777777" w:rsidTr="008136A5">
        <w:tblPrEx>
          <w:tblCellMar>
            <w:left w:w="15" w:type="dxa"/>
          </w:tblCellMar>
        </w:tblPrEx>
        <w:trPr>
          <w:trHeight w:val="170"/>
        </w:trPr>
        <w:tc>
          <w:tcPr>
            <w:tcW w:w="426" w:type="dxa"/>
            <w:shd w:val="clear" w:color="auto" w:fill="FFFFFF"/>
            <w:vAlign w:val="bottom"/>
          </w:tcPr>
          <w:p w14:paraId="62C247E5"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1984" w:type="dxa"/>
            <w:shd w:val="clear" w:color="auto" w:fill="FFFFFF"/>
            <w:vAlign w:val="bottom"/>
          </w:tcPr>
          <w:p w14:paraId="524CF787"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Radliczyce</w:t>
            </w:r>
          </w:p>
        </w:tc>
        <w:tc>
          <w:tcPr>
            <w:tcW w:w="851" w:type="dxa"/>
            <w:shd w:val="clear" w:color="auto" w:fill="FFFFFF"/>
            <w:vAlign w:val="bottom"/>
          </w:tcPr>
          <w:p w14:paraId="6DC0DFF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w:t>
            </w:r>
          </w:p>
        </w:tc>
        <w:tc>
          <w:tcPr>
            <w:tcW w:w="708" w:type="dxa"/>
            <w:shd w:val="clear" w:color="auto" w:fill="FFFFFF"/>
            <w:vAlign w:val="bottom"/>
          </w:tcPr>
          <w:p w14:paraId="1B5DE6F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100</w:t>
            </w:r>
          </w:p>
        </w:tc>
        <w:tc>
          <w:tcPr>
            <w:tcW w:w="993" w:type="dxa"/>
            <w:shd w:val="clear" w:color="auto" w:fill="FFFFFF"/>
            <w:vAlign w:val="bottom"/>
          </w:tcPr>
          <w:p w14:paraId="7C728DE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19</w:t>
            </w:r>
          </w:p>
        </w:tc>
        <w:tc>
          <w:tcPr>
            <w:tcW w:w="992" w:type="dxa"/>
            <w:shd w:val="clear" w:color="auto" w:fill="FFFFFF"/>
            <w:vAlign w:val="bottom"/>
          </w:tcPr>
          <w:p w14:paraId="51BA167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28</w:t>
            </w:r>
          </w:p>
        </w:tc>
        <w:tc>
          <w:tcPr>
            <w:tcW w:w="992" w:type="dxa"/>
            <w:shd w:val="clear" w:color="auto" w:fill="FFFFFF"/>
            <w:vAlign w:val="bottom"/>
          </w:tcPr>
          <w:p w14:paraId="6AFD3E6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11</w:t>
            </w:r>
          </w:p>
        </w:tc>
        <w:tc>
          <w:tcPr>
            <w:tcW w:w="851" w:type="dxa"/>
            <w:shd w:val="clear" w:color="auto" w:fill="FFFFFF"/>
            <w:vAlign w:val="bottom"/>
          </w:tcPr>
          <w:p w14:paraId="1050E25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10</w:t>
            </w:r>
          </w:p>
        </w:tc>
        <w:tc>
          <w:tcPr>
            <w:tcW w:w="992" w:type="dxa"/>
            <w:shd w:val="clear" w:color="auto" w:fill="FFFFFF"/>
            <w:vAlign w:val="bottom"/>
          </w:tcPr>
          <w:p w14:paraId="0A072E0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c>
          <w:tcPr>
            <w:tcW w:w="850" w:type="dxa"/>
            <w:shd w:val="clear" w:color="auto" w:fill="FFFFFF"/>
            <w:vAlign w:val="bottom"/>
          </w:tcPr>
          <w:p w14:paraId="507E360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w:t>
            </w:r>
          </w:p>
        </w:tc>
      </w:tr>
      <w:tr w:rsidR="003315B2" w14:paraId="68D372B7" w14:textId="77777777" w:rsidTr="008136A5">
        <w:tblPrEx>
          <w:tblCellMar>
            <w:left w:w="15" w:type="dxa"/>
          </w:tblCellMar>
        </w:tblPrEx>
        <w:trPr>
          <w:trHeight w:val="170"/>
        </w:trPr>
        <w:tc>
          <w:tcPr>
            <w:tcW w:w="426" w:type="dxa"/>
            <w:shd w:val="clear" w:color="auto" w:fill="FFFFFF"/>
            <w:vAlign w:val="bottom"/>
          </w:tcPr>
          <w:p w14:paraId="5A290D9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1984" w:type="dxa"/>
            <w:shd w:val="clear" w:color="auto" w:fill="FFFFFF"/>
            <w:vAlign w:val="bottom"/>
          </w:tcPr>
          <w:p w14:paraId="73FA696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Staw</w:t>
            </w:r>
          </w:p>
        </w:tc>
        <w:tc>
          <w:tcPr>
            <w:tcW w:w="851" w:type="dxa"/>
            <w:shd w:val="clear" w:color="auto" w:fill="FFFFFF"/>
            <w:vAlign w:val="bottom"/>
          </w:tcPr>
          <w:p w14:paraId="68A9E28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w:t>
            </w:r>
          </w:p>
        </w:tc>
        <w:tc>
          <w:tcPr>
            <w:tcW w:w="708" w:type="dxa"/>
            <w:shd w:val="clear" w:color="auto" w:fill="FFFFFF"/>
            <w:vAlign w:val="bottom"/>
          </w:tcPr>
          <w:p w14:paraId="5863BCF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92</w:t>
            </w:r>
          </w:p>
        </w:tc>
        <w:tc>
          <w:tcPr>
            <w:tcW w:w="993" w:type="dxa"/>
            <w:shd w:val="clear" w:color="auto" w:fill="FFFFFF"/>
            <w:vAlign w:val="bottom"/>
          </w:tcPr>
          <w:p w14:paraId="05562A5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c>
          <w:tcPr>
            <w:tcW w:w="992" w:type="dxa"/>
            <w:shd w:val="clear" w:color="auto" w:fill="FFFFFF"/>
            <w:vAlign w:val="bottom"/>
          </w:tcPr>
          <w:p w14:paraId="55A37C8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19</w:t>
            </w:r>
          </w:p>
        </w:tc>
        <w:tc>
          <w:tcPr>
            <w:tcW w:w="992" w:type="dxa"/>
            <w:shd w:val="clear" w:color="auto" w:fill="FFFFFF"/>
            <w:vAlign w:val="bottom"/>
          </w:tcPr>
          <w:p w14:paraId="7BEC81C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12</w:t>
            </w:r>
          </w:p>
        </w:tc>
        <w:tc>
          <w:tcPr>
            <w:tcW w:w="851" w:type="dxa"/>
            <w:shd w:val="clear" w:color="auto" w:fill="FFFFFF"/>
            <w:vAlign w:val="bottom"/>
          </w:tcPr>
          <w:p w14:paraId="3B3CC25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13</w:t>
            </w:r>
          </w:p>
        </w:tc>
        <w:tc>
          <w:tcPr>
            <w:tcW w:w="992" w:type="dxa"/>
            <w:shd w:val="clear" w:color="auto" w:fill="FFFFFF"/>
            <w:vAlign w:val="bottom"/>
          </w:tcPr>
          <w:p w14:paraId="24F8128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11</w:t>
            </w:r>
          </w:p>
        </w:tc>
        <w:tc>
          <w:tcPr>
            <w:tcW w:w="850" w:type="dxa"/>
            <w:shd w:val="clear" w:color="auto" w:fill="FFFFFF"/>
            <w:vAlign w:val="bottom"/>
          </w:tcPr>
          <w:p w14:paraId="5BEB316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15</w:t>
            </w:r>
          </w:p>
        </w:tc>
      </w:tr>
      <w:tr w:rsidR="003315B2" w14:paraId="1F49A453" w14:textId="77777777" w:rsidTr="008136A5">
        <w:tblPrEx>
          <w:tblCellMar>
            <w:left w:w="15" w:type="dxa"/>
          </w:tblCellMar>
        </w:tblPrEx>
        <w:trPr>
          <w:trHeight w:val="170"/>
        </w:trPr>
        <w:tc>
          <w:tcPr>
            <w:tcW w:w="426" w:type="dxa"/>
            <w:shd w:val="clear" w:color="auto" w:fill="FFFFFF"/>
            <w:vAlign w:val="bottom"/>
          </w:tcPr>
          <w:p w14:paraId="12E4D410"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1984" w:type="dxa"/>
            <w:shd w:val="clear" w:color="auto" w:fill="FFFFFF"/>
            <w:vAlign w:val="bottom"/>
          </w:tcPr>
          <w:p w14:paraId="6FA82DC5"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Szczytniki</w:t>
            </w:r>
          </w:p>
        </w:tc>
        <w:tc>
          <w:tcPr>
            <w:tcW w:w="851" w:type="dxa"/>
            <w:shd w:val="clear" w:color="auto" w:fill="FFFFFF"/>
            <w:vAlign w:val="bottom"/>
          </w:tcPr>
          <w:p w14:paraId="21F0D51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w:t>
            </w:r>
          </w:p>
        </w:tc>
        <w:tc>
          <w:tcPr>
            <w:tcW w:w="708" w:type="dxa"/>
            <w:shd w:val="clear" w:color="auto" w:fill="FFFFFF"/>
            <w:vAlign w:val="bottom"/>
          </w:tcPr>
          <w:p w14:paraId="2F2C2E1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164</w:t>
            </w:r>
          </w:p>
        </w:tc>
        <w:tc>
          <w:tcPr>
            <w:tcW w:w="993" w:type="dxa"/>
            <w:shd w:val="clear" w:color="auto" w:fill="FFFFFF"/>
            <w:vAlign w:val="bottom"/>
          </w:tcPr>
          <w:p w14:paraId="4CF04A6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48</w:t>
            </w:r>
          </w:p>
        </w:tc>
        <w:tc>
          <w:tcPr>
            <w:tcW w:w="992" w:type="dxa"/>
            <w:shd w:val="clear" w:color="auto" w:fill="FFFFFF"/>
            <w:vAlign w:val="bottom"/>
          </w:tcPr>
          <w:p w14:paraId="3962E71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23</w:t>
            </w:r>
          </w:p>
        </w:tc>
        <w:tc>
          <w:tcPr>
            <w:tcW w:w="992" w:type="dxa"/>
            <w:shd w:val="clear" w:color="auto" w:fill="FFFFFF"/>
            <w:vAlign w:val="bottom"/>
          </w:tcPr>
          <w:p w14:paraId="22478A5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20</w:t>
            </w:r>
          </w:p>
        </w:tc>
        <w:tc>
          <w:tcPr>
            <w:tcW w:w="851" w:type="dxa"/>
            <w:shd w:val="clear" w:color="auto" w:fill="FFFFFF"/>
            <w:vAlign w:val="bottom"/>
          </w:tcPr>
          <w:p w14:paraId="2D92D53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c>
          <w:tcPr>
            <w:tcW w:w="992" w:type="dxa"/>
            <w:shd w:val="clear" w:color="auto" w:fill="FFFFFF"/>
            <w:vAlign w:val="bottom"/>
          </w:tcPr>
          <w:p w14:paraId="75098B5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850" w:type="dxa"/>
            <w:shd w:val="clear" w:color="auto" w:fill="FFFFFF"/>
            <w:vAlign w:val="bottom"/>
          </w:tcPr>
          <w:p w14:paraId="0A349BC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r>
      <w:tr w:rsidR="003315B2" w14:paraId="3A079D81" w14:textId="77777777" w:rsidTr="008136A5">
        <w:tblPrEx>
          <w:tblCellMar>
            <w:left w:w="15" w:type="dxa"/>
          </w:tblCellMar>
        </w:tblPrEx>
        <w:trPr>
          <w:trHeight w:val="170"/>
        </w:trPr>
        <w:tc>
          <w:tcPr>
            <w:tcW w:w="426" w:type="dxa"/>
            <w:shd w:val="clear" w:color="auto" w:fill="FDE9D9"/>
            <w:vAlign w:val="bottom"/>
          </w:tcPr>
          <w:p w14:paraId="6731B50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984" w:type="dxa"/>
            <w:shd w:val="clear" w:color="auto" w:fill="FDE9D9"/>
            <w:vAlign w:val="bottom"/>
          </w:tcPr>
          <w:p w14:paraId="78F9D1AF"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851" w:type="dxa"/>
            <w:shd w:val="clear" w:color="auto" w:fill="FDE9D9"/>
            <w:vAlign w:val="bottom"/>
          </w:tcPr>
          <w:p w14:paraId="22EE1D1D"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33</w:t>
            </w:r>
          </w:p>
        </w:tc>
        <w:tc>
          <w:tcPr>
            <w:tcW w:w="708" w:type="dxa"/>
            <w:shd w:val="clear" w:color="auto" w:fill="FDE9D9"/>
            <w:vAlign w:val="bottom"/>
          </w:tcPr>
          <w:p w14:paraId="23DFA2CD"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553</w:t>
            </w:r>
          </w:p>
        </w:tc>
        <w:tc>
          <w:tcPr>
            <w:tcW w:w="993" w:type="dxa"/>
            <w:shd w:val="clear" w:color="auto" w:fill="FDE9D9"/>
            <w:vAlign w:val="bottom"/>
          </w:tcPr>
          <w:p w14:paraId="55754DF7"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125</w:t>
            </w:r>
          </w:p>
        </w:tc>
        <w:tc>
          <w:tcPr>
            <w:tcW w:w="992" w:type="dxa"/>
            <w:shd w:val="clear" w:color="auto" w:fill="FDE9D9"/>
            <w:vAlign w:val="bottom"/>
          </w:tcPr>
          <w:p w14:paraId="103CDF1D"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112</w:t>
            </w:r>
          </w:p>
        </w:tc>
        <w:tc>
          <w:tcPr>
            <w:tcW w:w="992" w:type="dxa"/>
            <w:shd w:val="clear" w:color="auto" w:fill="FDE9D9"/>
            <w:vAlign w:val="bottom"/>
          </w:tcPr>
          <w:p w14:paraId="0A4821F9"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73</w:t>
            </w:r>
          </w:p>
        </w:tc>
        <w:tc>
          <w:tcPr>
            <w:tcW w:w="851" w:type="dxa"/>
            <w:shd w:val="clear" w:color="auto" w:fill="FDE9D9"/>
            <w:vAlign w:val="bottom"/>
          </w:tcPr>
          <w:p w14:paraId="0C4BF70C"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76</w:t>
            </w:r>
          </w:p>
        </w:tc>
        <w:tc>
          <w:tcPr>
            <w:tcW w:w="992" w:type="dxa"/>
            <w:shd w:val="clear" w:color="auto" w:fill="FDE9D9"/>
            <w:vAlign w:val="bottom"/>
          </w:tcPr>
          <w:p w14:paraId="59513391"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77</w:t>
            </w:r>
          </w:p>
        </w:tc>
        <w:tc>
          <w:tcPr>
            <w:tcW w:w="850" w:type="dxa"/>
            <w:shd w:val="clear" w:color="auto" w:fill="FDE9D9"/>
            <w:vAlign w:val="bottom"/>
          </w:tcPr>
          <w:p w14:paraId="1B3421F6"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90</w:t>
            </w:r>
          </w:p>
        </w:tc>
      </w:tr>
      <w:tr w:rsidR="003315B2" w14:paraId="07912D9F" w14:textId="77777777" w:rsidTr="008136A5">
        <w:tblPrEx>
          <w:tblCellMar>
            <w:left w:w="15" w:type="dxa"/>
          </w:tblCellMar>
        </w:tblPrEx>
        <w:trPr>
          <w:trHeight w:val="170"/>
        </w:trPr>
        <w:tc>
          <w:tcPr>
            <w:tcW w:w="426" w:type="dxa"/>
            <w:shd w:val="clear" w:color="auto" w:fill="FFFFFF"/>
            <w:vAlign w:val="bottom"/>
          </w:tcPr>
          <w:p w14:paraId="51322E1C"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1984" w:type="dxa"/>
            <w:shd w:val="clear" w:color="auto" w:fill="FFFFFF"/>
            <w:vAlign w:val="bottom"/>
          </w:tcPr>
          <w:p w14:paraId="0D1FD69F"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Iwanowice</w:t>
            </w:r>
          </w:p>
        </w:tc>
        <w:tc>
          <w:tcPr>
            <w:tcW w:w="851" w:type="dxa"/>
            <w:shd w:val="clear" w:color="auto" w:fill="FFFFFF"/>
            <w:vAlign w:val="bottom"/>
          </w:tcPr>
          <w:p w14:paraId="19793B3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w:t>
            </w:r>
          </w:p>
        </w:tc>
        <w:tc>
          <w:tcPr>
            <w:tcW w:w="708" w:type="dxa"/>
            <w:shd w:val="clear" w:color="auto" w:fill="FFFFFF"/>
            <w:vAlign w:val="bottom"/>
          </w:tcPr>
          <w:p w14:paraId="5AE0D82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94</w:t>
            </w:r>
          </w:p>
        </w:tc>
        <w:tc>
          <w:tcPr>
            <w:tcW w:w="993" w:type="dxa"/>
            <w:shd w:val="clear" w:color="auto" w:fill="FFFFFF"/>
            <w:vAlign w:val="bottom"/>
          </w:tcPr>
          <w:p w14:paraId="7ED1856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36</w:t>
            </w:r>
          </w:p>
        </w:tc>
        <w:tc>
          <w:tcPr>
            <w:tcW w:w="992" w:type="dxa"/>
            <w:shd w:val="clear" w:color="auto" w:fill="FFFFFF"/>
            <w:vAlign w:val="bottom"/>
          </w:tcPr>
          <w:p w14:paraId="46F8429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32</w:t>
            </w:r>
          </w:p>
        </w:tc>
        <w:tc>
          <w:tcPr>
            <w:tcW w:w="992" w:type="dxa"/>
            <w:shd w:val="clear" w:color="auto" w:fill="FFFFFF"/>
            <w:vAlign w:val="bottom"/>
          </w:tcPr>
          <w:p w14:paraId="3D20A53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26</w:t>
            </w:r>
          </w:p>
        </w:tc>
        <w:tc>
          <w:tcPr>
            <w:tcW w:w="851" w:type="dxa"/>
            <w:shd w:val="clear" w:color="auto" w:fill="FFFFFF"/>
            <w:vAlign w:val="bottom"/>
          </w:tcPr>
          <w:p w14:paraId="286E94C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FFFFF"/>
            <w:vAlign w:val="bottom"/>
          </w:tcPr>
          <w:p w14:paraId="354D9A4A"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7D24CB1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3315B2" w14:paraId="2E119278" w14:textId="77777777" w:rsidTr="008136A5">
        <w:tblPrEx>
          <w:tblCellMar>
            <w:left w:w="15" w:type="dxa"/>
          </w:tblCellMar>
        </w:tblPrEx>
        <w:trPr>
          <w:trHeight w:val="170"/>
        </w:trPr>
        <w:tc>
          <w:tcPr>
            <w:tcW w:w="426" w:type="dxa"/>
            <w:shd w:val="clear" w:color="auto" w:fill="FFFFFF"/>
            <w:vAlign w:val="bottom"/>
          </w:tcPr>
          <w:p w14:paraId="678FD9A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1984" w:type="dxa"/>
            <w:shd w:val="clear" w:color="auto" w:fill="FFFFFF"/>
            <w:vAlign w:val="bottom"/>
          </w:tcPr>
          <w:p w14:paraId="149D6137"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Marchwacz</w:t>
            </w:r>
          </w:p>
        </w:tc>
        <w:tc>
          <w:tcPr>
            <w:tcW w:w="851" w:type="dxa"/>
            <w:shd w:val="clear" w:color="auto" w:fill="FFFFFF"/>
            <w:vAlign w:val="bottom"/>
          </w:tcPr>
          <w:p w14:paraId="74A73F6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708" w:type="dxa"/>
            <w:shd w:val="clear" w:color="auto" w:fill="FFFFFF"/>
            <w:vAlign w:val="bottom"/>
          </w:tcPr>
          <w:p w14:paraId="4F37B2F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26</w:t>
            </w:r>
          </w:p>
        </w:tc>
        <w:tc>
          <w:tcPr>
            <w:tcW w:w="993" w:type="dxa"/>
            <w:shd w:val="clear" w:color="auto" w:fill="FFFFFF"/>
            <w:vAlign w:val="bottom"/>
          </w:tcPr>
          <w:p w14:paraId="26D8E30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w:t>
            </w:r>
          </w:p>
        </w:tc>
        <w:tc>
          <w:tcPr>
            <w:tcW w:w="992" w:type="dxa"/>
            <w:shd w:val="clear" w:color="auto" w:fill="FFFFFF"/>
            <w:vAlign w:val="bottom"/>
          </w:tcPr>
          <w:p w14:paraId="698A59B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8</w:t>
            </w:r>
          </w:p>
        </w:tc>
        <w:tc>
          <w:tcPr>
            <w:tcW w:w="992" w:type="dxa"/>
            <w:shd w:val="clear" w:color="auto" w:fill="FFFFFF"/>
            <w:vAlign w:val="bottom"/>
          </w:tcPr>
          <w:p w14:paraId="7BA0709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10</w:t>
            </w:r>
          </w:p>
        </w:tc>
        <w:tc>
          <w:tcPr>
            <w:tcW w:w="851" w:type="dxa"/>
            <w:shd w:val="clear" w:color="auto" w:fill="FFFFFF"/>
            <w:vAlign w:val="bottom"/>
          </w:tcPr>
          <w:p w14:paraId="550CF42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FFFFF"/>
            <w:vAlign w:val="bottom"/>
          </w:tcPr>
          <w:p w14:paraId="6D00449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3E53C0A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3315B2" w14:paraId="4E93C0C7" w14:textId="77777777" w:rsidTr="008136A5">
        <w:tblPrEx>
          <w:tblCellMar>
            <w:left w:w="15" w:type="dxa"/>
          </w:tblCellMar>
        </w:tblPrEx>
        <w:trPr>
          <w:trHeight w:val="170"/>
        </w:trPr>
        <w:tc>
          <w:tcPr>
            <w:tcW w:w="426" w:type="dxa"/>
            <w:shd w:val="clear" w:color="auto" w:fill="FFFFFF"/>
            <w:vAlign w:val="bottom"/>
          </w:tcPr>
          <w:p w14:paraId="732CBEFC"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1984" w:type="dxa"/>
            <w:shd w:val="clear" w:color="auto" w:fill="FFFFFF"/>
            <w:vAlign w:val="bottom"/>
          </w:tcPr>
          <w:p w14:paraId="16A7CEFF"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Radliczyce</w:t>
            </w:r>
          </w:p>
        </w:tc>
        <w:tc>
          <w:tcPr>
            <w:tcW w:w="851" w:type="dxa"/>
            <w:shd w:val="clear" w:color="auto" w:fill="FFFFFF"/>
            <w:vAlign w:val="bottom"/>
          </w:tcPr>
          <w:p w14:paraId="3EBCD37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708" w:type="dxa"/>
            <w:shd w:val="clear" w:color="auto" w:fill="FFFFFF"/>
            <w:vAlign w:val="bottom"/>
          </w:tcPr>
          <w:p w14:paraId="6D0888D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40</w:t>
            </w:r>
          </w:p>
        </w:tc>
        <w:tc>
          <w:tcPr>
            <w:tcW w:w="993" w:type="dxa"/>
            <w:shd w:val="clear" w:color="auto" w:fill="FFFFFF"/>
            <w:vAlign w:val="bottom"/>
          </w:tcPr>
          <w:p w14:paraId="7B76846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9</w:t>
            </w:r>
          </w:p>
        </w:tc>
        <w:tc>
          <w:tcPr>
            <w:tcW w:w="992" w:type="dxa"/>
            <w:shd w:val="clear" w:color="auto" w:fill="FFFFFF"/>
            <w:vAlign w:val="bottom"/>
          </w:tcPr>
          <w:p w14:paraId="0CC3788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15</w:t>
            </w:r>
          </w:p>
        </w:tc>
        <w:tc>
          <w:tcPr>
            <w:tcW w:w="992" w:type="dxa"/>
            <w:shd w:val="clear" w:color="auto" w:fill="FFFFFF"/>
            <w:vAlign w:val="bottom"/>
          </w:tcPr>
          <w:p w14:paraId="41F4BE8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w:t>
            </w:r>
          </w:p>
        </w:tc>
        <w:tc>
          <w:tcPr>
            <w:tcW w:w="851" w:type="dxa"/>
            <w:shd w:val="clear" w:color="auto" w:fill="FFFFFF"/>
            <w:vAlign w:val="bottom"/>
          </w:tcPr>
          <w:p w14:paraId="653DD37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FFFFF"/>
            <w:vAlign w:val="bottom"/>
          </w:tcPr>
          <w:p w14:paraId="0FE6BD0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21EE508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3315B2" w14:paraId="126ED830" w14:textId="77777777" w:rsidTr="008136A5">
        <w:tblPrEx>
          <w:tblCellMar>
            <w:left w:w="15" w:type="dxa"/>
          </w:tblCellMar>
        </w:tblPrEx>
        <w:trPr>
          <w:trHeight w:val="170"/>
        </w:trPr>
        <w:tc>
          <w:tcPr>
            <w:tcW w:w="426" w:type="dxa"/>
            <w:shd w:val="clear" w:color="auto" w:fill="FFFFFF"/>
            <w:vAlign w:val="bottom"/>
          </w:tcPr>
          <w:p w14:paraId="1557708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1984" w:type="dxa"/>
            <w:shd w:val="clear" w:color="auto" w:fill="FFFFFF"/>
            <w:vAlign w:val="bottom"/>
          </w:tcPr>
          <w:p w14:paraId="5685BE6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Staw</w:t>
            </w:r>
          </w:p>
        </w:tc>
        <w:tc>
          <w:tcPr>
            <w:tcW w:w="851" w:type="dxa"/>
            <w:shd w:val="clear" w:color="auto" w:fill="FFFFFF"/>
            <w:vAlign w:val="bottom"/>
          </w:tcPr>
          <w:p w14:paraId="63E5F51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708" w:type="dxa"/>
            <w:shd w:val="clear" w:color="auto" w:fill="FFFFFF"/>
            <w:vAlign w:val="bottom"/>
          </w:tcPr>
          <w:p w14:paraId="07F9643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58</w:t>
            </w:r>
          </w:p>
        </w:tc>
        <w:tc>
          <w:tcPr>
            <w:tcW w:w="993" w:type="dxa"/>
            <w:shd w:val="clear" w:color="auto" w:fill="FFFFFF"/>
            <w:vAlign w:val="bottom"/>
          </w:tcPr>
          <w:p w14:paraId="0586E73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992" w:type="dxa"/>
            <w:shd w:val="clear" w:color="auto" w:fill="FFFFFF"/>
            <w:vAlign w:val="bottom"/>
          </w:tcPr>
          <w:p w14:paraId="236173F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17</w:t>
            </w:r>
          </w:p>
        </w:tc>
        <w:tc>
          <w:tcPr>
            <w:tcW w:w="992" w:type="dxa"/>
            <w:shd w:val="clear" w:color="auto" w:fill="FFFFFF"/>
            <w:vAlign w:val="bottom"/>
          </w:tcPr>
          <w:p w14:paraId="6CAA80A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w:t>
            </w:r>
          </w:p>
        </w:tc>
        <w:tc>
          <w:tcPr>
            <w:tcW w:w="851" w:type="dxa"/>
            <w:shd w:val="clear" w:color="auto" w:fill="FFFFFF"/>
            <w:vAlign w:val="bottom"/>
          </w:tcPr>
          <w:p w14:paraId="641764A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FFFFF"/>
            <w:vAlign w:val="bottom"/>
          </w:tcPr>
          <w:p w14:paraId="707D6BF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16A3513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3315B2" w14:paraId="2F2740BE" w14:textId="77777777" w:rsidTr="008136A5">
        <w:tblPrEx>
          <w:tblCellMar>
            <w:left w:w="15" w:type="dxa"/>
          </w:tblCellMar>
        </w:tblPrEx>
        <w:trPr>
          <w:trHeight w:val="170"/>
        </w:trPr>
        <w:tc>
          <w:tcPr>
            <w:tcW w:w="426" w:type="dxa"/>
            <w:shd w:val="clear" w:color="auto" w:fill="FFFFFF"/>
            <w:vAlign w:val="bottom"/>
          </w:tcPr>
          <w:p w14:paraId="416867E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1984" w:type="dxa"/>
            <w:shd w:val="clear" w:color="auto" w:fill="FFFFFF"/>
            <w:vAlign w:val="bottom"/>
          </w:tcPr>
          <w:p w14:paraId="5D67DBA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Szczytniki</w:t>
            </w:r>
          </w:p>
        </w:tc>
        <w:tc>
          <w:tcPr>
            <w:tcW w:w="851" w:type="dxa"/>
            <w:shd w:val="clear" w:color="auto" w:fill="FFFFFF"/>
            <w:vAlign w:val="bottom"/>
          </w:tcPr>
          <w:p w14:paraId="74631086"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708" w:type="dxa"/>
            <w:shd w:val="clear" w:color="auto" w:fill="FFFFFF"/>
            <w:vAlign w:val="bottom"/>
          </w:tcPr>
          <w:p w14:paraId="177DE9F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59</w:t>
            </w:r>
          </w:p>
        </w:tc>
        <w:tc>
          <w:tcPr>
            <w:tcW w:w="993" w:type="dxa"/>
            <w:shd w:val="clear" w:color="auto" w:fill="FFFFFF"/>
            <w:vAlign w:val="bottom"/>
          </w:tcPr>
          <w:p w14:paraId="5485FB0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c>
          <w:tcPr>
            <w:tcW w:w="992" w:type="dxa"/>
            <w:shd w:val="clear" w:color="auto" w:fill="FFFFFF"/>
            <w:vAlign w:val="bottom"/>
          </w:tcPr>
          <w:p w14:paraId="32FD1CC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c>
          <w:tcPr>
            <w:tcW w:w="992" w:type="dxa"/>
            <w:shd w:val="clear" w:color="auto" w:fill="FFFFFF"/>
            <w:vAlign w:val="bottom"/>
          </w:tcPr>
          <w:p w14:paraId="3344FBB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19</w:t>
            </w:r>
          </w:p>
        </w:tc>
        <w:tc>
          <w:tcPr>
            <w:tcW w:w="851" w:type="dxa"/>
            <w:shd w:val="clear" w:color="auto" w:fill="FFFFFF"/>
            <w:vAlign w:val="bottom"/>
          </w:tcPr>
          <w:p w14:paraId="78789E7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FFFFF"/>
            <w:vAlign w:val="bottom"/>
          </w:tcPr>
          <w:p w14:paraId="46656F3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FFFFF"/>
            <w:vAlign w:val="bottom"/>
          </w:tcPr>
          <w:p w14:paraId="3C694FC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3315B2" w14:paraId="1358FB58" w14:textId="77777777" w:rsidTr="008136A5">
        <w:tblPrEx>
          <w:tblCellMar>
            <w:left w:w="15" w:type="dxa"/>
          </w:tblCellMar>
        </w:tblPrEx>
        <w:trPr>
          <w:trHeight w:val="170"/>
        </w:trPr>
        <w:tc>
          <w:tcPr>
            <w:tcW w:w="426" w:type="dxa"/>
            <w:shd w:val="clear" w:color="auto" w:fill="FDE9D9"/>
            <w:vAlign w:val="bottom"/>
          </w:tcPr>
          <w:p w14:paraId="0FEB87A0"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984" w:type="dxa"/>
            <w:shd w:val="clear" w:color="auto" w:fill="FDE9D9"/>
            <w:vAlign w:val="bottom"/>
          </w:tcPr>
          <w:p w14:paraId="59BECD5B"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851" w:type="dxa"/>
            <w:shd w:val="clear" w:color="auto" w:fill="FDE9D9"/>
            <w:vAlign w:val="bottom"/>
          </w:tcPr>
          <w:p w14:paraId="07D8F9CC"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16</w:t>
            </w:r>
          </w:p>
        </w:tc>
        <w:tc>
          <w:tcPr>
            <w:tcW w:w="708" w:type="dxa"/>
            <w:shd w:val="clear" w:color="auto" w:fill="FDE9D9"/>
            <w:vAlign w:val="bottom"/>
          </w:tcPr>
          <w:p w14:paraId="29F3C381"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277</w:t>
            </w:r>
          </w:p>
        </w:tc>
        <w:tc>
          <w:tcPr>
            <w:tcW w:w="993" w:type="dxa"/>
            <w:shd w:val="clear" w:color="auto" w:fill="FDE9D9"/>
            <w:vAlign w:val="bottom"/>
          </w:tcPr>
          <w:p w14:paraId="079FEEC7"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100</w:t>
            </w:r>
          </w:p>
        </w:tc>
        <w:tc>
          <w:tcPr>
            <w:tcW w:w="992" w:type="dxa"/>
            <w:shd w:val="clear" w:color="auto" w:fill="FDE9D9"/>
            <w:vAlign w:val="bottom"/>
          </w:tcPr>
          <w:p w14:paraId="1D9803A3"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90</w:t>
            </w:r>
          </w:p>
        </w:tc>
        <w:tc>
          <w:tcPr>
            <w:tcW w:w="992" w:type="dxa"/>
            <w:shd w:val="clear" w:color="auto" w:fill="FDE9D9"/>
            <w:vAlign w:val="bottom"/>
          </w:tcPr>
          <w:p w14:paraId="6BD058A8"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87</w:t>
            </w:r>
          </w:p>
        </w:tc>
        <w:tc>
          <w:tcPr>
            <w:tcW w:w="851" w:type="dxa"/>
            <w:shd w:val="clear" w:color="auto" w:fill="FDE9D9"/>
            <w:vAlign w:val="bottom"/>
          </w:tcPr>
          <w:p w14:paraId="32E61A1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DE9D9"/>
            <w:vAlign w:val="bottom"/>
          </w:tcPr>
          <w:p w14:paraId="4082F3E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DE9D9"/>
            <w:vAlign w:val="bottom"/>
          </w:tcPr>
          <w:p w14:paraId="7AD3330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r w:rsidR="003315B2" w14:paraId="46D29961" w14:textId="77777777" w:rsidTr="008136A5">
        <w:tblPrEx>
          <w:tblCellMar>
            <w:left w:w="15" w:type="dxa"/>
          </w:tblCellMar>
        </w:tblPrEx>
        <w:trPr>
          <w:trHeight w:val="170"/>
        </w:trPr>
        <w:tc>
          <w:tcPr>
            <w:tcW w:w="426" w:type="dxa"/>
            <w:shd w:val="clear" w:color="auto" w:fill="FDE9D9"/>
            <w:vAlign w:val="bottom"/>
          </w:tcPr>
          <w:p w14:paraId="57AF1F2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984" w:type="dxa"/>
            <w:shd w:val="clear" w:color="auto" w:fill="FDE9D9"/>
            <w:vAlign w:val="bottom"/>
          </w:tcPr>
          <w:p w14:paraId="744C1B19"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OGÓŁEM:</w:t>
            </w:r>
          </w:p>
        </w:tc>
        <w:tc>
          <w:tcPr>
            <w:tcW w:w="851" w:type="dxa"/>
            <w:shd w:val="clear" w:color="auto" w:fill="FDE9D9"/>
            <w:vAlign w:val="bottom"/>
          </w:tcPr>
          <w:p w14:paraId="26B883CC"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49</w:t>
            </w:r>
          </w:p>
        </w:tc>
        <w:tc>
          <w:tcPr>
            <w:tcW w:w="708" w:type="dxa"/>
            <w:shd w:val="clear" w:color="auto" w:fill="FDE9D9"/>
            <w:vAlign w:val="bottom"/>
          </w:tcPr>
          <w:p w14:paraId="0FA4EA60"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830</w:t>
            </w:r>
          </w:p>
        </w:tc>
        <w:tc>
          <w:tcPr>
            <w:tcW w:w="993" w:type="dxa"/>
            <w:shd w:val="clear" w:color="auto" w:fill="FDE9D9"/>
            <w:vAlign w:val="bottom"/>
          </w:tcPr>
          <w:p w14:paraId="44C0205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DE9D9"/>
            <w:vAlign w:val="bottom"/>
          </w:tcPr>
          <w:p w14:paraId="19A6988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DE9D9"/>
            <w:vAlign w:val="bottom"/>
          </w:tcPr>
          <w:p w14:paraId="27365FD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1" w:type="dxa"/>
            <w:shd w:val="clear" w:color="auto" w:fill="FDE9D9"/>
            <w:vAlign w:val="bottom"/>
          </w:tcPr>
          <w:p w14:paraId="6C078B0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992" w:type="dxa"/>
            <w:shd w:val="clear" w:color="auto" w:fill="FDE9D9"/>
            <w:vAlign w:val="bottom"/>
          </w:tcPr>
          <w:p w14:paraId="786E6AA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c>
          <w:tcPr>
            <w:tcW w:w="850" w:type="dxa"/>
            <w:shd w:val="clear" w:color="auto" w:fill="FDE9D9"/>
            <w:vAlign w:val="bottom"/>
          </w:tcPr>
          <w:p w14:paraId="3EFE8F7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 </w:t>
            </w:r>
          </w:p>
        </w:tc>
      </w:tr>
    </w:tbl>
    <w:p w14:paraId="1852ED37" w14:textId="35E54EAD" w:rsidR="00A6739D" w:rsidRPr="00CA78B3" w:rsidRDefault="00A6739D">
      <w:pPr>
        <w:pStyle w:val="Nagwek1"/>
        <w:numPr>
          <w:ilvl w:val="0"/>
          <w:numId w:val="0"/>
        </w:numPr>
        <w:spacing w:line="276" w:lineRule="auto"/>
        <w:jc w:val="left"/>
        <w:rPr>
          <w:sz w:val="28"/>
        </w:rPr>
      </w:pPr>
      <w:bookmarkStart w:id="19" w:name="_Toc529450769"/>
      <w:r w:rsidRPr="00CA78B3">
        <w:rPr>
          <w:rFonts w:ascii="Calibri" w:hAnsi="Calibri" w:cs="Calibri"/>
          <w:sz w:val="20"/>
          <w:szCs w:val="22"/>
        </w:rPr>
        <w:t xml:space="preserve">Tabela </w:t>
      </w:r>
      <w:r w:rsidR="00007EF3" w:rsidRPr="00CA78B3">
        <w:rPr>
          <w:rFonts w:cs="Calibri"/>
          <w:sz w:val="20"/>
          <w:szCs w:val="22"/>
        </w:rPr>
        <w:fldChar w:fldCharType="begin"/>
      </w:r>
      <w:r w:rsidRPr="00CA78B3">
        <w:rPr>
          <w:rFonts w:cs="Calibri"/>
          <w:sz w:val="20"/>
          <w:szCs w:val="22"/>
        </w:rPr>
        <w:instrText xml:space="preserve"> SEQ "Tabela" \* ARABIC </w:instrText>
      </w:r>
      <w:r w:rsidR="00007EF3" w:rsidRPr="00CA78B3">
        <w:rPr>
          <w:rFonts w:cs="Calibri"/>
          <w:sz w:val="20"/>
          <w:szCs w:val="22"/>
        </w:rPr>
        <w:fldChar w:fldCharType="separate"/>
      </w:r>
      <w:r w:rsidR="009C4D88">
        <w:rPr>
          <w:rFonts w:cs="Calibri"/>
          <w:noProof/>
          <w:sz w:val="20"/>
          <w:szCs w:val="22"/>
        </w:rPr>
        <w:t>12</w:t>
      </w:r>
      <w:r w:rsidR="00007EF3" w:rsidRPr="00CA78B3">
        <w:rPr>
          <w:rFonts w:cs="Calibri"/>
          <w:sz w:val="20"/>
          <w:szCs w:val="22"/>
        </w:rPr>
        <w:fldChar w:fldCharType="end"/>
      </w:r>
      <w:r w:rsidRPr="00CA78B3">
        <w:rPr>
          <w:rFonts w:ascii="Calibri" w:hAnsi="Calibri" w:cs="Calibri"/>
          <w:sz w:val="20"/>
          <w:szCs w:val="22"/>
        </w:rPr>
        <w:t>.  Stan organizacji przedszkoli publicznych w roku szkolnym 2015/2016 na dzień 31 marca 2016r.</w:t>
      </w:r>
      <w:bookmarkEnd w:id="19"/>
      <w:r w:rsidRPr="00CA78B3">
        <w:rPr>
          <w:rFonts w:ascii="Calibri" w:hAnsi="Calibri" w:cs="Calibri"/>
          <w:sz w:val="22"/>
          <w:szCs w:val="24"/>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26"/>
        <w:gridCol w:w="2693"/>
        <w:gridCol w:w="1843"/>
        <w:gridCol w:w="1559"/>
        <w:gridCol w:w="1559"/>
        <w:gridCol w:w="1559"/>
      </w:tblGrid>
      <w:tr w:rsidR="00A6739D" w14:paraId="2D6BC133" w14:textId="77777777" w:rsidTr="008136A5">
        <w:trPr>
          <w:trHeight w:val="170"/>
        </w:trPr>
        <w:tc>
          <w:tcPr>
            <w:tcW w:w="426" w:type="dxa"/>
            <w:shd w:val="clear" w:color="auto" w:fill="FDE9D9"/>
            <w:vAlign w:val="center"/>
          </w:tcPr>
          <w:p w14:paraId="40631BB1"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2693" w:type="dxa"/>
            <w:shd w:val="clear" w:color="auto" w:fill="FDE9D9"/>
            <w:vAlign w:val="center"/>
          </w:tcPr>
          <w:p w14:paraId="352A1E6F"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1843" w:type="dxa"/>
            <w:shd w:val="clear" w:color="auto" w:fill="FDE9D9"/>
            <w:vAlign w:val="center"/>
          </w:tcPr>
          <w:p w14:paraId="2BDE4697"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oddziałów</w:t>
            </w:r>
          </w:p>
        </w:tc>
        <w:tc>
          <w:tcPr>
            <w:tcW w:w="1559" w:type="dxa"/>
            <w:shd w:val="clear" w:color="auto" w:fill="FDE9D9"/>
            <w:vAlign w:val="center"/>
          </w:tcPr>
          <w:p w14:paraId="0946E68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dzieci</w:t>
            </w:r>
          </w:p>
        </w:tc>
        <w:tc>
          <w:tcPr>
            <w:tcW w:w="1559" w:type="dxa"/>
            <w:shd w:val="clear" w:color="auto" w:fill="FDE9D9"/>
            <w:vAlign w:val="center"/>
          </w:tcPr>
          <w:p w14:paraId="00066A17"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poniżej "0"</w:t>
            </w:r>
          </w:p>
        </w:tc>
        <w:tc>
          <w:tcPr>
            <w:tcW w:w="1559" w:type="dxa"/>
            <w:shd w:val="clear" w:color="auto" w:fill="FDE9D9"/>
            <w:vAlign w:val="center"/>
          </w:tcPr>
          <w:p w14:paraId="1120ABCE"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"0"</w:t>
            </w:r>
          </w:p>
        </w:tc>
      </w:tr>
      <w:tr w:rsidR="00A6739D" w14:paraId="3DE4D817" w14:textId="77777777" w:rsidTr="008136A5">
        <w:trPr>
          <w:trHeight w:val="170"/>
        </w:trPr>
        <w:tc>
          <w:tcPr>
            <w:tcW w:w="426" w:type="dxa"/>
            <w:shd w:val="clear" w:color="auto" w:fill="FFFFFF"/>
            <w:vAlign w:val="bottom"/>
          </w:tcPr>
          <w:p w14:paraId="19DF8DFA"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1</w:t>
            </w:r>
          </w:p>
        </w:tc>
        <w:tc>
          <w:tcPr>
            <w:tcW w:w="2693" w:type="dxa"/>
            <w:shd w:val="clear" w:color="auto" w:fill="FFFFFF"/>
            <w:vAlign w:val="bottom"/>
          </w:tcPr>
          <w:p w14:paraId="305665E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Iwanowicach</w:t>
            </w:r>
          </w:p>
        </w:tc>
        <w:tc>
          <w:tcPr>
            <w:tcW w:w="1843" w:type="dxa"/>
            <w:shd w:val="clear" w:color="auto" w:fill="FFFFFF"/>
            <w:vAlign w:val="center"/>
          </w:tcPr>
          <w:p w14:paraId="7D90C7C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559" w:type="dxa"/>
            <w:shd w:val="clear" w:color="auto" w:fill="FFFFFF"/>
            <w:vAlign w:val="center"/>
          </w:tcPr>
          <w:p w14:paraId="364C19B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69</w:t>
            </w:r>
          </w:p>
        </w:tc>
        <w:tc>
          <w:tcPr>
            <w:tcW w:w="1559" w:type="dxa"/>
            <w:shd w:val="clear" w:color="auto" w:fill="FFFFFF"/>
            <w:vAlign w:val="center"/>
          </w:tcPr>
          <w:p w14:paraId="2083832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1559" w:type="dxa"/>
            <w:shd w:val="clear" w:color="auto" w:fill="FFFFFF"/>
            <w:vAlign w:val="bottom"/>
          </w:tcPr>
          <w:p w14:paraId="704C65A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44</w:t>
            </w:r>
          </w:p>
        </w:tc>
      </w:tr>
      <w:tr w:rsidR="00A6739D" w14:paraId="385A48CA" w14:textId="77777777" w:rsidTr="008136A5">
        <w:trPr>
          <w:trHeight w:val="170"/>
        </w:trPr>
        <w:tc>
          <w:tcPr>
            <w:tcW w:w="426" w:type="dxa"/>
            <w:shd w:val="clear" w:color="auto" w:fill="FFFFFF"/>
            <w:vAlign w:val="bottom"/>
          </w:tcPr>
          <w:p w14:paraId="0F42C027"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2</w:t>
            </w:r>
          </w:p>
        </w:tc>
        <w:tc>
          <w:tcPr>
            <w:tcW w:w="2693" w:type="dxa"/>
            <w:shd w:val="clear" w:color="auto" w:fill="FFFFFF"/>
            <w:vAlign w:val="bottom"/>
          </w:tcPr>
          <w:p w14:paraId="0ED24AD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Marchwaczu</w:t>
            </w:r>
          </w:p>
        </w:tc>
        <w:tc>
          <w:tcPr>
            <w:tcW w:w="1843" w:type="dxa"/>
            <w:shd w:val="clear" w:color="auto" w:fill="FFFFFF"/>
            <w:vAlign w:val="center"/>
          </w:tcPr>
          <w:p w14:paraId="348D2C0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559" w:type="dxa"/>
            <w:shd w:val="clear" w:color="auto" w:fill="FFFFFF"/>
            <w:vAlign w:val="center"/>
          </w:tcPr>
          <w:p w14:paraId="26DF35A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27</w:t>
            </w:r>
          </w:p>
        </w:tc>
        <w:tc>
          <w:tcPr>
            <w:tcW w:w="1559" w:type="dxa"/>
            <w:shd w:val="clear" w:color="auto" w:fill="FFFFFF"/>
            <w:vAlign w:val="center"/>
          </w:tcPr>
          <w:p w14:paraId="5C192B97"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15</w:t>
            </w:r>
          </w:p>
        </w:tc>
        <w:tc>
          <w:tcPr>
            <w:tcW w:w="1559" w:type="dxa"/>
            <w:shd w:val="clear" w:color="auto" w:fill="FFFFFF"/>
            <w:vAlign w:val="bottom"/>
          </w:tcPr>
          <w:p w14:paraId="4CAA325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12</w:t>
            </w:r>
          </w:p>
        </w:tc>
      </w:tr>
      <w:tr w:rsidR="00A6739D" w14:paraId="6F2EE230" w14:textId="77777777" w:rsidTr="008136A5">
        <w:trPr>
          <w:trHeight w:val="170"/>
        </w:trPr>
        <w:tc>
          <w:tcPr>
            <w:tcW w:w="426" w:type="dxa"/>
            <w:shd w:val="clear" w:color="auto" w:fill="FFFFFF"/>
            <w:vAlign w:val="bottom"/>
          </w:tcPr>
          <w:p w14:paraId="7AA739A8"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3</w:t>
            </w:r>
          </w:p>
        </w:tc>
        <w:tc>
          <w:tcPr>
            <w:tcW w:w="2693" w:type="dxa"/>
            <w:shd w:val="clear" w:color="auto" w:fill="FFFFFF"/>
            <w:vAlign w:val="bottom"/>
          </w:tcPr>
          <w:p w14:paraId="7C5BDEC9"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Radliczycach</w:t>
            </w:r>
          </w:p>
        </w:tc>
        <w:tc>
          <w:tcPr>
            <w:tcW w:w="1843" w:type="dxa"/>
            <w:shd w:val="clear" w:color="auto" w:fill="FFFFFF"/>
            <w:vAlign w:val="center"/>
          </w:tcPr>
          <w:p w14:paraId="6B7EAF7E"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559" w:type="dxa"/>
            <w:shd w:val="clear" w:color="auto" w:fill="FFFFFF"/>
            <w:vAlign w:val="center"/>
          </w:tcPr>
          <w:p w14:paraId="761F52F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36</w:t>
            </w:r>
          </w:p>
        </w:tc>
        <w:tc>
          <w:tcPr>
            <w:tcW w:w="1559" w:type="dxa"/>
            <w:shd w:val="clear" w:color="auto" w:fill="FFFFFF"/>
            <w:vAlign w:val="center"/>
          </w:tcPr>
          <w:p w14:paraId="2ABE674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0</w:t>
            </w:r>
          </w:p>
        </w:tc>
        <w:tc>
          <w:tcPr>
            <w:tcW w:w="1559" w:type="dxa"/>
            <w:shd w:val="clear" w:color="auto" w:fill="FFFFFF"/>
            <w:vAlign w:val="bottom"/>
          </w:tcPr>
          <w:p w14:paraId="658D0CB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36</w:t>
            </w:r>
          </w:p>
        </w:tc>
      </w:tr>
      <w:tr w:rsidR="00A6739D" w14:paraId="5F7FD756" w14:textId="77777777" w:rsidTr="008136A5">
        <w:trPr>
          <w:trHeight w:val="170"/>
        </w:trPr>
        <w:tc>
          <w:tcPr>
            <w:tcW w:w="426" w:type="dxa"/>
            <w:shd w:val="clear" w:color="auto" w:fill="FFFFFF"/>
            <w:vAlign w:val="bottom"/>
          </w:tcPr>
          <w:p w14:paraId="74A82D5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4</w:t>
            </w:r>
          </w:p>
        </w:tc>
        <w:tc>
          <w:tcPr>
            <w:tcW w:w="2693" w:type="dxa"/>
            <w:shd w:val="clear" w:color="auto" w:fill="FFFFFF"/>
            <w:vAlign w:val="bottom"/>
          </w:tcPr>
          <w:p w14:paraId="72E1589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Stawie</w:t>
            </w:r>
          </w:p>
        </w:tc>
        <w:tc>
          <w:tcPr>
            <w:tcW w:w="1843" w:type="dxa"/>
            <w:shd w:val="clear" w:color="auto" w:fill="FFFFFF"/>
            <w:vAlign w:val="center"/>
          </w:tcPr>
          <w:p w14:paraId="4A0FC8C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1559" w:type="dxa"/>
            <w:shd w:val="clear" w:color="auto" w:fill="FFFFFF"/>
            <w:vAlign w:val="center"/>
          </w:tcPr>
          <w:p w14:paraId="5A958DB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34</w:t>
            </w:r>
          </w:p>
        </w:tc>
        <w:tc>
          <w:tcPr>
            <w:tcW w:w="1559" w:type="dxa"/>
            <w:shd w:val="clear" w:color="auto" w:fill="FFFFFF"/>
            <w:vAlign w:val="center"/>
          </w:tcPr>
          <w:p w14:paraId="366AC47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16</w:t>
            </w:r>
          </w:p>
        </w:tc>
        <w:tc>
          <w:tcPr>
            <w:tcW w:w="1559" w:type="dxa"/>
            <w:shd w:val="clear" w:color="auto" w:fill="FFFFFF"/>
            <w:vAlign w:val="bottom"/>
          </w:tcPr>
          <w:p w14:paraId="3900671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r>
      <w:tr w:rsidR="00A6739D" w14:paraId="7D376A84" w14:textId="77777777" w:rsidTr="008136A5">
        <w:trPr>
          <w:trHeight w:val="170"/>
        </w:trPr>
        <w:tc>
          <w:tcPr>
            <w:tcW w:w="426" w:type="dxa"/>
            <w:shd w:val="clear" w:color="auto" w:fill="FFFFFF"/>
            <w:vAlign w:val="bottom"/>
          </w:tcPr>
          <w:p w14:paraId="4674F35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5</w:t>
            </w:r>
          </w:p>
        </w:tc>
        <w:tc>
          <w:tcPr>
            <w:tcW w:w="2693" w:type="dxa"/>
            <w:shd w:val="clear" w:color="auto" w:fill="FFFFFF"/>
            <w:vAlign w:val="bottom"/>
          </w:tcPr>
          <w:p w14:paraId="0FA8C03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Przedszkole w Szczytnikach</w:t>
            </w:r>
          </w:p>
        </w:tc>
        <w:tc>
          <w:tcPr>
            <w:tcW w:w="1843" w:type="dxa"/>
            <w:shd w:val="clear" w:color="auto" w:fill="FFFFFF"/>
            <w:vAlign w:val="center"/>
          </w:tcPr>
          <w:p w14:paraId="57E3469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559" w:type="dxa"/>
            <w:shd w:val="clear" w:color="auto" w:fill="FFFFFF"/>
            <w:vAlign w:val="center"/>
          </w:tcPr>
          <w:p w14:paraId="4516E5D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58</w:t>
            </w:r>
          </w:p>
        </w:tc>
        <w:tc>
          <w:tcPr>
            <w:tcW w:w="1559" w:type="dxa"/>
            <w:shd w:val="clear" w:color="auto" w:fill="FFFFFF"/>
            <w:vAlign w:val="center"/>
          </w:tcPr>
          <w:p w14:paraId="1A7B652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1559" w:type="dxa"/>
            <w:shd w:val="clear" w:color="auto" w:fill="FFFFFF"/>
            <w:vAlign w:val="bottom"/>
          </w:tcPr>
          <w:p w14:paraId="0AE48E65"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33</w:t>
            </w:r>
          </w:p>
        </w:tc>
      </w:tr>
      <w:tr w:rsidR="00A6739D" w14:paraId="2D4ADF84" w14:textId="77777777" w:rsidTr="008136A5">
        <w:trPr>
          <w:trHeight w:val="170"/>
        </w:trPr>
        <w:tc>
          <w:tcPr>
            <w:tcW w:w="426" w:type="dxa"/>
            <w:shd w:val="clear" w:color="auto" w:fill="FDE9D9"/>
            <w:vAlign w:val="bottom"/>
          </w:tcPr>
          <w:p w14:paraId="51FE4223"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2693" w:type="dxa"/>
            <w:shd w:val="clear" w:color="auto" w:fill="FDE9D9"/>
            <w:vAlign w:val="bottom"/>
          </w:tcPr>
          <w:p w14:paraId="223C200B"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843" w:type="dxa"/>
            <w:shd w:val="clear" w:color="auto" w:fill="FDE9D9"/>
            <w:vAlign w:val="center"/>
          </w:tcPr>
          <w:p w14:paraId="77A60BFA"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12</w:t>
            </w:r>
          </w:p>
        </w:tc>
        <w:tc>
          <w:tcPr>
            <w:tcW w:w="1559" w:type="dxa"/>
            <w:shd w:val="clear" w:color="auto" w:fill="FDE9D9"/>
            <w:vAlign w:val="center"/>
          </w:tcPr>
          <w:p w14:paraId="382668B0"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224</w:t>
            </w:r>
          </w:p>
        </w:tc>
        <w:tc>
          <w:tcPr>
            <w:tcW w:w="1559" w:type="dxa"/>
            <w:shd w:val="clear" w:color="auto" w:fill="FDE9D9"/>
            <w:vAlign w:val="center"/>
          </w:tcPr>
          <w:p w14:paraId="348AECF3"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81</w:t>
            </w:r>
          </w:p>
        </w:tc>
        <w:tc>
          <w:tcPr>
            <w:tcW w:w="1559" w:type="dxa"/>
            <w:shd w:val="clear" w:color="auto" w:fill="FDE9D9"/>
            <w:vAlign w:val="center"/>
          </w:tcPr>
          <w:p w14:paraId="50B0E4EB"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143</w:t>
            </w:r>
          </w:p>
        </w:tc>
      </w:tr>
    </w:tbl>
    <w:p w14:paraId="2C6DA41F" w14:textId="77777777" w:rsidR="00A6739D" w:rsidRDefault="00A6739D">
      <w:pPr>
        <w:tabs>
          <w:tab w:val="left" w:pos="7230"/>
        </w:tabs>
        <w:spacing w:line="276" w:lineRule="auto"/>
        <w:jc w:val="left"/>
        <w:rPr>
          <w:rFonts w:ascii="Calibri" w:hAnsi="Calibri" w:cs="Calibri"/>
          <w:sz w:val="22"/>
          <w:szCs w:val="22"/>
        </w:rPr>
      </w:pPr>
    </w:p>
    <w:p w14:paraId="053DF296" w14:textId="3A28A0AF" w:rsidR="00A6739D" w:rsidRPr="00636A8A" w:rsidRDefault="00A6739D">
      <w:pPr>
        <w:spacing w:line="276" w:lineRule="auto"/>
        <w:jc w:val="left"/>
        <w:rPr>
          <w:sz w:val="22"/>
        </w:rPr>
      </w:pPr>
      <w:bookmarkStart w:id="20" w:name="_Toc529450770"/>
      <w:r w:rsidRPr="00636A8A">
        <w:rPr>
          <w:rFonts w:ascii="Calibri" w:hAnsi="Calibri" w:cs="Calibri"/>
          <w:b/>
          <w:bCs/>
          <w:sz w:val="20"/>
          <w:szCs w:val="22"/>
        </w:rPr>
        <w:t xml:space="preserve">Tabela </w:t>
      </w:r>
      <w:r w:rsidR="00007EF3" w:rsidRPr="00636A8A">
        <w:rPr>
          <w:rFonts w:cs="Calibri"/>
          <w:b/>
          <w:bCs/>
          <w:sz w:val="20"/>
          <w:szCs w:val="22"/>
        </w:rPr>
        <w:fldChar w:fldCharType="begin"/>
      </w:r>
      <w:r w:rsidRPr="00636A8A">
        <w:rPr>
          <w:rFonts w:cs="Calibri"/>
          <w:b/>
          <w:bCs/>
          <w:sz w:val="20"/>
          <w:szCs w:val="22"/>
        </w:rPr>
        <w:instrText xml:space="preserve"> SEQ "Tabela" \* ARABIC </w:instrText>
      </w:r>
      <w:r w:rsidR="00007EF3" w:rsidRPr="00636A8A">
        <w:rPr>
          <w:rFonts w:cs="Calibri"/>
          <w:b/>
          <w:bCs/>
          <w:sz w:val="20"/>
          <w:szCs w:val="22"/>
        </w:rPr>
        <w:fldChar w:fldCharType="separate"/>
      </w:r>
      <w:r w:rsidR="009C4D88">
        <w:rPr>
          <w:rFonts w:cs="Calibri"/>
          <w:b/>
          <w:bCs/>
          <w:noProof/>
          <w:sz w:val="20"/>
          <w:szCs w:val="22"/>
        </w:rPr>
        <w:t>13</w:t>
      </w:r>
      <w:r w:rsidR="00007EF3" w:rsidRPr="00636A8A">
        <w:rPr>
          <w:rFonts w:cs="Calibri"/>
          <w:b/>
          <w:bCs/>
          <w:sz w:val="20"/>
          <w:szCs w:val="22"/>
        </w:rPr>
        <w:fldChar w:fldCharType="end"/>
      </w:r>
      <w:r w:rsidRPr="00636A8A">
        <w:rPr>
          <w:rFonts w:ascii="Calibri" w:hAnsi="Calibri" w:cs="Calibri"/>
          <w:b/>
          <w:bCs/>
          <w:sz w:val="20"/>
          <w:szCs w:val="22"/>
        </w:rPr>
        <w:t>. Stan organizacji szkół podstawowych i gimnazjów w roku szkolnym 2016/2017</w:t>
      </w:r>
      <w:r w:rsidR="00636A8A">
        <w:rPr>
          <w:sz w:val="22"/>
        </w:rPr>
        <w:t xml:space="preserve"> </w:t>
      </w:r>
      <w:r w:rsidRPr="00636A8A">
        <w:rPr>
          <w:rFonts w:ascii="Calibri" w:hAnsi="Calibri" w:cs="Calibri"/>
          <w:b/>
          <w:bCs/>
          <w:sz w:val="20"/>
          <w:szCs w:val="22"/>
        </w:rPr>
        <w:t>na dzień 31 marca 2017r.</w:t>
      </w:r>
      <w:bookmarkEnd w:id="20"/>
      <w:r w:rsidRPr="00636A8A">
        <w:rPr>
          <w:rFonts w:ascii="Calibri" w:hAnsi="Calibri" w:cs="Calibri"/>
          <w:b/>
          <w:bCs/>
          <w:sz w:val="20"/>
          <w:szCs w:val="22"/>
        </w:rPr>
        <w:t xml:space="preserve"> </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41"/>
        <w:gridCol w:w="1465"/>
        <w:gridCol w:w="1068"/>
        <w:gridCol w:w="1093"/>
        <w:gridCol w:w="1051"/>
        <w:gridCol w:w="993"/>
        <w:gridCol w:w="850"/>
        <w:gridCol w:w="851"/>
        <w:gridCol w:w="850"/>
        <w:gridCol w:w="992"/>
      </w:tblGrid>
      <w:tr w:rsidR="00A6739D" w14:paraId="19BC42C1" w14:textId="77777777" w:rsidTr="008136A5">
        <w:trPr>
          <w:trHeight w:val="170"/>
        </w:trPr>
        <w:tc>
          <w:tcPr>
            <w:tcW w:w="441" w:type="dxa"/>
            <w:vMerge w:val="restart"/>
            <w:shd w:val="clear" w:color="auto" w:fill="FDE9D9"/>
            <w:vAlign w:val="center"/>
          </w:tcPr>
          <w:p w14:paraId="3490163F"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1465" w:type="dxa"/>
            <w:vMerge w:val="restart"/>
            <w:shd w:val="clear" w:color="auto" w:fill="FDE9D9"/>
            <w:vAlign w:val="center"/>
          </w:tcPr>
          <w:p w14:paraId="16B239BE"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1068" w:type="dxa"/>
            <w:vMerge w:val="restart"/>
            <w:shd w:val="clear" w:color="auto" w:fill="FDE9D9"/>
            <w:vAlign w:val="center"/>
          </w:tcPr>
          <w:p w14:paraId="4E5DF31B"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 xml:space="preserve">Liczba Oddziałów </w:t>
            </w:r>
          </w:p>
        </w:tc>
        <w:tc>
          <w:tcPr>
            <w:tcW w:w="1093" w:type="dxa"/>
            <w:vMerge w:val="restart"/>
            <w:shd w:val="clear" w:color="auto" w:fill="FDE9D9"/>
            <w:vAlign w:val="center"/>
          </w:tcPr>
          <w:p w14:paraId="05443EC9"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uczniów</w:t>
            </w:r>
          </w:p>
        </w:tc>
        <w:tc>
          <w:tcPr>
            <w:tcW w:w="5587" w:type="dxa"/>
            <w:gridSpan w:val="6"/>
            <w:shd w:val="clear" w:color="auto" w:fill="FDE9D9"/>
            <w:vAlign w:val="center"/>
          </w:tcPr>
          <w:p w14:paraId="26294EAE"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 tym:</w:t>
            </w:r>
          </w:p>
        </w:tc>
      </w:tr>
      <w:tr w:rsidR="00A6739D" w14:paraId="3456AFB9" w14:textId="77777777" w:rsidTr="008136A5">
        <w:tblPrEx>
          <w:tblCellMar>
            <w:left w:w="15" w:type="dxa"/>
          </w:tblCellMar>
        </w:tblPrEx>
        <w:trPr>
          <w:trHeight w:val="170"/>
        </w:trPr>
        <w:tc>
          <w:tcPr>
            <w:tcW w:w="441" w:type="dxa"/>
            <w:vMerge/>
            <w:shd w:val="clear" w:color="auto" w:fill="FDE9D9"/>
            <w:vAlign w:val="center"/>
          </w:tcPr>
          <w:p w14:paraId="66599BE9" w14:textId="77777777" w:rsidR="00A6739D" w:rsidRDefault="00A6739D">
            <w:pPr>
              <w:snapToGrid w:val="0"/>
            </w:pPr>
          </w:p>
        </w:tc>
        <w:tc>
          <w:tcPr>
            <w:tcW w:w="1465" w:type="dxa"/>
            <w:vMerge/>
            <w:shd w:val="clear" w:color="auto" w:fill="FDE9D9"/>
            <w:vAlign w:val="center"/>
          </w:tcPr>
          <w:p w14:paraId="16BF2385" w14:textId="77777777" w:rsidR="00A6739D" w:rsidRDefault="00A6739D">
            <w:pPr>
              <w:snapToGrid w:val="0"/>
            </w:pPr>
          </w:p>
        </w:tc>
        <w:tc>
          <w:tcPr>
            <w:tcW w:w="1068" w:type="dxa"/>
            <w:vMerge/>
            <w:shd w:val="clear" w:color="auto" w:fill="FDE9D9"/>
            <w:vAlign w:val="center"/>
          </w:tcPr>
          <w:p w14:paraId="3DC2720B" w14:textId="77777777" w:rsidR="00A6739D" w:rsidRDefault="00A6739D">
            <w:pPr>
              <w:snapToGrid w:val="0"/>
            </w:pPr>
          </w:p>
        </w:tc>
        <w:tc>
          <w:tcPr>
            <w:tcW w:w="1093" w:type="dxa"/>
            <w:vMerge/>
            <w:shd w:val="clear" w:color="auto" w:fill="FDE9D9"/>
            <w:vAlign w:val="center"/>
          </w:tcPr>
          <w:p w14:paraId="679DE9D5" w14:textId="77777777" w:rsidR="00A6739D" w:rsidRDefault="00A6739D">
            <w:pPr>
              <w:snapToGrid w:val="0"/>
            </w:pPr>
          </w:p>
        </w:tc>
        <w:tc>
          <w:tcPr>
            <w:tcW w:w="1051" w:type="dxa"/>
            <w:shd w:val="clear" w:color="auto" w:fill="FDE9D9"/>
            <w:vAlign w:val="center"/>
          </w:tcPr>
          <w:p w14:paraId="3020886A"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w:t>
            </w:r>
          </w:p>
        </w:tc>
        <w:tc>
          <w:tcPr>
            <w:tcW w:w="993" w:type="dxa"/>
            <w:shd w:val="clear" w:color="auto" w:fill="FDE9D9"/>
            <w:vAlign w:val="center"/>
          </w:tcPr>
          <w:p w14:paraId="6B1E23E5"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w:t>
            </w:r>
          </w:p>
        </w:tc>
        <w:tc>
          <w:tcPr>
            <w:tcW w:w="850" w:type="dxa"/>
            <w:shd w:val="clear" w:color="auto" w:fill="FDE9D9"/>
            <w:vAlign w:val="center"/>
          </w:tcPr>
          <w:p w14:paraId="7E53FCC7"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III</w:t>
            </w:r>
          </w:p>
        </w:tc>
        <w:tc>
          <w:tcPr>
            <w:tcW w:w="851" w:type="dxa"/>
            <w:shd w:val="clear" w:color="auto" w:fill="FDE9D9"/>
            <w:vAlign w:val="center"/>
          </w:tcPr>
          <w:p w14:paraId="77155068"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IV</w:t>
            </w:r>
          </w:p>
        </w:tc>
        <w:tc>
          <w:tcPr>
            <w:tcW w:w="850" w:type="dxa"/>
            <w:shd w:val="clear" w:color="auto" w:fill="FDE9D9"/>
            <w:vAlign w:val="center"/>
          </w:tcPr>
          <w:p w14:paraId="07BA9833"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w:t>
            </w:r>
          </w:p>
        </w:tc>
        <w:tc>
          <w:tcPr>
            <w:tcW w:w="992" w:type="dxa"/>
            <w:shd w:val="clear" w:color="auto" w:fill="FDE9D9"/>
            <w:vAlign w:val="center"/>
          </w:tcPr>
          <w:p w14:paraId="1C6D9E18"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VI</w:t>
            </w:r>
          </w:p>
        </w:tc>
      </w:tr>
      <w:tr w:rsidR="00A6739D" w14:paraId="3D548988" w14:textId="77777777" w:rsidTr="008136A5">
        <w:tblPrEx>
          <w:tblCellMar>
            <w:left w:w="15" w:type="dxa"/>
          </w:tblCellMar>
        </w:tblPrEx>
        <w:trPr>
          <w:trHeight w:val="170"/>
        </w:trPr>
        <w:tc>
          <w:tcPr>
            <w:tcW w:w="441" w:type="dxa"/>
            <w:shd w:val="clear" w:color="auto" w:fill="FFFFFF"/>
            <w:vAlign w:val="bottom"/>
          </w:tcPr>
          <w:p w14:paraId="7CA01E1A"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1</w:t>
            </w:r>
          </w:p>
        </w:tc>
        <w:tc>
          <w:tcPr>
            <w:tcW w:w="1465" w:type="dxa"/>
            <w:shd w:val="clear" w:color="auto" w:fill="FFFFFF"/>
            <w:vAlign w:val="bottom"/>
          </w:tcPr>
          <w:p w14:paraId="25AFB9BE"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Iwanowice</w:t>
            </w:r>
          </w:p>
        </w:tc>
        <w:tc>
          <w:tcPr>
            <w:tcW w:w="1068" w:type="dxa"/>
            <w:shd w:val="clear" w:color="auto" w:fill="FFFFFF"/>
            <w:vAlign w:val="bottom"/>
          </w:tcPr>
          <w:p w14:paraId="61756FE2"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p>
        </w:tc>
        <w:tc>
          <w:tcPr>
            <w:tcW w:w="1093" w:type="dxa"/>
            <w:shd w:val="clear" w:color="auto" w:fill="FFFFFF"/>
            <w:vAlign w:val="bottom"/>
          </w:tcPr>
          <w:p w14:paraId="71522457" w14:textId="77777777" w:rsidR="00A6739D" w:rsidRDefault="00A6739D">
            <w:pPr>
              <w:suppressAutoHyphens w:val="0"/>
              <w:overflowPunct/>
              <w:spacing w:line="276" w:lineRule="auto"/>
              <w:textAlignment w:val="auto"/>
            </w:pPr>
            <w:r>
              <w:rPr>
                <w:rFonts w:ascii="Calibri" w:eastAsia="Times New Roman" w:hAnsi="Calibri" w:cs="Calibri"/>
                <w:sz w:val="20"/>
                <w:szCs w:val="20"/>
              </w:rPr>
              <w:t>118</w:t>
            </w:r>
          </w:p>
        </w:tc>
        <w:tc>
          <w:tcPr>
            <w:tcW w:w="1051" w:type="dxa"/>
            <w:shd w:val="clear" w:color="auto" w:fill="FFFFFF"/>
            <w:vAlign w:val="bottom"/>
          </w:tcPr>
          <w:p w14:paraId="77490561" w14:textId="77777777" w:rsidR="00A6739D" w:rsidRDefault="00A6739D">
            <w:pPr>
              <w:suppressAutoHyphens w:val="0"/>
              <w:overflowPunct/>
              <w:spacing w:line="276" w:lineRule="auto"/>
              <w:textAlignment w:val="auto"/>
            </w:pPr>
            <w:r>
              <w:rPr>
                <w:rFonts w:ascii="Calibri" w:eastAsia="Times New Roman" w:hAnsi="Calibri" w:cs="Calibri"/>
                <w:sz w:val="20"/>
                <w:szCs w:val="20"/>
              </w:rPr>
              <w:t>9</w:t>
            </w:r>
          </w:p>
        </w:tc>
        <w:tc>
          <w:tcPr>
            <w:tcW w:w="993" w:type="dxa"/>
            <w:shd w:val="clear" w:color="auto" w:fill="FFFFFF"/>
            <w:vAlign w:val="bottom"/>
          </w:tcPr>
          <w:p w14:paraId="47604A1B" w14:textId="77777777" w:rsidR="00A6739D" w:rsidRDefault="00A6739D">
            <w:pPr>
              <w:suppressAutoHyphens w:val="0"/>
              <w:overflowPunct/>
              <w:spacing w:line="276" w:lineRule="auto"/>
              <w:textAlignment w:val="auto"/>
            </w:pPr>
            <w:r>
              <w:rPr>
                <w:rFonts w:ascii="Calibri" w:eastAsia="Times New Roman" w:hAnsi="Calibri" w:cs="Calibri"/>
                <w:sz w:val="20"/>
                <w:szCs w:val="20"/>
              </w:rPr>
              <w:t>20</w:t>
            </w:r>
          </w:p>
        </w:tc>
        <w:tc>
          <w:tcPr>
            <w:tcW w:w="850" w:type="dxa"/>
            <w:shd w:val="clear" w:color="auto" w:fill="FFFFFF"/>
            <w:vAlign w:val="bottom"/>
          </w:tcPr>
          <w:p w14:paraId="5407CEFD" w14:textId="77777777" w:rsidR="00A6739D" w:rsidRDefault="00A6739D">
            <w:pPr>
              <w:suppressAutoHyphens w:val="0"/>
              <w:overflowPunct/>
              <w:spacing w:line="276" w:lineRule="auto"/>
              <w:textAlignment w:val="auto"/>
            </w:pPr>
            <w:r>
              <w:rPr>
                <w:rFonts w:ascii="Calibri" w:eastAsia="Times New Roman" w:hAnsi="Calibri" w:cs="Calibri"/>
                <w:sz w:val="20"/>
                <w:szCs w:val="20"/>
              </w:rPr>
              <w:t>33</w:t>
            </w:r>
          </w:p>
        </w:tc>
        <w:tc>
          <w:tcPr>
            <w:tcW w:w="851" w:type="dxa"/>
            <w:shd w:val="clear" w:color="auto" w:fill="FFFFFF"/>
            <w:vAlign w:val="bottom"/>
          </w:tcPr>
          <w:p w14:paraId="4A9CB04D" w14:textId="77777777" w:rsidR="00A6739D" w:rsidRDefault="00A6739D">
            <w:pPr>
              <w:suppressAutoHyphens w:val="0"/>
              <w:overflowPunct/>
              <w:spacing w:line="276" w:lineRule="auto"/>
              <w:textAlignment w:val="auto"/>
            </w:pPr>
            <w:r>
              <w:rPr>
                <w:rFonts w:ascii="Calibri" w:eastAsia="Times New Roman" w:hAnsi="Calibri" w:cs="Calibri"/>
                <w:sz w:val="20"/>
                <w:szCs w:val="20"/>
              </w:rPr>
              <w:t>23</w:t>
            </w:r>
          </w:p>
        </w:tc>
        <w:tc>
          <w:tcPr>
            <w:tcW w:w="850" w:type="dxa"/>
            <w:shd w:val="clear" w:color="auto" w:fill="FFFFFF"/>
            <w:vAlign w:val="bottom"/>
          </w:tcPr>
          <w:p w14:paraId="7824657E" w14:textId="77777777" w:rsidR="00A6739D" w:rsidRDefault="00A6739D">
            <w:pPr>
              <w:suppressAutoHyphens w:val="0"/>
              <w:overflowPunct/>
              <w:spacing w:line="276" w:lineRule="auto"/>
              <w:textAlignment w:val="auto"/>
            </w:pPr>
            <w:r>
              <w:rPr>
                <w:rFonts w:ascii="Calibri" w:eastAsia="Times New Roman" w:hAnsi="Calibri" w:cs="Calibri"/>
                <w:sz w:val="20"/>
                <w:szCs w:val="20"/>
              </w:rPr>
              <w:t>20</w:t>
            </w:r>
          </w:p>
        </w:tc>
        <w:tc>
          <w:tcPr>
            <w:tcW w:w="992" w:type="dxa"/>
            <w:shd w:val="clear" w:color="auto" w:fill="FFFFFF"/>
            <w:vAlign w:val="bottom"/>
          </w:tcPr>
          <w:p w14:paraId="275685B7" w14:textId="77777777" w:rsidR="00A6739D" w:rsidRDefault="00A6739D">
            <w:pPr>
              <w:suppressAutoHyphens w:val="0"/>
              <w:overflowPunct/>
              <w:spacing w:line="276" w:lineRule="auto"/>
              <w:textAlignment w:val="auto"/>
            </w:pPr>
            <w:r>
              <w:rPr>
                <w:rFonts w:ascii="Calibri" w:eastAsia="Times New Roman" w:hAnsi="Calibri" w:cs="Calibri"/>
                <w:sz w:val="20"/>
                <w:szCs w:val="20"/>
              </w:rPr>
              <w:t>13</w:t>
            </w:r>
          </w:p>
        </w:tc>
      </w:tr>
      <w:tr w:rsidR="00A6739D" w14:paraId="169B1BA0" w14:textId="77777777" w:rsidTr="008136A5">
        <w:tblPrEx>
          <w:tblCellMar>
            <w:left w:w="15" w:type="dxa"/>
          </w:tblCellMar>
        </w:tblPrEx>
        <w:trPr>
          <w:trHeight w:val="170"/>
        </w:trPr>
        <w:tc>
          <w:tcPr>
            <w:tcW w:w="441" w:type="dxa"/>
            <w:shd w:val="clear" w:color="auto" w:fill="FFFFFF"/>
            <w:vAlign w:val="bottom"/>
          </w:tcPr>
          <w:p w14:paraId="6F2D0E41"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2</w:t>
            </w:r>
          </w:p>
        </w:tc>
        <w:tc>
          <w:tcPr>
            <w:tcW w:w="1465" w:type="dxa"/>
            <w:shd w:val="clear" w:color="auto" w:fill="FFFFFF"/>
            <w:vAlign w:val="bottom"/>
          </w:tcPr>
          <w:p w14:paraId="2E88CA60"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Marchwacz</w:t>
            </w:r>
          </w:p>
        </w:tc>
        <w:tc>
          <w:tcPr>
            <w:tcW w:w="1068" w:type="dxa"/>
            <w:shd w:val="clear" w:color="auto" w:fill="FFFFFF"/>
            <w:vAlign w:val="bottom"/>
          </w:tcPr>
          <w:p w14:paraId="50C89AF8" w14:textId="77777777" w:rsidR="00A6739D" w:rsidRDefault="00A6739D">
            <w:pPr>
              <w:suppressAutoHyphens w:val="0"/>
              <w:overflowPunct/>
              <w:spacing w:line="276" w:lineRule="auto"/>
              <w:textAlignment w:val="auto"/>
            </w:pPr>
            <w:r>
              <w:rPr>
                <w:rFonts w:ascii="Calibri" w:eastAsia="Times New Roman" w:hAnsi="Calibri" w:cs="Calibri"/>
                <w:sz w:val="20"/>
                <w:szCs w:val="20"/>
              </w:rPr>
              <w:t>6</w:t>
            </w:r>
          </w:p>
        </w:tc>
        <w:tc>
          <w:tcPr>
            <w:tcW w:w="1093" w:type="dxa"/>
            <w:shd w:val="clear" w:color="auto" w:fill="FFFFFF"/>
            <w:vAlign w:val="bottom"/>
          </w:tcPr>
          <w:p w14:paraId="3AEDEA9F" w14:textId="77777777" w:rsidR="00A6739D" w:rsidRDefault="00A6739D">
            <w:pPr>
              <w:suppressAutoHyphens w:val="0"/>
              <w:overflowPunct/>
              <w:spacing w:line="276" w:lineRule="auto"/>
              <w:textAlignment w:val="auto"/>
            </w:pPr>
            <w:r>
              <w:rPr>
                <w:rFonts w:ascii="Calibri" w:eastAsia="Times New Roman" w:hAnsi="Calibri" w:cs="Calibri"/>
                <w:sz w:val="20"/>
                <w:szCs w:val="20"/>
              </w:rPr>
              <w:t>44</w:t>
            </w:r>
          </w:p>
        </w:tc>
        <w:tc>
          <w:tcPr>
            <w:tcW w:w="1051" w:type="dxa"/>
            <w:shd w:val="clear" w:color="auto" w:fill="FFFFFF"/>
            <w:vAlign w:val="bottom"/>
          </w:tcPr>
          <w:p w14:paraId="544E9706"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p>
        </w:tc>
        <w:tc>
          <w:tcPr>
            <w:tcW w:w="993" w:type="dxa"/>
            <w:shd w:val="clear" w:color="auto" w:fill="FFFFFF"/>
            <w:vAlign w:val="bottom"/>
          </w:tcPr>
          <w:p w14:paraId="6604A309" w14:textId="77777777" w:rsidR="00A6739D" w:rsidRDefault="00A6739D">
            <w:pPr>
              <w:suppressAutoHyphens w:val="0"/>
              <w:overflowPunct/>
              <w:spacing w:line="276" w:lineRule="auto"/>
              <w:textAlignment w:val="auto"/>
            </w:pPr>
            <w:r>
              <w:rPr>
                <w:rFonts w:ascii="Calibri" w:eastAsia="Times New Roman" w:hAnsi="Calibri" w:cs="Calibri"/>
                <w:sz w:val="20"/>
                <w:szCs w:val="20"/>
              </w:rPr>
              <w:t>6</w:t>
            </w:r>
          </w:p>
        </w:tc>
        <w:tc>
          <w:tcPr>
            <w:tcW w:w="850" w:type="dxa"/>
            <w:shd w:val="clear" w:color="auto" w:fill="FFFFFF"/>
            <w:vAlign w:val="bottom"/>
          </w:tcPr>
          <w:p w14:paraId="5AEF72A6"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851" w:type="dxa"/>
            <w:shd w:val="clear" w:color="auto" w:fill="FFFFFF"/>
            <w:vAlign w:val="bottom"/>
          </w:tcPr>
          <w:p w14:paraId="2F0E371A" w14:textId="77777777" w:rsidR="00A6739D" w:rsidRDefault="00A6739D">
            <w:pPr>
              <w:suppressAutoHyphens w:val="0"/>
              <w:overflowPunct/>
              <w:spacing w:line="276" w:lineRule="auto"/>
              <w:textAlignment w:val="auto"/>
            </w:pPr>
            <w:r>
              <w:rPr>
                <w:rFonts w:ascii="Calibri" w:eastAsia="Times New Roman" w:hAnsi="Calibri" w:cs="Calibri"/>
                <w:sz w:val="20"/>
                <w:szCs w:val="20"/>
              </w:rPr>
              <w:t>5</w:t>
            </w:r>
          </w:p>
        </w:tc>
        <w:tc>
          <w:tcPr>
            <w:tcW w:w="850" w:type="dxa"/>
            <w:shd w:val="clear" w:color="auto" w:fill="FFFFFF"/>
            <w:vAlign w:val="bottom"/>
          </w:tcPr>
          <w:p w14:paraId="4F64B065"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992" w:type="dxa"/>
            <w:shd w:val="clear" w:color="auto" w:fill="FFFFFF"/>
            <w:vAlign w:val="bottom"/>
          </w:tcPr>
          <w:p w14:paraId="64CFE543" w14:textId="77777777" w:rsidR="00A6739D" w:rsidRDefault="00A6739D">
            <w:pPr>
              <w:suppressAutoHyphens w:val="0"/>
              <w:overflowPunct/>
              <w:spacing w:line="276" w:lineRule="auto"/>
              <w:textAlignment w:val="auto"/>
            </w:pPr>
            <w:r>
              <w:rPr>
                <w:rFonts w:ascii="Calibri" w:eastAsia="Times New Roman" w:hAnsi="Calibri" w:cs="Calibri"/>
                <w:sz w:val="20"/>
                <w:szCs w:val="20"/>
              </w:rPr>
              <w:t>10</w:t>
            </w:r>
          </w:p>
        </w:tc>
      </w:tr>
      <w:tr w:rsidR="00A6739D" w14:paraId="558F3E49" w14:textId="77777777" w:rsidTr="008136A5">
        <w:tblPrEx>
          <w:tblCellMar>
            <w:left w:w="15" w:type="dxa"/>
          </w:tblCellMar>
        </w:tblPrEx>
        <w:trPr>
          <w:trHeight w:val="170"/>
        </w:trPr>
        <w:tc>
          <w:tcPr>
            <w:tcW w:w="441" w:type="dxa"/>
            <w:shd w:val="clear" w:color="auto" w:fill="FFFFFF"/>
            <w:vAlign w:val="bottom"/>
          </w:tcPr>
          <w:p w14:paraId="577F8C42"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3</w:t>
            </w:r>
          </w:p>
        </w:tc>
        <w:tc>
          <w:tcPr>
            <w:tcW w:w="1465" w:type="dxa"/>
            <w:shd w:val="clear" w:color="auto" w:fill="FFFFFF"/>
            <w:vAlign w:val="bottom"/>
          </w:tcPr>
          <w:p w14:paraId="5334B696"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Radliczyce</w:t>
            </w:r>
          </w:p>
        </w:tc>
        <w:tc>
          <w:tcPr>
            <w:tcW w:w="1068" w:type="dxa"/>
            <w:shd w:val="clear" w:color="auto" w:fill="FFFFFF"/>
            <w:vAlign w:val="bottom"/>
          </w:tcPr>
          <w:p w14:paraId="284D86F0"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p>
        </w:tc>
        <w:tc>
          <w:tcPr>
            <w:tcW w:w="1093" w:type="dxa"/>
            <w:shd w:val="clear" w:color="auto" w:fill="FFFFFF"/>
            <w:vAlign w:val="bottom"/>
          </w:tcPr>
          <w:p w14:paraId="413E74FD" w14:textId="77777777" w:rsidR="00A6739D" w:rsidRDefault="00A6739D">
            <w:pPr>
              <w:suppressAutoHyphens w:val="0"/>
              <w:overflowPunct/>
              <w:spacing w:line="276" w:lineRule="auto"/>
              <w:textAlignment w:val="auto"/>
            </w:pPr>
            <w:r>
              <w:rPr>
                <w:rFonts w:ascii="Calibri" w:eastAsia="Times New Roman" w:hAnsi="Calibri" w:cs="Calibri"/>
                <w:sz w:val="20"/>
                <w:szCs w:val="20"/>
              </w:rPr>
              <w:t>86</w:t>
            </w:r>
          </w:p>
        </w:tc>
        <w:tc>
          <w:tcPr>
            <w:tcW w:w="1051" w:type="dxa"/>
            <w:shd w:val="clear" w:color="auto" w:fill="FFFFFF"/>
            <w:vAlign w:val="bottom"/>
          </w:tcPr>
          <w:p w14:paraId="141AD28C"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993" w:type="dxa"/>
            <w:shd w:val="clear" w:color="auto" w:fill="FFFFFF"/>
            <w:vAlign w:val="bottom"/>
          </w:tcPr>
          <w:p w14:paraId="640C0705" w14:textId="77777777" w:rsidR="00A6739D" w:rsidRDefault="00A6739D">
            <w:pPr>
              <w:suppressAutoHyphens w:val="0"/>
              <w:overflowPunct/>
              <w:spacing w:line="276" w:lineRule="auto"/>
              <w:textAlignment w:val="auto"/>
            </w:pPr>
            <w:r>
              <w:rPr>
                <w:rFonts w:ascii="Calibri" w:eastAsia="Times New Roman" w:hAnsi="Calibri" w:cs="Calibri"/>
                <w:sz w:val="20"/>
                <w:szCs w:val="20"/>
              </w:rPr>
              <w:t>13</w:t>
            </w:r>
          </w:p>
        </w:tc>
        <w:tc>
          <w:tcPr>
            <w:tcW w:w="850" w:type="dxa"/>
            <w:shd w:val="clear" w:color="auto" w:fill="FFFFFF"/>
            <w:vAlign w:val="bottom"/>
          </w:tcPr>
          <w:p w14:paraId="3C763391" w14:textId="77777777" w:rsidR="00A6739D" w:rsidRDefault="00A6739D">
            <w:pPr>
              <w:suppressAutoHyphens w:val="0"/>
              <w:overflowPunct/>
              <w:spacing w:line="276" w:lineRule="auto"/>
              <w:textAlignment w:val="auto"/>
            </w:pPr>
            <w:r>
              <w:rPr>
                <w:rFonts w:ascii="Calibri" w:eastAsia="Times New Roman" w:hAnsi="Calibri" w:cs="Calibri"/>
                <w:sz w:val="20"/>
                <w:szCs w:val="20"/>
              </w:rPr>
              <w:t>26</w:t>
            </w:r>
          </w:p>
        </w:tc>
        <w:tc>
          <w:tcPr>
            <w:tcW w:w="851" w:type="dxa"/>
            <w:shd w:val="clear" w:color="auto" w:fill="FFFFFF"/>
            <w:vAlign w:val="bottom"/>
          </w:tcPr>
          <w:p w14:paraId="1DA518F8" w14:textId="77777777" w:rsidR="00A6739D" w:rsidRDefault="00A6739D">
            <w:pPr>
              <w:suppressAutoHyphens w:val="0"/>
              <w:overflowPunct/>
              <w:spacing w:line="276" w:lineRule="auto"/>
              <w:textAlignment w:val="auto"/>
            </w:pPr>
            <w:r>
              <w:rPr>
                <w:rFonts w:ascii="Calibri" w:eastAsia="Times New Roman" w:hAnsi="Calibri" w:cs="Calibri"/>
                <w:sz w:val="20"/>
                <w:szCs w:val="20"/>
              </w:rPr>
              <w:t>11</w:t>
            </w:r>
          </w:p>
        </w:tc>
        <w:tc>
          <w:tcPr>
            <w:tcW w:w="850" w:type="dxa"/>
            <w:shd w:val="clear" w:color="auto" w:fill="FFFFFF"/>
            <w:vAlign w:val="bottom"/>
          </w:tcPr>
          <w:p w14:paraId="61BBAD05" w14:textId="77777777" w:rsidR="00A6739D" w:rsidRDefault="00A6739D">
            <w:pPr>
              <w:suppressAutoHyphens w:val="0"/>
              <w:overflowPunct/>
              <w:spacing w:line="276" w:lineRule="auto"/>
              <w:textAlignment w:val="auto"/>
            </w:pPr>
            <w:r>
              <w:rPr>
                <w:rFonts w:ascii="Calibri" w:eastAsia="Times New Roman" w:hAnsi="Calibri" w:cs="Calibri"/>
                <w:sz w:val="20"/>
                <w:szCs w:val="20"/>
              </w:rPr>
              <w:t>10</w:t>
            </w:r>
          </w:p>
        </w:tc>
        <w:tc>
          <w:tcPr>
            <w:tcW w:w="992" w:type="dxa"/>
            <w:shd w:val="clear" w:color="auto" w:fill="FFFFFF"/>
            <w:vAlign w:val="bottom"/>
          </w:tcPr>
          <w:p w14:paraId="77E98B3B" w14:textId="77777777" w:rsidR="00A6739D" w:rsidRDefault="00A6739D">
            <w:pPr>
              <w:suppressAutoHyphens w:val="0"/>
              <w:overflowPunct/>
              <w:spacing w:line="276" w:lineRule="auto"/>
              <w:textAlignment w:val="auto"/>
            </w:pPr>
            <w:r>
              <w:rPr>
                <w:rFonts w:ascii="Calibri" w:eastAsia="Times New Roman" w:hAnsi="Calibri" w:cs="Calibri"/>
                <w:sz w:val="20"/>
                <w:szCs w:val="20"/>
              </w:rPr>
              <w:t>18</w:t>
            </w:r>
          </w:p>
        </w:tc>
      </w:tr>
      <w:tr w:rsidR="00A6739D" w14:paraId="54634367" w14:textId="77777777" w:rsidTr="008136A5">
        <w:tblPrEx>
          <w:tblCellMar>
            <w:left w:w="15" w:type="dxa"/>
          </w:tblCellMar>
        </w:tblPrEx>
        <w:trPr>
          <w:trHeight w:val="170"/>
        </w:trPr>
        <w:tc>
          <w:tcPr>
            <w:tcW w:w="441" w:type="dxa"/>
            <w:shd w:val="clear" w:color="auto" w:fill="FFFFFF"/>
            <w:vAlign w:val="bottom"/>
          </w:tcPr>
          <w:p w14:paraId="73554711"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4</w:t>
            </w:r>
          </w:p>
        </w:tc>
        <w:tc>
          <w:tcPr>
            <w:tcW w:w="1465" w:type="dxa"/>
            <w:shd w:val="clear" w:color="auto" w:fill="FFFFFF"/>
            <w:vAlign w:val="bottom"/>
          </w:tcPr>
          <w:p w14:paraId="29943B22"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Staw</w:t>
            </w:r>
          </w:p>
        </w:tc>
        <w:tc>
          <w:tcPr>
            <w:tcW w:w="1068" w:type="dxa"/>
            <w:shd w:val="clear" w:color="auto" w:fill="FFFFFF"/>
            <w:vAlign w:val="bottom"/>
          </w:tcPr>
          <w:p w14:paraId="36AD46D1" w14:textId="77777777" w:rsidR="00A6739D" w:rsidRDefault="00A6739D">
            <w:pPr>
              <w:suppressAutoHyphens w:val="0"/>
              <w:overflowPunct/>
              <w:spacing w:line="276" w:lineRule="auto"/>
              <w:textAlignment w:val="auto"/>
            </w:pPr>
            <w:r>
              <w:rPr>
                <w:rFonts w:ascii="Calibri" w:eastAsia="Times New Roman" w:hAnsi="Calibri" w:cs="Calibri"/>
                <w:sz w:val="20"/>
                <w:szCs w:val="20"/>
              </w:rPr>
              <w:t>6</w:t>
            </w:r>
          </w:p>
        </w:tc>
        <w:tc>
          <w:tcPr>
            <w:tcW w:w="1093" w:type="dxa"/>
            <w:shd w:val="clear" w:color="auto" w:fill="FFFFFF"/>
            <w:vAlign w:val="bottom"/>
          </w:tcPr>
          <w:p w14:paraId="308293FF" w14:textId="77777777" w:rsidR="00A6739D" w:rsidRDefault="00A6739D">
            <w:pPr>
              <w:suppressAutoHyphens w:val="0"/>
              <w:overflowPunct/>
              <w:spacing w:line="276" w:lineRule="auto"/>
              <w:textAlignment w:val="auto"/>
            </w:pPr>
            <w:r>
              <w:rPr>
                <w:rFonts w:ascii="Calibri" w:eastAsia="Times New Roman" w:hAnsi="Calibri" w:cs="Calibri"/>
                <w:sz w:val="20"/>
                <w:szCs w:val="20"/>
              </w:rPr>
              <w:t>81</w:t>
            </w:r>
          </w:p>
        </w:tc>
        <w:tc>
          <w:tcPr>
            <w:tcW w:w="1051" w:type="dxa"/>
            <w:shd w:val="clear" w:color="auto" w:fill="FFFFFF"/>
            <w:vAlign w:val="bottom"/>
          </w:tcPr>
          <w:p w14:paraId="1C746FD6"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993" w:type="dxa"/>
            <w:shd w:val="clear" w:color="auto" w:fill="FFFFFF"/>
            <w:vAlign w:val="bottom"/>
          </w:tcPr>
          <w:p w14:paraId="39F3222F" w14:textId="77777777" w:rsidR="00A6739D" w:rsidRDefault="00A6739D">
            <w:pPr>
              <w:suppressAutoHyphens w:val="0"/>
              <w:overflowPunct/>
              <w:spacing w:line="276" w:lineRule="auto"/>
              <w:textAlignment w:val="auto"/>
            </w:pPr>
            <w:r>
              <w:rPr>
                <w:rFonts w:ascii="Calibri" w:eastAsia="Times New Roman" w:hAnsi="Calibri" w:cs="Calibri"/>
                <w:sz w:val="20"/>
                <w:szCs w:val="20"/>
              </w:rPr>
              <w:t>10</w:t>
            </w:r>
          </w:p>
        </w:tc>
        <w:tc>
          <w:tcPr>
            <w:tcW w:w="850" w:type="dxa"/>
            <w:shd w:val="clear" w:color="auto" w:fill="FFFFFF"/>
            <w:vAlign w:val="bottom"/>
          </w:tcPr>
          <w:p w14:paraId="3F733CD1" w14:textId="77777777" w:rsidR="00A6739D" w:rsidRDefault="00A6739D">
            <w:pPr>
              <w:suppressAutoHyphens w:val="0"/>
              <w:overflowPunct/>
              <w:spacing w:line="276" w:lineRule="auto"/>
              <w:textAlignment w:val="auto"/>
            </w:pPr>
            <w:r>
              <w:rPr>
                <w:rFonts w:ascii="Calibri" w:eastAsia="Times New Roman" w:hAnsi="Calibri" w:cs="Calibri"/>
                <w:sz w:val="20"/>
                <w:szCs w:val="20"/>
              </w:rPr>
              <w:t>19</w:t>
            </w:r>
          </w:p>
        </w:tc>
        <w:tc>
          <w:tcPr>
            <w:tcW w:w="851" w:type="dxa"/>
            <w:shd w:val="clear" w:color="auto" w:fill="FFFFFF"/>
            <w:vAlign w:val="bottom"/>
          </w:tcPr>
          <w:p w14:paraId="42F0EC4D" w14:textId="77777777" w:rsidR="00A6739D" w:rsidRDefault="00A6739D">
            <w:pPr>
              <w:suppressAutoHyphens w:val="0"/>
              <w:overflowPunct/>
              <w:spacing w:line="276" w:lineRule="auto"/>
              <w:textAlignment w:val="auto"/>
            </w:pPr>
            <w:r>
              <w:rPr>
                <w:rFonts w:ascii="Calibri" w:eastAsia="Times New Roman" w:hAnsi="Calibri" w:cs="Calibri"/>
                <w:sz w:val="20"/>
                <w:szCs w:val="20"/>
              </w:rPr>
              <w:t>12</w:t>
            </w:r>
          </w:p>
        </w:tc>
        <w:tc>
          <w:tcPr>
            <w:tcW w:w="850" w:type="dxa"/>
            <w:shd w:val="clear" w:color="auto" w:fill="FFFFFF"/>
            <w:vAlign w:val="bottom"/>
          </w:tcPr>
          <w:p w14:paraId="2FA61FAA"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992" w:type="dxa"/>
            <w:shd w:val="clear" w:color="auto" w:fill="FFFFFF"/>
            <w:vAlign w:val="bottom"/>
          </w:tcPr>
          <w:p w14:paraId="1319807F" w14:textId="77777777" w:rsidR="00A6739D" w:rsidRDefault="00A6739D">
            <w:pPr>
              <w:suppressAutoHyphens w:val="0"/>
              <w:overflowPunct/>
              <w:spacing w:line="276" w:lineRule="auto"/>
              <w:textAlignment w:val="auto"/>
            </w:pPr>
            <w:r>
              <w:rPr>
                <w:rFonts w:ascii="Calibri" w:eastAsia="Times New Roman" w:hAnsi="Calibri" w:cs="Calibri"/>
                <w:sz w:val="20"/>
                <w:szCs w:val="20"/>
              </w:rPr>
              <w:t>12</w:t>
            </w:r>
          </w:p>
        </w:tc>
      </w:tr>
      <w:tr w:rsidR="00A6739D" w14:paraId="2F0F36D6" w14:textId="77777777" w:rsidTr="008136A5">
        <w:tblPrEx>
          <w:tblCellMar>
            <w:left w:w="15" w:type="dxa"/>
          </w:tblCellMar>
        </w:tblPrEx>
        <w:trPr>
          <w:trHeight w:val="170"/>
        </w:trPr>
        <w:tc>
          <w:tcPr>
            <w:tcW w:w="441" w:type="dxa"/>
            <w:shd w:val="clear" w:color="auto" w:fill="FFFFFF"/>
            <w:vAlign w:val="bottom"/>
          </w:tcPr>
          <w:p w14:paraId="7F1DBA41"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5</w:t>
            </w:r>
          </w:p>
        </w:tc>
        <w:tc>
          <w:tcPr>
            <w:tcW w:w="1465" w:type="dxa"/>
            <w:shd w:val="clear" w:color="auto" w:fill="FFFFFF"/>
            <w:vAlign w:val="bottom"/>
          </w:tcPr>
          <w:p w14:paraId="327F48C6"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Szczytniki</w:t>
            </w:r>
          </w:p>
        </w:tc>
        <w:tc>
          <w:tcPr>
            <w:tcW w:w="1068" w:type="dxa"/>
            <w:shd w:val="clear" w:color="auto" w:fill="FFFFFF"/>
            <w:vAlign w:val="bottom"/>
          </w:tcPr>
          <w:p w14:paraId="5817A2D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7</w:t>
            </w:r>
          </w:p>
        </w:tc>
        <w:tc>
          <w:tcPr>
            <w:tcW w:w="1093" w:type="dxa"/>
            <w:shd w:val="clear" w:color="auto" w:fill="FFFFFF"/>
            <w:vAlign w:val="bottom"/>
          </w:tcPr>
          <w:p w14:paraId="1DCE831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144</w:t>
            </w:r>
          </w:p>
        </w:tc>
        <w:tc>
          <w:tcPr>
            <w:tcW w:w="1051" w:type="dxa"/>
            <w:shd w:val="clear" w:color="auto" w:fill="FFFFFF"/>
            <w:vAlign w:val="bottom"/>
          </w:tcPr>
          <w:p w14:paraId="16890984"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993" w:type="dxa"/>
            <w:shd w:val="clear" w:color="auto" w:fill="FFFFFF"/>
            <w:vAlign w:val="bottom"/>
          </w:tcPr>
          <w:p w14:paraId="223ECAD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48</w:t>
            </w:r>
          </w:p>
        </w:tc>
        <w:tc>
          <w:tcPr>
            <w:tcW w:w="850" w:type="dxa"/>
            <w:shd w:val="clear" w:color="auto" w:fill="FFFFFF"/>
            <w:vAlign w:val="bottom"/>
          </w:tcPr>
          <w:p w14:paraId="5DF89BA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c>
          <w:tcPr>
            <w:tcW w:w="851" w:type="dxa"/>
            <w:shd w:val="clear" w:color="auto" w:fill="FFFFFF"/>
            <w:vAlign w:val="bottom"/>
          </w:tcPr>
          <w:p w14:paraId="2578580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20</w:t>
            </w:r>
          </w:p>
        </w:tc>
        <w:tc>
          <w:tcPr>
            <w:tcW w:w="850" w:type="dxa"/>
            <w:shd w:val="clear" w:color="auto" w:fill="FFFFFF"/>
            <w:vAlign w:val="bottom"/>
          </w:tcPr>
          <w:p w14:paraId="14D679F0"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c>
          <w:tcPr>
            <w:tcW w:w="992" w:type="dxa"/>
            <w:shd w:val="clear" w:color="auto" w:fill="FFFFFF"/>
            <w:vAlign w:val="bottom"/>
          </w:tcPr>
          <w:p w14:paraId="03109ACC"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25</w:t>
            </w:r>
          </w:p>
        </w:tc>
      </w:tr>
      <w:tr w:rsidR="00A6739D" w14:paraId="44501A77" w14:textId="77777777" w:rsidTr="008136A5">
        <w:tblPrEx>
          <w:tblCellMar>
            <w:left w:w="15" w:type="dxa"/>
          </w:tblCellMar>
        </w:tblPrEx>
        <w:trPr>
          <w:trHeight w:val="170"/>
        </w:trPr>
        <w:tc>
          <w:tcPr>
            <w:tcW w:w="441" w:type="dxa"/>
            <w:shd w:val="clear" w:color="auto" w:fill="FDE9D9"/>
            <w:vAlign w:val="bottom"/>
          </w:tcPr>
          <w:p w14:paraId="75B78875"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 </w:t>
            </w:r>
          </w:p>
        </w:tc>
        <w:tc>
          <w:tcPr>
            <w:tcW w:w="1465" w:type="dxa"/>
            <w:shd w:val="clear" w:color="auto" w:fill="FDE9D9"/>
            <w:vAlign w:val="bottom"/>
          </w:tcPr>
          <w:p w14:paraId="1CFAE3BF"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068" w:type="dxa"/>
            <w:shd w:val="clear" w:color="auto" w:fill="FDE9D9"/>
            <w:vAlign w:val="bottom"/>
          </w:tcPr>
          <w:p w14:paraId="5FFFD7F3"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33</w:t>
            </w:r>
          </w:p>
        </w:tc>
        <w:tc>
          <w:tcPr>
            <w:tcW w:w="1093" w:type="dxa"/>
            <w:shd w:val="clear" w:color="auto" w:fill="FDE9D9"/>
            <w:vAlign w:val="bottom"/>
          </w:tcPr>
          <w:p w14:paraId="750C5CA4"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473</w:t>
            </w:r>
          </w:p>
        </w:tc>
        <w:tc>
          <w:tcPr>
            <w:tcW w:w="1051" w:type="dxa"/>
            <w:shd w:val="clear" w:color="auto" w:fill="FDE9D9"/>
            <w:vAlign w:val="bottom"/>
          </w:tcPr>
          <w:p w14:paraId="764AF7D6"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40</w:t>
            </w:r>
          </w:p>
        </w:tc>
        <w:tc>
          <w:tcPr>
            <w:tcW w:w="993" w:type="dxa"/>
            <w:shd w:val="clear" w:color="auto" w:fill="FDE9D9"/>
            <w:vAlign w:val="bottom"/>
          </w:tcPr>
          <w:p w14:paraId="3512BB1D"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97</w:t>
            </w:r>
          </w:p>
        </w:tc>
        <w:tc>
          <w:tcPr>
            <w:tcW w:w="850" w:type="dxa"/>
            <w:shd w:val="clear" w:color="auto" w:fill="FDE9D9"/>
            <w:vAlign w:val="bottom"/>
          </w:tcPr>
          <w:p w14:paraId="2AA11071"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111</w:t>
            </w:r>
          </w:p>
        </w:tc>
        <w:tc>
          <w:tcPr>
            <w:tcW w:w="851" w:type="dxa"/>
            <w:shd w:val="clear" w:color="auto" w:fill="FDE9D9"/>
            <w:vAlign w:val="bottom"/>
          </w:tcPr>
          <w:p w14:paraId="00008EC7"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71</w:t>
            </w:r>
          </w:p>
        </w:tc>
        <w:tc>
          <w:tcPr>
            <w:tcW w:w="850" w:type="dxa"/>
            <w:shd w:val="clear" w:color="auto" w:fill="FDE9D9"/>
            <w:vAlign w:val="bottom"/>
          </w:tcPr>
          <w:p w14:paraId="307225F6"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76</w:t>
            </w:r>
          </w:p>
        </w:tc>
        <w:tc>
          <w:tcPr>
            <w:tcW w:w="992" w:type="dxa"/>
            <w:shd w:val="clear" w:color="auto" w:fill="FDE9D9"/>
            <w:vAlign w:val="bottom"/>
          </w:tcPr>
          <w:p w14:paraId="262714A7"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78</w:t>
            </w:r>
          </w:p>
        </w:tc>
      </w:tr>
      <w:tr w:rsidR="00A6739D" w14:paraId="502DF984" w14:textId="77777777" w:rsidTr="008136A5">
        <w:tblPrEx>
          <w:tblCellMar>
            <w:left w:w="15" w:type="dxa"/>
          </w:tblCellMar>
        </w:tblPrEx>
        <w:trPr>
          <w:trHeight w:val="170"/>
        </w:trPr>
        <w:tc>
          <w:tcPr>
            <w:tcW w:w="441" w:type="dxa"/>
            <w:shd w:val="clear" w:color="auto" w:fill="FFFFFF"/>
            <w:vAlign w:val="bottom"/>
          </w:tcPr>
          <w:p w14:paraId="5014323A"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1</w:t>
            </w:r>
          </w:p>
        </w:tc>
        <w:tc>
          <w:tcPr>
            <w:tcW w:w="1465" w:type="dxa"/>
            <w:shd w:val="clear" w:color="auto" w:fill="FFFFFF"/>
            <w:vAlign w:val="bottom"/>
          </w:tcPr>
          <w:p w14:paraId="31D7C399"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Iwanowice</w:t>
            </w:r>
          </w:p>
        </w:tc>
        <w:tc>
          <w:tcPr>
            <w:tcW w:w="1068" w:type="dxa"/>
            <w:shd w:val="clear" w:color="auto" w:fill="FFFFFF"/>
            <w:vAlign w:val="bottom"/>
          </w:tcPr>
          <w:p w14:paraId="3D7786F8" w14:textId="77777777" w:rsidR="00A6739D" w:rsidRDefault="00A6739D">
            <w:pPr>
              <w:suppressAutoHyphens w:val="0"/>
              <w:overflowPunct/>
              <w:spacing w:line="276" w:lineRule="auto"/>
              <w:textAlignment w:val="auto"/>
            </w:pPr>
            <w:r>
              <w:rPr>
                <w:rFonts w:ascii="Calibri" w:eastAsia="Times New Roman" w:hAnsi="Calibri" w:cs="Calibri"/>
                <w:sz w:val="20"/>
                <w:szCs w:val="20"/>
              </w:rPr>
              <w:t>4</w:t>
            </w:r>
          </w:p>
        </w:tc>
        <w:tc>
          <w:tcPr>
            <w:tcW w:w="1093" w:type="dxa"/>
            <w:shd w:val="clear" w:color="auto" w:fill="FFFFFF"/>
            <w:vAlign w:val="bottom"/>
          </w:tcPr>
          <w:p w14:paraId="2D81AF63" w14:textId="77777777" w:rsidR="00A6739D" w:rsidRDefault="00A6739D">
            <w:pPr>
              <w:suppressAutoHyphens w:val="0"/>
              <w:overflowPunct/>
              <w:spacing w:line="276" w:lineRule="auto"/>
              <w:textAlignment w:val="auto"/>
            </w:pPr>
            <w:r>
              <w:rPr>
                <w:rFonts w:ascii="Calibri" w:eastAsia="Times New Roman" w:hAnsi="Calibri" w:cs="Calibri"/>
                <w:sz w:val="20"/>
                <w:szCs w:val="20"/>
              </w:rPr>
              <w:t>97</w:t>
            </w:r>
          </w:p>
        </w:tc>
        <w:tc>
          <w:tcPr>
            <w:tcW w:w="1051" w:type="dxa"/>
            <w:shd w:val="clear" w:color="auto" w:fill="FFFFFF"/>
            <w:vAlign w:val="bottom"/>
          </w:tcPr>
          <w:p w14:paraId="633233E4" w14:textId="77777777" w:rsidR="00A6739D" w:rsidRDefault="00A6739D">
            <w:pPr>
              <w:suppressAutoHyphens w:val="0"/>
              <w:overflowPunct/>
              <w:spacing w:line="276" w:lineRule="auto"/>
              <w:textAlignment w:val="auto"/>
            </w:pPr>
            <w:r>
              <w:rPr>
                <w:rFonts w:ascii="Calibri" w:eastAsia="Times New Roman" w:hAnsi="Calibri" w:cs="Calibri"/>
                <w:sz w:val="20"/>
                <w:szCs w:val="20"/>
              </w:rPr>
              <w:t>30</w:t>
            </w:r>
          </w:p>
        </w:tc>
        <w:tc>
          <w:tcPr>
            <w:tcW w:w="993" w:type="dxa"/>
            <w:shd w:val="clear" w:color="auto" w:fill="FFFFFF"/>
            <w:vAlign w:val="bottom"/>
          </w:tcPr>
          <w:p w14:paraId="17FDA43F" w14:textId="77777777" w:rsidR="00A6739D" w:rsidRDefault="00A6739D">
            <w:pPr>
              <w:suppressAutoHyphens w:val="0"/>
              <w:overflowPunct/>
              <w:spacing w:line="276" w:lineRule="auto"/>
              <w:textAlignment w:val="auto"/>
            </w:pPr>
            <w:r>
              <w:rPr>
                <w:rFonts w:ascii="Calibri" w:eastAsia="Times New Roman" w:hAnsi="Calibri" w:cs="Calibri"/>
                <w:sz w:val="20"/>
                <w:szCs w:val="20"/>
              </w:rPr>
              <w:t>35</w:t>
            </w:r>
          </w:p>
        </w:tc>
        <w:tc>
          <w:tcPr>
            <w:tcW w:w="850" w:type="dxa"/>
            <w:shd w:val="clear" w:color="auto" w:fill="FFFFFF"/>
            <w:vAlign w:val="bottom"/>
          </w:tcPr>
          <w:p w14:paraId="7892C65F" w14:textId="77777777" w:rsidR="00A6739D" w:rsidRDefault="00A6739D">
            <w:pPr>
              <w:suppressAutoHyphens w:val="0"/>
              <w:overflowPunct/>
              <w:spacing w:line="276" w:lineRule="auto"/>
              <w:textAlignment w:val="auto"/>
            </w:pPr>
            <w:r>
              <w:rPr>
                <w:rFonts w:ascii="Calibri" w:eastAsia="Times New Roman" w:hAnsi="Calibri" w:cs="Calibri"/>
                <w:sz w:val="20"/>
                <w:szCs w:val="20"/>
              </w:rPr>
              <w:t>32</w:t>
            </w:r>
          </w:p>
        </w:tc>
        <w:tc>
          <w:tcPr>
            <w:tcW w:w="851" w:type="dxa"/>
            <w:shd w:val="clear" w:color="auto" w:fill="FFFFFF"/>
            <w:vAlign w:val="bottom"/>
          </w:tcPr>
          <w:p w14:paraId="31D12146"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850" w:type="dxa"/>
            <w:shd w:val="clear" w:color="auto" w:fill="FFFFFF"/>
            <w:vAlign w:val="bottom"/>
          </w:tcPr>
          <w:p w14:paraId="3EF65086"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992" w:type="dxa"/>
            <w:shd w:val="clear" w:color="auto" w:fill="FFFFFF"/>
            <w:vAlign w:val="bottom"/>
          </w:tcPr>
          <w:p w14:paraId="0A7BF335"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A6739D" w14:paraId="492788D5" w14:textId="77777777" w:rsidTr="008136A5">
        <w:tblPrEx>
          <w:tblCellMar>
            <w:left w:w="15" w:type="dxa"/>
          </w:tblCellMar>
        </w:tblPrEx>
        <w:trPr>
          <w:trHeight w:val="170"/>
        </w:trPr>
        <w:tc>
          <w:tcPr>
            <w:tcW w:w="441" w:type="dxa"/>
            <w:shd w:val="clear" w:color="auto" w:fill="FFFFFF"/>
            <w:vAlign w:val="bottom"/>
          </w:tcPr>
          <w:p w14:paraId="0ECA1ED0"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2</w:t>
            </w:r>
          </w:p>
        </w:tc>
        <w:tc>
          <w:tcPr>
            <w:tcW w:w="1465" w:type="dxa"/>
            <w:shd w:val="clear" w:color="auto" w:fill="FFFFFF"/>
            <w:vAlign w:val="bottom"/>
          </w:tcPr>
          <w:p w14:paraId="7B0CCD9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Marchwacz</w:t>
            </w:r>
          </w:p>
        </w:tc>
        <w:tc>
          <w:tcPr>
            <w:tcW w:w="1068" w:type="dxa"/>
            <w:shd w:val="clear" w:color="auto" w:fill="FFFFFF"/>
            <w:vAlign w:val="bottom"/>
          </w:tcPr>
          <w:p w14:paraId="35379390" w14:textId="77777777" w:rsidR="00A6739D" w:rsidRDefault="00A6739D">
            <w:pPr>
              <w:suppressAutoHyphens w:val="0"/>
              <w:overflowPunct/>
              <w:spacing w:line="276" w:lineRule="auto"/>
              <w:textAlignment w:val="auto"/>
            </w:pPr>
            <w:r>
              <w:rPr>
                <w:rFonts w:ascii="Calibri" w:eastAsia="Times New Roman" w:hAnsi="Calibri" w:cs="Calibri"/>
                <w:sz w:val="20"/>
                <w:szCs w:val="20"/>
              </w:rPr>
              <w:t>3</w:t>
            </w:r>
          </w:p>
        </w:tc>
        <w:tc>
          <w:tcPr>
            <w:tcW w:w="1093" w:type="dxa"/>
            <w:shd w:val="clear" w:color="auto" w:fill="FFFFFF"/>
            <w:vAlign w:val="bottom"/>
          </w:tcPr>
          <w:p w14:paraId="3024CB43" w14:textId="77777777" w:rsidR="00A6739D" w:rsidRDefault="00A6739D">
            <w:pPr>
              <w:suppressAutoHyphens w:val="0"/>
              <w:overflowPunct/>
              <w:spacing w:line="276" w:lineRule="auto"/>
              <w:textAlignment w:val="auto"/>
            </w:pPr>
            <w:r>
              <w:rPr>
                <w:rFonts w:ascii="Calibri" w:eastAsia="Times New Roman" w:hAnsi="Calibri" w:cs="Calibri"/>
                <w:sz w:val="20"/>
                <w:szCs w:val="20"/>
              </w:rPr>
              <w:t>22</w:t>
            </w:r>
          </w:p>
        </w:tc>
        <w:tc>
          <w:tcPr>
            <w:tcW w:w="1051" w:type="dxa"/>
            <w:shd w:val="clear" w:color="auto" w:fill="FFFFFF"/>
            <w:vAlign w:val="bottom"/>
          </w:tcPr>
          <w:p w14:paraId="0E969BEA" w14:textId="77777777" w:rsidR="00A6739D" w:rsidRDefault="00A6739D">
            <w:pPr>
              <w:suppressAutoHyphens w:val="0"/>
              <w:overflowPunct/>
              <w:spacing w:line="276" w:lineRule="auto"/>
              <w:textAlignment w:val="auto"/>
            </w:pPr>
            <w:r>
              <w:rPr>
                <w:rFonts w:ascii="Calibri" w:eastAsia="Times New Roman" w:hAnsi="Calibri" w:cs="Calibri"/>
                <w:sz w:val="20"/>
                <w:szCs w:val="20"/>
              </w:rPr>
              <w:t>6</w:t>
            </w:r>
          </w:p>
        </w:tc>
        <w:tc>
          <w:tcPr>
            <w:tcW w:w="993" w:type="dxa"/>
            <w:shd w:val="clear" w:color="auto" w:fill="FFFFFF"/>
            <w:vAlign w:val="bottom"/>
          </w:tcPr>
          <w:p w14:paraId="42E819ED"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850" w:type="dxa"/>
            <w:shd w:val="clear" w:color="auto" w:fill="FFFFFF"/>
            <w:vAlign w:val="bottom"/>
          </w:tcPr>
          <w:p w14:paraId="5D378298"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851" w:type="dxa"/>
            <w:shd w:val="clear" w:color="auto" w:fill="FFFFFF"/>
            <w:vAlign w:val="bottom"/>
          </w:tcPr>
          <w:p w14:paraId="3599F7D5"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850" w:type="dxa"/>
            <w:shd w:val="clear" w:color="auto" w:fill="FFFFFF"/>
            <w:vAlign w:val="bottom"/>
          </w:tcPr>
          <w:p w14:paraId="6EC56E75"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992" w:type="dxa"/>
            <w:shd w:val="clear" w:color="auto" w:fill="FFFFFF"/>
            <w:vAlign w:val="bottom"/>
          </w:tcPr>
          <w:p w14:paraId="272B74AB"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A6739D" w14:paraId="16087683" w14:textId="77777777" w:rsidTr="008136A5">
        <w:tblPrEx>
          <w:tblCellMar>
            <w:left w:w="15" w:type="dxa"/>
          </w:tblCellMar>
        </w:tblPrEx>
        <w:trPr>
          <w:trHeight w:val="170"/>
        </w:trPr>
        <w:tc>
          <w:tcPr>
            <w:tcW w:w="441" w:type="dxa"/>
            <w:shd w:val="clear" w:color="auto" w:fill="FFFFFF"/>
            <w:vAlign w:val="bottom"/>
          </w:tcPr>
          <w:p w14:paraId="0CB91C83"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3</w:t>
            </w:r>
          </w:p>
        </w:tc>
        <w:tc>
          <w:tcPr>
            <w:tcW w:w="1465" w:type="dxa"/>
            <w:shd w:val="clear" w:color="auto" w:fill="FFFFFF"/>
            <w:vAlign w:val="bottom"/>
          </w:tcPr>
          <w:p w14:paraId="34878BD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Radliczyce</w:t>
            </w:r>
          </w:p>
        </w:tc>
        <w:tc>
          <w:tcPr>
            <w:tcW w:w="1068" w:type="dxa"/>
            <w:shd w:val="clear" w:color="auto" w:fill="FFFFFF"/>
            <w:vAlign w:val="bottom"/>
          </w:tcPr>
          <w:p w14:paraId="4F0D2839" w14:textId="77777777" w:rsidR="00A6739D" w:rsidRDefault="00A6739D">
            <w:pPr>
              <w:suppressAutoHyphens w:val="0"/>
              <w:overflowPunct/>
              <w:spacing w:line="276" w:lineRule="auto"/>
              <w:textAlignment w:val="auto"/>
            </w:pPr>
            <w:r>
              <w:rPr>
                <w:rFonts w:ascii="Calibri" w:eastAsia="Times New Roman" w:hAnsi="Calibri" w:cs="Calibri"/>
                <w:sz w:val="20"/>
                <w:szCs w:val="20"/>
              </w:rPr>
              <w:t>3</w:t>
            </w:r>
          </w:p>
        </w:tc>
        <w:tc>
          <w:tcPr>
            <w:tcW w:w="1093" w:type="dxa"/>
            <w:shd w:val="clear" w:color="auto" w:fill="FFFFFF"/>
            <w:vAlign w:val="bottom"/>
          </w:tcPr>
          <w:p w14:paraId="46CD007A" w14:textId="77777777" w:rsidR="00A6739D" w:rsidRDefault="00A6739D">
            <w:pPr>
              <w:suppressAutoHyphens w:val="0"/>
              <w:overflowPunct/>
              <w:spacing w:line="276" w:lineRule="auto"/>
              <w:textAlignment w:val="auto"/>
            </w:pPr>
            <w:r>
              <w:rPr>
                <w:rFonts w:ascii="Calibri" w:eastAsia="Times New Roman" w:hAnsi="Calibri" w:cs="Calibri"/>
                <w:sz w:val="20"/>
                <w:szCs w:val="20"/>
              </w:rPr>
              <w:t>37</w:t>
            </w:r>
          </w:p>
        </w:tc>
        <w:tc>
          <w:tcPr>
            <w:tcW w:w="1051" w:type="dxa"/>
            <w:shd w:val="clear" w:color="auto" w:fill="FFFFFF"/>
            <w:vAlign w:val="bottom"/>
          </w:tcPr>
          <w:p w14:paraId="41982621"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993" w:type="dxa"/>
            <w:shd w:val="clear" w:color="auto" w:fill="FFFFFF"/>
            <w:vAlign w:val="bottom"/>
          </w:tcPr>
          <w:p w14:paraId="04FBA9B7" w14:textId="77777777" w:rsidR="00A6739D" w:rsidRDefault="00A6739D">
            <w:pPr>
              <w:suppressAutoHyphens w:val="0"/>
              <w:overflowPunct/>
              <w:spacing w:line="276" w:lineRule="auto"/>
              <w:textAlignment w:val="auto"/>
            </w:pPr>
            <w:r>
              <w:rPr>
                <w:rFonts w:ascii="Calibri" w:eastAsia="Times New Roman" w:hAnsi="Calibri" w:cs="Calibri"/>
                <w:sz w:val="20"/>
                <w:szCs w:val="20"/>
              </w:rPr>
              <w:t>9</w:t>
            </w:r>
          </w:p>
        </w:tc>
        <w:tc>
          <w:tcPr>
            <w:tcW w:w="850" w:type="dxa"/>
            <w:shd w:val="clear" w:color="auto" w:fill="FFFFFF"/>
            <w:vAlign w:val="bottom"/>
          </w:tcPr>
          <w:p w14:paraId="45AA9045"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851" w:type="dxa"/>
            <w:shd w:val="clear" w:color="auto" w:fill="FFFFFF"/>
            <w:vAlign w:val="bottom"/>
          </w:tcPr>
          <w:p w14:paraId="3B6D8926" w14:textId="77777777" w:rsidR="00A6739D" w:rsidRDefault="00A6739D">
            <w:pPr>
              <w:suppressAutoHyphens w:val="0"/>
              <w:overflowPunct/>
              <w:snapToGrid w:val="0"/>
              <w:spacing w:line="276" w:lineRule="auto"/>
              <w:jc w:val="both"/>
              <w:textAlignment w:val="auto"/>
              <w:rPr>
                <w:rFonts w:ascii="Calibri" w:eastAsia="Times New Roman" w:hAnsi="Calibri" w:cs="Calibri"/>
                <w:color w:val="000000"/>
                <w:sz w:val="20"/>
                <w:szCs w:val="20"/>
              </w:rPr>
            </w:pPr>
          </w:p>
        </w:tc>
        <w:tc>
          <w:tcPr>
            <w:tcW w:w="850" w:type="dxa"/>
            <w:shd w:val="clear" w:color="auto" w:fill="FFFFFF"/>
            <w:vAlign w:val="bottom"/>
          </w:tcPr>
          <w:p w14:paraId="743347B9"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992" w:type="dxa"/>
            <w:shd w:val="clear" w:color="auto" w:fill="FFFFFF"/>
            <w:vAlign w:val="bottom"/>
          </w:tcPr>
          <w:p w14:paraId="6E538B00"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A6739D" w14:paraId="4D8E94FA" w14:textId="77777777" w:rsidTr="008136A5">
        <w:tblPrEx>
          <w:tblCellMar>
            <w:left w:w="15" w:type="dxa"/>
          </w:tblCellMar>
        </w:tblPrEx>
        <w:trPr>
          <w:trHeight w:val="170"/>
        </w:trPr>
        <w:tc>
          <w:tcPr>
            <w:tcW w:w="441" w:type="dxa"/>
            <w:shd w:val="clear" w:color="auto" w:fill="FFFFFF"/>
            <w:vAlign w:val="bottom"/>
          </w:tcPr>
          <w:p w14:paraId="5DB74EA3"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4</w:t>
            </w:r>
          </w:p>
        </w:tc>
        <w:tc>
          <w:tcPr>
            <w:tcW w:w="1465" w:type="dxa"/>
            <w:shd w:val="clear" w:color="auto" w:fill="FFFFFF"/>
            <w:vAlign w:val="bottom"/>
          </w:tcPr>
          <w:p w14:paraId="5C50B54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Staw</w:t>
            </w:r>
          </w:p>
        </w:tc>
        <w:tc>
          <w:tcPr>
            <w:tcW w:w="1068" w:type="dxa"/>
            <w:shd w:val="clear" w:color="auto" w:fill="FFFFFF"/>
            <w:vAlign w:val="bottom"/>
          </w:tcPr>
          <w:p w14:paraId="1F4669FD" w14:textId="77777777" w:rsidR="00A6739D" w:rsidRDefault="00A6739D">
            <w:pPr>
              <w:suppressAutoHyphens w:val="0"/>
              <w:overflowPunct/>
              <w:spacing w:line="276" w:lineRule="auto"/>
              <w:textAlignment w:val="auto"/>
            </w:pPr>
            <w:r>
              <w:rPr>
                <w:rFonts w:ascii="Calibri" w:eastAsia="Times New Roman" w:hAnsi="Calibri" w:cs="Calibri"/>
                <w:sz w:val="20"/>
                <w:szCs w:val="20"/>
              </w:rPr>
              <w:t>3</w:t>
            </w:r>
          </w:p>
        </w:tc>
        <w:tc>
          <w:tcPr>
            <w:tcW w:w="1093" w:type="dxa"/>
            <w:shd w:val="clear" w:color="auto" w:fill="FFFFFF"/>
            <w:vAlign w:val="bottom"/>
          </w:tcPr>
          <w:p w14:paraId="6B5CCD8C" w14:textId="77777777" w:rsidR="00A6739D" w:rsidRDefault="00A6739D">
            <w:pPr>
              <w:suppressAutoHyphens w:val="0"/>
              <w:overflowPunct/>
              <w:spacing w:line="276" w:lineRule="auto"/>
              <w:textAlignment w:val="auto"/>
            </w:pPr>
            <w:r>
              <w:rPr>
                <w:rFonts w:ascii="Calibri" w:eastAsia="Times New Roman" w:hAnsi="Calibri" w:cs="Calibri"/>
                <w:sz w:val="20"/>
                <w:szCs w:val="20"/>
              </w:rPr>
              <w:t>58</w:t>
            </w:r>
          </w:p>
        </w:tc>
        <w:tc>
          <w:tcPr>
            <w:tcW w:w="1051" w:type="dxa"/>
            <w:shd w:val="clear" w:color="auto" w:fill="FFFFFF"/>
            <w:vAlign w:val="bottom"/>
          </w:tcPr>
          <w:p w14:paraId="62466E5E" w14:textId="77777777" w:rsidR="00A6739D" w:rsidRDefault="00A6739D">
            <w:pPr>
              <w:suppressAutoHyphens w:val="0"/>
              <w:overflowPunct/>
              <w:spacing w:line="276" w:lineRule="auto"/>
              <w:textAlignment w:val="auto"/>
            </w:pPr>
            <w:r>
              <w:rPr>
                <w:rFonts w:ascii="Calibri" w:eastAsia="Times New Roman" w:hAnsi="Calibri" w:cs="Calibri"/>
                <w:sz w:val="20"/>
                <w:szCs w:val="20"/>
              </w:rPr>
              <w:t>16</w:t>
            </w:r>
          </w:p>
        </w:tc>
        <w:tc>
          <w:tcPr>
            <w:tcW w:w="993" w:type="dxa"/>
            <w:shd w:val="clear" w:color="auto" w:fill="FFFFFF"/>
            <w:vAlign w:val="bottom"/>
          </w:tcPr>
          <w:p w14:paraId="4304E563" w14:textId="77777777" w:rsidR="00A6739D" w:rsidRDefault="00A6739D">
            <w:pPr>
              <w:suppressAutoHyphens w:val="0"/>
              <w:overflowPunct/>
              <w:spacing w:line="276" w:lineRule="auto"/>
              <w:textAlignment w:val="auto"/>
            </w:pPr>
            <w:r>
              <w:rPr>
                <w:rFonts w:ascii="Calibri" w:eastAsia="Times New Roman" w:hAnsi="Calibri" w:cs="Calibri"/>
                <w:sz w:val="20"/>
                <w:szCs w:val="20"/>
              </w:rPr>
              <w:t>25</w:t>
            </w:r>
          </w:p>
        </w:tc>
        <w:tc>
          <w:tcPr>
            <w:tcW w:w="850" w:type="dxa"/>
            <w:shd w:val="clear" w:color="auto" w:fill="FFFFFF"/>
            <w:vAlign w:val="bottom"/>
          </w:tcPr>
          <w:p w14:paraId="2DE0ED9E" w14:textId="77777777" w:rsidR="00A6739D" w:rsidRDefault="00A6739D">
            <w:pPr>
              <w:suppressAutoHyphens w:val="0"/>
              <w:overflowPunct/>
              <w:spacing w:line="276" w:lineRule="auto"/>
              <w:textAlignment w:val="auto"/>
            </w:pPr>
            <w:r>
              <w:rPr>
                <w:rFonts w:ascii="Calibri" w:eastAsia="Times New Roman" w:hAnsi="Calibri" w:cs="Calibri"/>
                <w:sz w:val="20"/>
                <w:szCs w:val="20"/>
              </w:rPr>
              <w:t>17</w:t>
            </w:r>
          </w:p>
        </w:tc>
        <w:tc>
          <w:tcPr>
            <w:tcW w:w="851" w:type="dxa"/>
            <w:shd w:val="clear" w:color="auto" w:fill="FFFFFF"/>
            <w:vAlign w:val="bottom"/>
          </w:tcPr>
          <w:p w14:paraId="29089A65"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850" w:type="dxa"/>
            <w:shd w:val="clear" w:color="auto" w:fill="FFFFFF"/>
            <w:vAlign w:val="bottom"/>
          </w:tcPr>
          <w:p w14:paraId="4A17DFEB"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992" w:type="dxa"/>
            <w:shd w:val="clear" w:color="auto" w:fill="FFFFFF"/>
            <w:vAlign w:val="bottom"/>
          </w:tcPr>
          <w:p w14:paraId="10F6224D"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A6739D" w14:paraId="08463460" w14:textId="77777777" w:rsidTr="008136A5">
        <w:tblPrEx>
          <w:tblCellMar>
            <w:left w:w="15" w:type="dxa"/>
          </w:tblCellMar>
        </w:tblPrEx>
        <w:trPr>
          <w:trHeight w:val="170"/>
        </w:trPr>
        <w:tc>
          <w:tcPr>
            <w:tcW w:w="441" w:type="dxa"/>
            <w:shd w:val="clear" w:color="auto" w:fill="FFFFFF"/>
            <w:vAlign w:val="bottom"/>
          </w:tcPr>
          <w:p w14:paraId="71F60CB7"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5</w:t>
            </w:r>
          </w:p>
        </w:tc>
        <w:tc>
          <w:tcPr>
            <w:tcW w:w="1465" w:type="dxa"/>
            <w:shd w:val="clear" w:color="auto" w:fill="FFFFFF"/>
            <w:vAlign w:val="bottom"/>
          </w:tcPr>
          <w:p w14:paraId="0752B6C7"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Szczytniki</w:t>
            </w:r>
          </w:p>
        </w:tc>
        <w:tc>
          <w:tcPr>
            <w:tcW w:w="1068" w:type="dxa"/>
            <w:shd w:val="clear" w:color="auto" w:fill="FFFFFF"/>
            <w:vAlign w:val="bottom"/>
          </w:tcPr>
          <w:p w14:paraId="0B3AB22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3</w:t>
            </w:r>
          </w:p>
        </w:tc>
        <w:tc>
          <w:tcPr>
            <w:tcW w:w="1093" w:type="dxa"/>
            <w:shd w:val="clear" w:color="auto" w:fill="FFFFFF"/>
            <w:vAlign w:val="bottom"/>
          </w:tcPr>
          <w:p w14:paraId="65D1756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64</w:t>
            </w:r>
          </w:p>
        </w:tc>
        <w:tc>
          <w:tcPr>
            <w:tcW w:w="1051" w:type="dxa"/>
            <w:shd w:val="clear" w:color="auto" w:fill="FFFFFF"/>
            <w:vAlign w:val="bottom"/>
          </w:tcPr>
          <w:p w14:paraId="2F91FE8F"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c>
          <w:tcPr>
            <w:tcW w:w="993" w:type="dxa"/>
            <w:shd w:val="clear" w:color="auto" w:fill="FFFFFF"/>
            <w:vAlign w:val="bottom"/>
          </w:tcPr>
          <w:p w14:paraId="0EDF7D62"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c>
          <w:tcPr>
            <w:tcW w:w="850" w:type="dxa"/>
            <w:shd w:val="clear" w:color="auto" w:fill="FFFFFF"/>
            <w:vAlign w:val="bottom"/>
          </w:tcPr>
          <w:p w14:paraId="2ED9CC61"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18</w:t>
            </w:r>
          </w:p>
        </w:tc>
        <w:tc>
          <w:tcPr>
            <w:tcW w:w="851" w:type="dxa"/>
            <w:shd w:val="clear" w:color="auto" w:fill="FFFFFF"/>
            <w:vAlign w:val="bottom"/>
          </w:tcPr>
          <w:p w14:paraId="74826C6B"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850" w:type="dxa"/>
            <w:shd w:val="clear" w:color="auto" w:fill="FFFFFF"/>
            <w:vAlign w:val="bottom"/>
          </w:tcPr>
          <w:p w14:paraId="4A863424"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992" w:type="dxa"/>
            <w:shd w:val="clear" w:color="auto" w:fill="FFFFFF"/>
            <w:vAlign w:val="bottom"/>
          </w:tcPr>
          <w:p w14:paraId="198B18E1" w14:textId="77777777" w:rsidR="00A6739D" w:rsidRDefault="00A6739D">
            <w:pPr>
              <w:suppressAutoHyphens w:val="0"/>
              <w:overflowPunct/>
              <w:snapToGrid w:val="0"/>
              <w:spacing w:line="276" w:lineRule="auto"/>
              <w:jc w:val="both"/>
              <w:textAlignment w:val="auto"/>
              <w:rPr>
                <w:rFonts w:ascii="Calibri" w:eastAsia="Times New Roman" w:hAnsi="Calibri" w:cs="Calibri"/>
                <w:color w:val="000000"/>
                <w:sz w:val="20"/>
                <w:szCs w:val="20"/>
              </w:rPr>
            </w:pPr>
          </w:p>
        </w:tc>
      </w:tr>
      <w:tr w:rsidR="00A6739D" w14:paraId="7C78A3F4" w14:textId="77777777" w:rsidTr="008136A5">
        <w:tblPrEx>
          <w:tblCellMar>
            <w:left w:w="15" w:type="dxa"/>
          </w:tblCellMar>
        </w:tblPrEx>
        <w:trPr>
          <w:trHeight w:val="170"/>
        </w:trPr>
        <w:tc>
          <w:tcPr>
            <w:tcW w:w="441" w:type="dxa"/>
            <w:shd w:val="clear" w:color="auto" w:fill="FDE9D9"/>
            <w:vAlign w:val="bottom"/>
          </w:tcPr>
          <w:p w14:paraId="0854090A"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465" w:type="dxa"/>
            <w:shd w:val="clear" w:color="auto" w:fill="FDE9D9"/>
            <w:vAlign w:val="bottom"/>
          </w:tcPr>
          <w:p w14:paraId="1AEB8706"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1068" w:type="dxa"/>
            <w:shd w:val="clear" w:color="auto" w:fill="FDE9D9"/>
            <w:vAlign w:val="bottom"/>
          </w:tcPr>
          <w:p w14:paraId="58A7A21B"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16</w:t>
            </w:r>
          </w:p>
        </w:tc>
        <w:tc>
          <w:tcPr>
            <w:tcW w:w="1093" w:type="dxa"/>
            <w:shd w:val="clear" w:color="auto" w:fill="FDE9D9"/>
            <w:vAlign w:val="bottom"/>
          </w:tcPr>
          <w:p w14:paraId="3202D71A"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278</w:t>
            </w:r>
          </w:p>
        </w:tc>
        <w:tc>
          <w:tcPr>
            <w:tcW w:w="1051" w:type="dxa"/>
            <w:shd w:val="clear" w:color="auto" w:fill="FDE9D9"/>
            <w:vAlign w:val="bottom"/>
          </w:tcPr>
          <w:p w14:paraId="3202CC80"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90</w:t>
            </w:r>
          </w:p>
        </w:tc>
        <w:tc>
          <w:tcPr>
            <w:tcW w:w="993" w:type="dxa"/>
            <w:shd w:val="clear" w:color="auto" w:fill="FDE9D9"/>
            <w:vAlign w:val="bottom"/>
          </w:tcPr>
          <w:p w14:paraId="306C0BFD"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99</w:t>
            </w:r>
          </w:p>
        </w:tc>
        <w:tc>
          <w:tcPr>
            <w:tcW w:w="850" w:type="dxa"/>
            <w:shd w:val="clear" w:color="auto" w:fill="FDE9D9"/>
            <w:vAlign w:val="bottom"/>
          </w:tcPr>
          <w:p w14:paraId="3C14B94F"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89</w:t>
            </w:r>
          </w:p>
        </w:tc>
        <w:tc>
          <w:tcPr>
            <w:tcW w:w="851" w:type="dxa"/>
            <w:shd w:val="clear" w:color="auto" w:fill="FDE9D9"/>
            <w:vAlign w:val="bottom"/>
          </w:tcPr>
          <w:p w14:paraId="0215E1B9"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850" w:type="dxa"/>
            <w:shd w:val="clear" w:color="auto" w:fill="FDE9D9"/>
            <w:vAlign w:val="bottom"/>
          </w:tcPr>
          <w:p w14:paraId="1C811767"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992" w:type="dxa"/>
            <w:shd w:val="clear" w:color="auto" w:fill="FDE9D9"/>
            <w:vAlign w:val="bottom"/>
          </w:tcPr>
          <w:p w14:paraId="1F6B8FCE"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A6739D" w14:paraId="6ECE0972" w14:textId="77777777" w:rsidTr="008136A5">
        <w:tblPrEx>
          <w:tblCellMar>
            <w:left w:w="15" w:type="dxa"/>
          </w:tblCellMar>
        </w:tblPrEx>
        <w:trPr>
          <w:trHeight w:val="170"/>
        </w:trPr>
        <w:tc>
          <w:tcPr>
            <w:tcW w:w="441" w:type="dxa"/>
            <w:shd w:val="clear" w:color="auto" w:fill="FDE9D9"/>
            <w:vAlign w:val="bottom"/>
          </w:tcPr>
          <w:p w14:paraId="3B36CAD7"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465" w:type="dxa"/>
            <w:shd w:val="clear" w:color="auto" w:fill="FDE9D9"/>
            <w:vAlign w:val="bottom"/>
          </w:tcPr>
          <w:p w14:paraId="4010760B"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OGÓŁEM:</w:t>
            </w:r>
          </w:p>
        </w:tc>
        <w:tc>
          <w:tcPr>
            <w:tcW w:w="1068" w:type="dxa"/>
            <w:shd w:val="clear" w:color="auto" w:fill="FDE9D9"/>
            <w:vAlign w:val="bottom"/>
          </w:tcPr>
          <w:p w14:paraId="528D58F7"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49</w:t>
            </w:r>
          </w:p>
        </w:tc>
        <w:tc>
          <w:tcPr>
            <w:tcW w:w="1093" w:type="dxa"/>
            <w:shd w:val="clear" w:color="auto" w:fill="FDE9D9"/>
            <w:vAlign w:val="bottom"/>
          </w:tcPr>
          <w:p w14:paraId="139AD4D3"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751</w:t>
            </w:r>
          </w:p>
        </w:tc>
        <w:tc>
          <w:tcPr>
            <w:tcW w:w="1051" w:type="dxa"/>
            <w:shd w:val="clear" w:color="auto" w:fill="FDE9D9"/>
            <w:vAlign w:val="bottom"/>
          </w:tcPr>
          <w:p w14:paraId="35E35501"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993" w:type="dxa"/>
            <w:shd w:val="clear" w:color="auto" w:fill="FDE9D9"/>
            <w:vAlign w:val="bottom"/>
          </w:tcPr>
          <w:p w14:paraId="6D40E399"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850" w:type="dxa"/>
            <w:shd w:val="clear" w:color="auto" w:fill="FDE9D9"/>
            <w:vAlign w:val="bottom"/>
          </w:tcPr>
          <w:p w14:paraId="6D68556C"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851" w:type="dxa"/>
            <w:shd w:val="clear" w:color="auto" w:fill="FDE9D9"/>
            <w:vAlign w:val="bottom"/>
          </w:tcPr>
          <w:p w14:paraId="56A1FF5A"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850" w:type="dxa"/>
            <w:shd w:val="clear" w:color="auto" w:fill="FDE9D9"/>
            <w:vAlign w:val="bottom"/>
          </w:tcPr>
          <w:p w14:paraId="1FCE07EC"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992" w:type="dxa"/>
            <w:shd w:val="clear" w:color="auto" w:fill="FDE9D9"/>
            <w:vAlign w:val="bottom"/>
          </w:tcPr>
          <w:p w14:paraId="3E12B59C"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r>
    </w:tbl>
    <w:p w14:paraId="714D4A34" w14:textId="77777777" w:rsidR="00A6739D" w:rsidRDefault="00A6739D" w:rsidP="003C6B4D">
      <w:pPr>
        <w:tabs>
          <w:tab w:val="left" w:pos="7230"/>
        </w:tabs>
        <w:spacing w:line="276" w:lineRule="auto"/>
        <w:jc w:val="both"/>
        <w:rPr>
          <w:rFonts w:ascii="Calibri" w:hAnsi="Calibri" w:cs="Calibri"/>
          <w:b/>
        </w:rPr>
      </w:pPr>
    </w:p>
    <w:p w14:paraId="3D24AD65" w14:textId="2D2C1DA2" w:rsidR="00A6739D" w:rsidRPr="00636A8A" w:rsidRDefault="00A6739D">
      <w:pPr>
        <w:spacing w:line="276" w:lineRule="auto"/>
        <w:jc w:val="left"/>
        <w:rPr>
          <w:sz w:val="22"/>
        </w:rPr>
      </w:pPr>
      <w:bookmarkStart w:id="21" w:name="__DdeLink__35207_2513219099"/>
      <w:bookmarkStart w:id="22" w:name="_Toc529450771"/>
      <w:bookmarkEnd w:id="21"/>
      <w:r w:rsidRPr="00636A8A">
        <w:rPr>
          <w:rFonts w:ascii="Calibri" w:hAnsi="Calibri" w:cs="Calibri"/>
          <w:b/>
          <w:bCs/>
          <w:sz w:val="20"/>
          <w:szCs w:val="22"/>
        </w:rPr>
        <w:t xml:space="preserve">Tabela </w:t>
      </w:r>
      <w:r w:rsidR="00007EF3" w:rsidRPr="00636A8A">
        <w:rPr>
          <w:rFonts w:cs="Calibri"/>
          <w:b/>
          <w:bCs/>
          <w:sz w:val="20"/>
          <w:szCs w:val="22"/>
        </w:rPr>
        <w:fldChar w:fldCharType="begin"/>
      </w:r>
      <w:r w:rsidRPr="00636A8A">
        <w:rPr>
          <w:rFonts w:cs="Calibri"/>
          <w:b/>
          <w:bCs/>
          <w:sz w:val="20"/>
          <w:szCs w:val="22"/>
        </w:rPr>
        <w:instrText xml:space="preserve"> SEQ "Tabela" \* ARABIC </w:instrText>
      </w:r>
      <w:r w:rsidR="00007EF3" w:rsidRPr="00636A8A">
        <w:rPr>
          <w:rFonts w:cs="Calibri"/>
          <w:b/>
          <w:bCs/>
          <w:sz w:val="20"/>
          <w:szCs w:val="22"/>
        </w:rPr>
        <w:fldChar w:fldCharType="separate"/>
      </w:r>
      <w:r w:rsidR="009C4D88">
        <w:rPr>
          <w:rFonts w:cs="Calibri"/>
          <w:b/>
          <w:bCs/>
          <w:noProof/>
          <w:sz w:val="20"/>
          <w:szCs w:val="22"/>
        </w:rPr>
        <w:t>14</w:t>
      </w:r>
      <w:r w:rsidR="00007EF3" w:rsidRPr="00636A8A">
        <w:rPr>
          <w:rFonts w:cs="Calibri"/>
          <w:b/>
          <w:bCs/>
          <w:sz w:val="20"/>
          <w:szCs w:val="22"/>
        </w:rPr>
        <w:fldChar w:fldCharType="end"/>
      </w:r>
      <w:r w:rsidRPr="00636A8A">
        <w:rPr>
          <w:rFonts w:ascii="Calibri" w:hAnsi="Calibri" w:cs="Calibri"/>
          <w:b/>
          <w:bCs/>
          <w:sz w:val="20"/>
          <w:szCs w:val="22"/>
        </w:rPr>
        <w:t>. Stan organizacji przedszkoli publicznych i oddziałów przedszkolnych w roku szkolnym 2016/2017 na dzień 31 marca 2017r.</w:t>
      </w:r>
      <w:bookmarkEnd w:id="22"/>
      <w:r w:rsidRPr="00636A8A">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426"/>
        <w:gridCol w:w="3260"/>
        <w:gridCol w:w="1701"/>
        <w:gridCol w:w="1701"/>
        <w:gridCol w:w="1417"/>
        <w:gridCol w:w="1134"/>
      </w:tblGrid>
      <w:tr w:rsidR="00A6739D" w14:paraId="3AB03C39" w14:textId="77777777" w:rsidTr="008136A5">
        <w:trPr>
          <w:trHeight w:val="170"/>
        </w:trPr>
        <w:tc>
          <w:tcPr>
            <w:tcW w:w="426" w:type="dxa"/>
            <w:shd w:val="clear" w:color="auto" w:fill="FDE9D9"/>
          </w:tcPr>
          <w:p w14:paraId="431CC2F3" w14:textId="77777777" w:rsidR="00A6739D" w:rsidRDefault="00A6739D">
            <w:pPr>
              <w:spacing w:line="276" w:lineRule="auto"/>
            </w:pPr>
            <w:r>
              <w:rPr>
                <w:rFonts w:ascii="Calibri" w:hAnsi="Calibri" w:cs="Calibri"/>
                <w:b/>
                <w:sz w:val="20"/>
                <w:szCs w:val="20"/>
                <w:lang w:eastAsia="en-US"/>
              </w:rPr>
              <w:t>Lp.</w:t>
            </w:r>
          </w:p>
        </w:tc>
        <w:tc>
          <w:tcPr>
            <w:tcW w:w="3260" w:type="dxa"/>
            <w:shd w:val="clear" w:color="auto" w:fill="FDE9D9"/>
          </w:tcPr>
          <w:p w14:paraId="416FB427" w14:textId="77777777" w:rsidR="00A6739D" w:rsidRDefault="00A6739D">
            <w:pPr>
              <w:spacing w:line="276" w:lineRule="auto"/>
            </w:pPr>
            <w:r>
              <w:rPr>
                <w:rFonts w:ascii="Calibri" w:hAnsi="Calibri" w:cs="Calibri"/>
                <w:b/>
                <w:sz w:val="20"/>
                <w:szCs w:val="20"/>
                <w:lang w:eastAsia="en-US"/>
              </w:rPr>
              <w:t>Wyszczególnienie</w:t>
            </w:r>
          </w:p>
        </w:tc>
        <w:tc>
          <w:tcPr>
            <w:tcW w:w="1701" w:type="dxa"/>
            <w:shd w:val="clear" w:color="auto" w:fill="FDE9D9"/>
            <w:vAlign w:val="center"/>
          </w:tcPr>
          <w:p w14:paraId="755F07C5" w14:textId="77777777" w:rsidR="00A6739D" w:rsidRDefault="00A6739D">
            <w:pPr>
              <w:spacing w:line="276" w:lineRule="auto"/>
            </w:pPr>
            <w:r>
              <w:rPr>
                <w:rFonts w:ascii="Calibri" w:hAnsi="Calibri" w:cs="Calibri"/>
                <w:b/>
                <w:sz w:val="20"/>
                <w:szCs w:val="20"/>
                <w:lang w:eastAsia="en-US"/>
              </w:rPr>
              <w:t>Liczba oddziałów</w:t>
            </w:r>
          </w:p>
        </w:tc>
        <w:tc>
          <w:tcPr>
            <w:tcW w:w="1701" w:type="dxa"/>
            <w:shd w:val="clear" w:color="auto" w:fill="FDE9D9"/>
            <w:vAlign w:val="center"/>
          </w:tcPr>
          <w:p w14:paraId="59B9F4F8" w14:textId="77777777" w:rsidR="00A6739D" w:rsidRDefault="00A6739D">
            <w:pPr>
              <w:spacing w:line="276" w:lineRule="auto"/>
            </w:pPr>
            <w:r>
              <w:rPr>
                <w:rFonts w:ascii="Calibri" w:hAnsi="Calibri" w:cs="Calibri"/>
                <w:b/>
                <w:sz w:val="20"/>
                <w:szCs w:val="20"/>
                <w:lang w:eastAsia="en-US"/>
              </w:rPr>
              <w:t>Liczba dzieci ogółem</w:t>
            </w:r>
          </w:p>
        </w:tc>
        <w:tc>
          <w:tcPr>
            <w:tcW w:w="1417" w:type="dxa"/>
            <w:shd w:val="clear" w:color="auto" w:fill="FDE9D9"/>
            <w:vAlign w:val="center"/>
          </w:tcPr>
          <w:p w14:paraId="4DF7B738" w14:textId="77777777" w:rsidR="00A6739D" w:rsidRDefault="00A6739D">
            <w:pPr>
              <w:spacing w:line="276" w:lineRule="auto"/>
            </w:pPr>
            <w:r>
              <w:rPr>
                <w:rFonts w:ascii="Calibri" w:hAnsi="Calibri" w:cs="Calibri"/>
                <w:b/>
                <w:sz w:val="20"/>
                <w:szCs w:val="20"/>
                <w:lang w:eastAsia="en-US"/>
              </w:rPr>
              <w:t>Poniżej „0”</w:t>
            </w:r>
          </w:p>
        </w:tc>
        <w:tc>
          <w:tcPr>
            <w:tcW w:w="1134" w:type="dxa"/>
            <w:shd w:val="clear" w:color="auto" w:fill="FDE9D9"/>
            <w:vAlign w:val="center"/>
          </w:tcPr>
          <w:p w14:paraId="333CB31D" w14:textId="77777777" w:rsidR="00A6739D" w:rsidRDefault="00A6739D">
            <w:pPr>
              <w:spacing w:line="276" w:lineRule="auto"/>
            </w:pPr>
            <w:r>
              <w:rPr>
                <w:rFonts w:ascii="Calibri" w:hAnsi="Calibri" w:cs="Calibri"/>
                <w:b/>
                <w:sz w:val="20"/>
                <w:szCs w:val="20"/>
                <w:lang w:eastAsia="en-US"/>
              </w:rPr>
              <w:t>„0”</w:t>
            </w:r>
          </w:p>
        </w:tc>
      </w:tr>
      <w:tr w:rsidR="00A6739D" w14:paraId="2EB39740" w14:textId="77777777" w:rsidTr="008136A5">
        <w:trPr>
          <w:trHeight w:val="170"/>
        </w:trPr>
        <w:tc>
          <w:tcPr>
            <w:tcW w:w="426" w:type="dxa"/>
            <w:shd w:val="clear" w:color="auto" w:fill="FFFFFF"/>
          </w:tcPr>
          <w:p w14:paraId="160324A3" w14:textId="77777777" w:rsidR="00A6739D" w:rsidRDefault="00A6739D">
            <w:pPr>
              <w:spacing w:line="276" w:lineRule="auto"/>
            </w:pPr>
            <w:r>
              <w:rPr>
                <w:rFonts w:ascii="Calibri" w:hAnsi="Calibri" w:cs="Calibri"/>
                <w:b/>
                <w:sz w:val="20"/>
                <w:szCs w:val="20"/>
                <w:lang w:eastAsia="en-US"/>
              </w:rPr>
              <w:t>1</w:t>
            </w:r>
          </w:p>
        </w:tc>
        <w:tc>
          <w:tcPr>
            <w:tcW w:w="3260" w:type="dxa"/>
            <w:shd w:val="clear" w:color="auto" w:fill="FFFFFF"/>
          </w:tcPr>
          <w:p w14:paraId="11A13119" w14:textId="77777777" w:rsidR="00A6739D" w:rsidRDefault="00A6739D">
            <w:pPr>
              <w:spacing w:line="276" w:lineRule="auto"/>
            </w:pPr>
            <w:r>
              <w:rPr>
                <w:rFonts w:ascii="Calibri" w:hAnsi="Calibri" w:cs="Calibri"/>
                <w:sz w:val="20"/>
                <w:szCs w:val="20"/>
                <w:lang w:eastAsia="en-US"/>
              </w:rPr>
              <w:t>Przedszkole w Iwanowicach</w:t>
            </w:r>
          </w:p>
        </w:tc>
        <w:tc>
          <w:tcPr>
            <w:tcW w:w="1701" w:type="dxa"/>
            <w:shd w:val="clear" w:color="auto" w:fill="FFFFFF"/>
            <w:vAlign w:val="center"/>
          </w:tcPr>
          <w:p w14:paraId="6FE5422D" w14:textId="77777777" w:rsidR="00A6739D" w:rsidRDefault="00A6739D">
            <w:pPr>
              <w:spacing w:line="276" w:lineRule="auto"/>
            </w:pPr>
            <w:r>
              <w:rPr>
                <w:rFonts w:ascii="Calibri" w:hAnsi="Calibri" w:cs="Calibri"/>
                <w:sz w:val="20"/>
                <w:szCs w:val="20"/>
                <w:lang w:eastAsia="en-US"/>
              </w:rPr>
              <w:t>4</w:t>
            </w:r>
          </w:p>
        </w:tc>
        <w:tc>
          <w:tcPr>
            <w:tcW w:w="1701" w:type="dxa"/>
            <w:shd w:val="clear" w:color="auto" w:fill="FFFFFF"/>
            <w:vAlign w:val="center"/>
          </w:tcPr>
          <w:p w14:paraId="4928BE18" w14:textId="77777777" w:rsidR="00A6739D" w:rsidRDefault="00A6739D">
            <w:pPr>
              <w:spacing w:line="276" w:lineRule="auto"/>
            </w:pPr>
            <w:r>
              <w:rPr>
                <w:rFonts w:ascii="Calibri" w:hAnsi="Calibri" w:cs="Calibri"/>
                <w:sz w:val="20"/>
                <w:szCs w:val="20"/>
                <w:lang w:eastAsia="en-US"/>
              </w:rPr>
              <w:t>97</w:t>
            </w:r>
          </w:p>
        </w:tc>
        <w:tc>
          <w:tcPr>
            <w:tcW w:w="1417" w:type="dxa"/>
            <w:shd w:val="clear" w:color="auto" w:fill="FFFFFF"/>
            <w:vAlign w:val="center"/>
          </w:tcPr>
          <w:p w14:paraId="3B118166" w14:textId="77777777" w:rsidR="00A6739D" w:rsidRDefault="00A6739D">
            <w:pPr>
              <w:spacing w:line="276" w:lineRule="auto"/>
            </w:pPr>
            <w:r>
              <w:rPr>
                <w:rFonts w:ascii="Calibri" w:hAnsi="Calibri" w:cs="Calibri"/>
                <w:sz w:val="20"/>
                <w:szCs w:val="20"/>
                <w:lang w:eastAsia="en-US"/>
              </w:rPr>
              <w:t>67</w:t>
            </w:r>
          </w:p>
        </w:tc>
        <w:tc>
          <w:tcPr>
            <w:tcW w:w="1134" w:type="dxa"/>
            <w:shd w:val="clear" w:color="auto" w:fill="FFFFFF"/>
            <w:vAlign w:val="center"/>
          </w:tcPr>
          <w:p w14:paraId="299E085D" w14:textId="77777777" w:rsidR="00A6739D" w:rsidRDefault="00A6739D">
            <w:pPr>
              <w:spacing w:line="276" w:lineRule="auto"/>
            </w:pPr>
            <w:r>
              <w:rPr>
                <w:rFonts w:ascii="Calibri" w:hAnsi="Calibri" w:cs="Calibri"/>
                <w:sz w:val="20"/>
                <w:szCs w:val="20"/>
                <w:lang w:eastAsia="en-US"/>
              </w:rPr>
              <w:t>30</w:t>
            </w:r>
          </w:p>
        </w:tc>
      </w:tr>
      <w:tr w:rsidR="00A6739D" w14:paraId="5F1841C4" w14:textId="77777777" w:rsidTr="008136A5">
        <w:trPr>
          <w:trHeight w:val="170"/>
        </w:trPr>
        <w:tc>
          <w:tcPr>
            <w:tcW w:w="426" w:type="dxa"/>
            <w:shd w:val="clear" w:color="auto" w:fill="FFFFFF"/>
          </w:tcPr>
          <w:p w14:paraId="3ABE4652" w14:textId="77777777" w:rsidR="00A6739D" w:rsidRDefault="00A6739D">
            <w:pPr>
              <w:spacing w:line="276" w:lineRule="auto"/>
            </w:pPr>
            <w:r>
              <w:rPr>
                <w:rFonts w:ascii="Calibri" w:hAnsi="Calibri" w:cs="Calibri"/>
                <w:b/>
                <w:sz w:val="20"/>
                <w:szCs w:val="20"/>
                <w:lang w:eastAsia="en-US"/>
              </w:rPr>
              <w:t>2</w:t>
            </w:r>
          </w:p>
        </w:tc>
        <w:tc>
          <w:tcPr>
            <w:tcW w:w="3260" w:type="dxa"/>
            <w:shd w:val="clear" w:color="auto" w:fill="FFFFFF"/>
          </w:tcPr>
          <w:p w14:paraId="309C89FD" w14:textId="77777777" w:rsidR="00A6739D" w:rsidRDefault="00A6739D">
            <w:pPr>
              <w:spacing w:line="276" w:lineRule="auto"/>
            </w:pPr>
            <w:r>
              <w:rPr>
                <w:rFonts w:ascii="Calibri" w:hAnsi="Calibri" w:cs="Calibri"/>
                <w:sz w:val="20"/>
                <w:szCs w:val="20"/>
                <w:lang w:eastAsia="en-US"/>
              </w:rPr>
              <w:t>Przedszkole w Marchwaczu</w:t>
            </w:r>
          </w:p>
        </w:tc>
        <w:tc>
          <w:tcPr>
            <w:tcW w:w="1701" w:type="dxa"/>
            <w:shd w:val="clear" w:color="auto" w:fill="FFFFFF"/>
            <w:vAlign w:val="center"/>
          </w:tcPr>
          <w:p w14:paraId="00666C5B" w14:textId="77777777" w:rsidR="00A6739D" w:rsidRDefault="00A6739D">
            <w:pPr>
              <w:spacing w:line="276" w:lineRule="auto"/>
            </w:pPr>
            <w:r>
              <w:rPr>
                <w:rFonts w:ascii="Calibri" w:hAnsi="Calibri" w:cs="Calibri"/>
                <w:sz w:val="20"/>
                <w:szCs w:val="20"/>
                <w:lang w:eastAsia="en-US"/>
              </w:rPr>
              <w:t>2</w:t>
            </w:r>
          </w:p>
        </w:tc>
        <w:tc>
          <w:tcPr>
            <w:tcW w:w="1701" w:type="dxa"/>
            <w:shd w:val="clear" w:color="auto" w:fill="FFFFFF"/>
            <w:vAlign w:val="center"/>
          </w:tcPr>
          <w:p w14:paraId="7457906F" w14:textId="77777777" w:rsidR="00A6739D" w:rsidRDefault="00A6739D">
            <w:pPr>
              <w:spacing w:line="276" w:lineRule="auto"/>
            </w:pPr>
            <w:r>
              <w:rPr>
                <w:rFonts w:ascii="Calibri" w:hAnsi="Calibri" w:cs="Calibri"/>
                <w:sz w:val="20"/>
                <w:szCs w:val="20"/>
                <w:lang w:eastAsia="en-US"/>
              </w:rPr>
              <w:t>34</w:t>
            </w:r>
          </w:p>
        </w:tc>
        <w:tc>
          <w:tcPr>
            <w:tcW w:w="1417" w:type="dxa"/>
            <w:shd w:val="clear" w:color="auto" w:fill="FFFFFF"/>
            <w:vAlign w:val="center"/>
          </w:tcPr>
          <w:p w14:paraId="5E4CE710" w14:textId="77777777" w:rsidR="00A6739D" w:rsidRDefault="00A6739D">
            <w:pPr>
              <w:spacing w:line="276" w:lineRule="auto"/>
            </w:pPr>
            <w:r>
              <w:rPr>
                <w:rFonts w:ascii="Calibri" w:hAnsi="Calibri" w:cs="Calibri"/>
                <w:sz w:val="20"/>
                <w:szCs w:val="20"/>
                <w:lang w:eastAsia="en-US"/>
              </w:rPr>
              <w:t>18</w:t>
            </w:r>
          </w:p>
        </w:tc>
        <w:tc>
          <w:tcPr>
            <w:tcW w:w="1134" w:type="dxa"/>
            <w:shd w:val="clear" w:color="auto" w:fill="FFFFFF"/>
            <w:vAlign w:val="center"/>
          </w:tcPr>
          <w:p w14:paraId="474938E3" w14:textId="77777777" w:rsidR="00A6739D" w:rsidRDefault="00A6739D">
            <w:pPr>
              <w:spacing w:line="276" w:lineRule="auto"/>
            </w:pPr>
            <w:r>
              <w:rPr>
                <w:rFonts w:ascii="Calibri" w:hAnsi="Calibri" w:cs="Calibri"/>
                <w:sz w:val="20"/>
                <w:szCs w:val="20"/>
                <w:lang w:eastAsia="en-US"/>
              </w:rPr>
              <w:t>16</w:t>
            </w:r>
          </w:p>
        </w:tc>
      </w:tr>
      <w:tr w:rsidR="00A6739D" w14:paraId="210D0D0B" w14:textId="77777777" w:rsidTr="008136A5">
        <w:trPr>
          <w:trHeight w:val="170"/>
        </w:trPr>
        <w:tc>
          <w:tcPr>
            <w:tcW w:w="426" w:type="dxa"/>
            <w:shd w:val="clear" w:color="auto" w:fill="FFFFFF"/>
          </w:tcPr>
          <w:p w14:paraId="409FEC39" w14:textId="77777777" w:rsidR="00A6739D" w:rsidRDefault="00A6739D">
            <w:pPr>
              <w:spacing w:line="276" w:lineRule="auto"/>
            </w:pPr>
            <w:r>
              <w:rPr>
                <w:rFonts w:ascii="Calibri" w:hAnsi="Calibri" w:cs="Calibri"/>
                <w:b/>
                <w:sz w:val="20"/>
                <w:szCs w:val="20"/>
                <w:lang w:eastAsia="en-US"/>
              </w:rPr>
              <w:t>3</w:t>
            </w:r>
          </w:p>
        </w:tc>
        <w:tc>
          <w:tcPr>
            <w:tcW w:w="3260" w:type="dxa"/>
            <w:shd w:val="clear" w:color="auto" w:fill="FFFFFF"/>
          </w:tcPr>
          <w:p w14:paraId="52360F63" w14:textId="77777777" w:rsidR="00A6739D" w:rsidRDefault="00A6739D">
            <w:pPr>
              <w:spacing w:line="276" w:lineRule="auto"/>
            </w:pPr>
            <w:r>
              <w:rPr>
                <w:rFonts w:ascii="Calibri" w:hAnsi="Calibri" w:cs="Calibri"/>
                <w:sz w:val="20"/>
                <w:szCs w:val="20"/>
                <w:lang w:eastAsia="en-US"/>
              </w:rPr>
              <w:t>Przedszkole w Radliczycach</w:t>
            </w:r>
          </w:p>
        </w:tc>
        <w:tc>
          <w:tcPr>
            <w:tcW w:w="1701" w:type="dxa"/>
            <w:shd w:val="clear" w:color="auto" w:fill="FFFFFF"/>
            <w:vAlign w:val="center"/>
          </w:tcPr>
          <w:p w14:paraId="7EF92A25" w14:textId="77777777" w:rsidR="00A6739D" w:rsidRDefault="00A6739D">
            <w:pPr>
              <w:spacing w:line="276" w:lineRule="auto"/>
            </w:pPr>
            <w:r>
              <w:rPr>
                <w:rFonts w:ascii="Calibri" w:hAnsi="Calibri" w:cs="Calibri"/>
                <w:sz w:val="20"/>
                <w:szCs w:val="20"/>
                <w:lang w:eastAsia="en-US"/>
              </w:rPr>
              <w:t>3</w:t>
            </w:r>
          </w:p>
        </w:tc>
        <w:tc>
          <w:tcPr>
            <w:tcW w:w="1701" w:type="dxa"/>
            <w:shd w:val="clear" w:color="auto" w:fill="FFFFFF"/>
            <w:vAlign w:val="center"/>
          </w:tcPr>
          <w:p w14:paraId="37D2BDD6" w14:textId="77777777" w:rsidR="00A6739D" w:rsidRDefault="00A6739D">
            <w:pPr>
              <w:spacing w:line="276" w:lineRule="auto"/>
            </w:pPr>
            <w:r>
              <w:rPr>
                <w:rFonts w:ascii="Calibri" w:hAnsi="Calibri" w:cs="Calibri"/>
                <w:sz w:val="20"/>
                <w:szCs w:val="20"/>
                <w:lang w:eastAsia="en-US"/>
              </w:rPr>
              <w:t>40</w:t>
            </w:r>
          </w:p>
        </w:tc>
        <w:tc>
          <w:tcPr>
            <w:tcW w:w="1417" w:type="dxa"/>
            <w:shd w:val="clear" w:color="auto" w:fill="FFFFFF"/>
            <w:vAlign w:val="center"/>
          </w:tcPr>
          <w:p w14:paraId="2AC97FE7" w14:textId="77777777" w:rsidR="00A6739D" w:rsidRDefault="00A6739D">
            <w:pPr>
              <w:spacing w:line="276" w:lineRule="auto"/>
            </w:pPr>
            <w:r>
              <w:rPr>
                <w:rFonts w:ascii="Calibri" w:hAnsi="Calibri" w:cs="Calibri"/>
                <w:sz w:val="20"/>
                <w:szCs w:val="20"/>
                <w:lang w:eastAsia="en-US"/>
              </w:rPr>
              <w:t>25</w:t>
            </w:r>
          </w:p>
        </w:tc>
        <w:tc>
          <w:tcPr>
            <w:tcW w:w="1134" w:type="dxa"/>
            <w:shd w:val="clear" w:color="auto" w:fill="FFFFFF"/>
            <w:vAlign w:val="center"/>
          </w:tcPr>
          <w:p w14:paraId="0F3C8D7F" w14:textId="77777777" w:rsidR="00A6739D" w:rsidRDefault="00A6739D">
            <w:pPr>
              <w:spacing w:line="276" w:lineRule="auto"/>
            </w:pPr>
            <w:r>
              <w:rPr>
                <w:rFonts w:ascii="Calibri" w:hAnsi="Calibri" w:cs="Calibri"/>
                <w:sz w:val="20"/>
                <w:szCs w:val="20"/>
                <w:lang w:eastAsia="en-US"/>
              </w:rPr>
              <w:t>15</w:t>
            </w:r>
          </w:p>
        </w:tc>
      </w:tr>
      <w:tr w:rsidR="00A6739D" w14:paraId="18F2E638" w14:textId="77777777" w:rsidTr="008136A5">
        <w:trPr>
          <w:trHeight w:val="170"/>
        </w:trPr>
        <w:tc>
          <w:tcPr>
            <w:tcW w:w="426" w:type="dxa"/>
            <w:shd w:val="clear" w:color="auto" w:fill="FFFFFF"/>
          </w:tcPr>
          <w:p w14:paraId="0CBA128D" w14:textId="77777777" w:rsidR="00A6739D" w:rsidRDefault="00A6739D">
            <w:pPr>
              <w:spacing w:line="276" w:lineRule="auto"/>
            </w:pPr>
            <w:r>
              <w:rPr>
                <w:rFonts w:ascii="Calibri" w:hAnsi="Calibri" w:cs="Calibri"/>
                <w:b/>
                <w:sz w:val="20"/>
                <w:szCs w:val="20"/>
                <w:lang w:eastAsia="en-US"/>
              </w:rPr>
              <w:t>4</w:t>
            </w:r>
          </w:p>
        </w:tc>
        <w:tc>
          <w:tcPr>
            <w:tcW w:w="3260" w:type="dxa"/>
            <w:shd w:val="clear" w:color="auto" w:fill="FFFFFF"/>
          </w:tcPr>
          <w:p w14:paraId="59665D80" w14:textId="77777777" w:rsidR="00A6739D" w:rsidRDefault="00A6739D">
            <w:pPr>
              <w:spacing w:line="276" w:lineRule="auto"/>
            </w:pPr>
            <w:r>
              <w:rPr>
                <w:rFonts w:ascii="Calibri" w:hAnsi="Calibri" w:cs="Calibri"/>
                <w:sz w:val="20"/>
                <w:szCs w:val="20"/>
                <w:lang w:eastAsia="en-US"/>
              </w:rPr>
              <w:t>Przedszkole w Stawie</w:t>
            </w:r>
          </w:p>
        </w:tc>
        <w:tc>
          <w:tcPr>
            <w:tcW w:w="1701" w:type="dxa"/>
            <w:shd w:val="clear" w:color="auto" w:fill="FFFFFF"/>
            <w:vAlign w:val="center"/>
          </w:tcPr>
          <w:p w14:paraId="471DCCC5" w14:textId="77777777" w:rsidR="00A6739D" w:rsidRDefault="00A6739D">
            <w:pPr>
              <w:spacing w:line="276" w:lineRule="auto"/>
            </w:pPr>
            <w:r>
              <w:rPr>
                <w:rFonts w:ascii="Calibri" w:hAnsi="Calibri" w:cs="Calibri"/>
                <w:sz w:val="20"/>
                <w:szCs w:val="20"/>
                <w:lang w:eastAsia="en-US"/>
              </w:rPr>
              <w:t>3</w:t>
            </w:r>
          </w:p>
        </w:tc>
        <w:tc>
          <w:tcPr>
            <w:tcW w:w="1701" w:type="dxa"/>
            <w:shd w:val="clear" w:color="auto" w:fill="FFFFFF"/>
            <w:vAlign w:val="center"/>
          </w:tcPr>
          <w:p w14:paraId="5D45702A" w14:textId="77777777" w:rsidR="00A6739D" w:rsidRDefault="00A6739D">
            <w:pPr>
              <w:spacing w:line="276" w:lineRule="auto"/>
            </w:pPr>
            <w:r>
              <w:rPr>
                <w:rFonts w:ascii="Calibri" w:hAnsi="Calibri" w:cs="Calibri"/>
                <w:sz w:val="20"/>
                <w:szCs w:val="20"/>
                <w:lang w:eastAsia="en-US"/>
              </w:rPr>
              <w:t>49</w:t>
            </w:r>
          </w:p>
        </w:tc>
        <w:tc>
          <w:tcPr>
            <w:tcW w:w="1417" w:type="dxa"/>
            <w:shd w:val="clear" w:color="auto" w:fill="FFFFFF"/>
            <w:vAlign w:val="center"/>
          </w:tcPr>
          <w:p w14:paraId="4BECE9DA" w14:textId="77777777" w:rsidR="00A6739D" w:rsidRDefault="00A6739D">
            <w:pPr>
              <w:spacing w:line="276" w:lineRule="auto"/>
            </w:pPr>
            <w:r>
              <w:rPr>
                <w:rFonts w:ascii="Calibri" w:hAnsi="Calibri" w:cs="Calibri"/>
                <w:sz w:val="20"/>
                <w:szCs w:val="20"/>
                <w:lang w:eastAsia="en-US"/>
              </w:rPr>
              <w:t>32</w:t>
            </w:r>
          </w:p>
        </w:tc>
        <w:tc>
          <w:tcPr>
            <w:tcW w:w="1134" w:type="dxa"/>
            <w:shd w:val="clear" w:color="auto" w:fill="FFFFFF"/>
            <w:vAlign w:val="center"/>
          </w:tcPr>
          <w:p w14:paraId="5AD42DEE" w14:textId="77777777" w:rsidR="00A6739D" w:rsidRDefault="00A6739D">
            <w:pPr>
              <w:spacing w:line="276" w:lineRule="auto"/>
            </w:pPr>
            <w:r>
              <w:rPr>
                <w:rFonts w:ascii="Calibri" w:hAnsi="Calibri" w:cs="Calibri"/>
                <w:sz w:val="20"/>
                <w:szCs w:val="20"/>
                <w:lang w:eastAsia="en-US"/>
              </w:rPr>
              <w:t>17</w:t>
            </w:r>
          </w:p>
        </w:tc>
      </w:tr>
      <w:tr w:rsidR="00A6739D" w14:paraId="37F07993" w14:textId="77777777" w:rsidTr="008136A5">
        <w:trPr>
          <w:trHeight w:val="170"/>
        </w:trPr>
        <w:tc>
          <w:tcPr>
            <w:tcW w:w="426" w:type="dxa"/>
            <w:shd w:val="clear" w:color="auto" w:fill="FFFFFF"/>
          </w:tcPr>
          <w:p w14:paraId="3976B541" w14:textId="77777777" w:rsidR="00A6739D" w:rsidRDefault="00A6739D">
            <w:pPr>
              <w:spacing w:line="276" w:lineRule="auto"/>
            </w:pPr>
            <w:r>
              <w:rPr>
                <w:rFonts w:ascii="Calibri" w:hAnsi="Calibri" w:cs="Calibri"/>
                <w:b/>
                <w:sz w:val="20"/>
                <w:szCs w:val="20"/>
                <w:lang w:eastAsia="en-US"/>
              </w:rPr>
              <w:t>5</w:t>
            </w:r>
          </w:p>
        </w:tc>
        <w:tc>
          <w:tcPr>
            <w:tcW w:w="3260" w:type="dxa"/>
            <w:shd w:val="clear" w:color="auto" w:fill="FFFFFF"/>
          </w:tcPr>
          <w:p w14:paraId="1A146053" w14:textId="77777777" w:rsidR="00A6739D" w:rsidRDefault="00A6739D">
            <w:pPr>
              <w:spacing w:line="276" w:lineRule="auto"/>
            </w:pPr>
            <w:r>
              <w:rPr>
                <w:rFonts w:ascii="Calibri" w:hAnsi="Calibri" w:cs="Calibri"/>
                <w:sz w:val="20"/>
                <w:szCs w:val="20"/>
                <w:lang w:eastAsia="en-US"/>
              </w:rPr>
              <w:t>Przedszkole w Szczytnikach</w:t>
            </w:r>
          </w:p>
        </w:tc>
        <w:tc>
          <w:tcPr>
            <w:tcW w:w="1701" w:type="dxa"/>
            <w:shd w:val="clear" w:color="auto" w:fill="FFFFFF"/>
            <w:vAlign w:val="center"/>
          </w:tcPr>
          <w:p w14:paraId="1ABFFE3C" w14:textId="77777777" w:rsidR="00A6739D" w:rsidRDefault="00A6739D">
            <w:pPr>
              <w:spacing w:line="276" w:lineRule="auto"/>
            </w:pPr>
            <w:r>
              <w:rPr>
                <w:rFonts w:ascii="Calibri" w:hAnsi="Calibri" w:cs="Calibri"/>
                <w:sz w:val="20"/>
                <w:szCs w:val="20"/>
                <w:lang w:eastAsia="en-US"/>
              </w:rPr>
              <w:t>4</w:t>
            </w:r>
          </w:p>
        </w:tc>
        <w:tc>
          <w:tcPr>
            <w:tcW w:w="1701" w:type="dxa"/>
            <w:shd w:val="clear" w:color="auto" w:fill="FFFFFF"/>
            <w:vAlign w:val="center"/>
          </w:tcPr>
          <w:p w14:paraId="52891279" w14:textId="77777777" w:rsidR="00A6739D" w:rsidRDefault="00A6739D">
            <w:pPr>
              <w:spacing w:line="276" w:lineRule="auto"/>
            </w:pPr>
            <w:r>
              <w:rPr>
                <w:rFonts w:ascii="Calibri" w:hAnsi="Calibri" w:cs="Calibri"/>
                <w:sz w:val="20"/>
                <w:szCs w:val="20"/>
                <w:lang w:eastAsia="en-US"/>
              </w:rPr>
              <w:t>81</w:t>
            </w:r>
          </w:p>
        </w:tc>
        <w:tc>
          <w:tcPr>
            <w:tcW w:w="1417" w:type="dxa"/>
            <w:shd w:val="clear" w:color="auto" w:fill="FFFFFF"/>
            <w:vAlign w:val="center"/>
          </w:tcPr>
          <w:p w14:paraId="6F967B27" w14:textId="77777777" w:rsidR="00A6739D" w:rsidRDefault="00A6739D">
            <w:pPr>
              <w:spacing w:line="276" w:lineRule="auto"/>
            </w:pPr>
            <w:r>
              <w:rPr>
                <w:rFonts w:ascii="Calibri" w:hAnsi="Calibri" w:cs="Calibri"/>
                <w:sz w:val="20"/>
                <w:szCs w:val="20"/>
                <w:lang w:eastAsia="en-US"/>
              </w:rPr>
              <w:t>50</w:t>
            </w:r>
          </w:p>
        </w:tc>
        <w:tc>
          <w:tcPr>
            <w:tcW w:w="1134" w:type="dxa"/>
            <w:shd w:val="clear" w:color="auto" w:fill="FFFFFF"/>
            <w:vAlign w:val="center"/>
          </w:tcPr>
          <w:p w14:paraId="7AFF8724" w14:textId="77777777" w:rsidR="00A6739D" w:rsidRDefault="00A6739D">
            <w:pPr>
              <w:spacing w:line="276" w:lineRule="auto"/>
            </w:pPr>
            <w:r>
              <w:rPr>
                <w:rFonts w:ascii="Calibri" w:hAnsi="Calibri" w:cs="Calibri"/>
                <w:sz w:val="20"/>
                <w:szCs w:val="20"/>
                <w:lang w:eastAsia="en-US"/>
              </w:rPr>
              <w:t>31</w:t>
            </w:r>
          </w:p>
        </w:tc>
      </w:tr>
      <w:tr w:rsidR="00A6739D" w14:paraId="25FC1DEF" w14:textId="77777777" w:rsidTr="008136A5">
        <w:trPr>
          <w:trHeight w:val="170"/>
        </w:trPr>
        <w:tc>
          <w:tcPr>
            <w:tcW w:w="426" w:type="dxa"/>
            <w:shd w:val="clear" w:color="auto" w:fill="FDE9D9"/>
          </w:tcPr>
          <w:p w14:paraId="1F74BBDE" w14:textId="77777777" w:rsidR="00A6739D" w:rsidRDefault="00A6739D">
            <w:pPr>
              <w:snapToGrid w:val="0"/>
              <w:spacing w:line="276" w:lineRule="auto"/>
              <w:rPr>
                <w:rFonts w:ascii="Calibri" w:hAnsi="Calibri" w:cs="Calibri"/>
                <w:b/>
                <w:sz w:val="20"/>
                <w:szCs w:val="22"/>
                <w:lang w:eastAsia="en-US"/>
              </w:rPr>
            </w:pPr>
          </w:p>
        </w:tc>
        <w:tc>
          <w:tcPr>
            <w:tcW w:w="3260" w:type="dxa"/>
            <w:shd w:val="clear" w:color="auto" w:fill="FDE9D9"/>
          </w:tcPr>
          <w:p w14:paraId="5C5807B7" w14:textId="77777777" w:rsidR="00A6739D" w:rsidRDefault="00A6739D">
            <w:pPr>
              <w:spacing w:line="276" w:lineRule="auto"/>
            </w:pPr>
            <w:r>
              <w:rPr>
                <w:rFonts w:ascii="Calibri" w:hAnsi="Calibri" w:cs="Calibri"/>
                <w:b/>
                <w:sz w:val="20"/>
                <w:szCs w:val="20"/>
                <w:lang w:eastAsia="en-US"/>
              </w:rPr>
              <w:t>RAZEM:</w:t>
            </w:r>
          </w:p>
        </w:tc>
        <w:tc>
          <w:tcPr>
            <w:tcW w:w="1701" w:type="dxa"/>
            <w:shd w:val="clear" w:color="auto" w:fill="FDE9D9"/>
            <w:vAlign w:val="center"/>
          </w:tcPr>
          <w:p w14:paraId="382CF00A" w14:textId="77777777" w:rsidR="00A6739D" w:rsidRDefault="00A6739D">
            <w:pPr>
              <w:spacing w:line="276" w:lineRule="auto"/>
            </w:pPr>
            <w:r>
              <w:rPr>
                <w:rFonts w:ascii="Calibri" w:hAnsi="Calibri" w:cs="Calibri"/>
                <w:b/>
                <w:sz w:val="20"/>
                <w:szCs w:val="20"/>
                <w:lang w:eastAsia="en-US"/>
              </w:rPr>
              <w:t>17</w:t>
            </w:r>
          </w:p>
        </w:tc>
        <w:tc>
          <w:tcPr>
            <w:tcW w:w="1701" w:type="dxa"/>
            <w:shd w:val="clear" w:color="auto" w:fill="FDE9D9"/>
            <w:vAlign w:val="center"/>
          </w:tcPr>
          <w:p w14:paraId="2F019370" w14:textId="77777777" w:rsidR="00A6739D" w:rsidRDefault="00A6739D">
            <w:pPr>
              <w:spacing w:line="276" w:lineRule="auto"/>
            </w:pPr>
            <w:r>
              <w:rPr>
                <w:rFonts w:ascii="Calibri" w:hAnsi="Calibri" w:cs="Calibri"/>
                <w:b/>
                <w:sz w:val="20"/>
                <w:szCs w:val="20"/>
                <w:lang w:eastAsia="en-US"/>
              </w:rPr>
              <w:t>301</w:t>
            </w:r>
          </w:p>
        </w:tc>
        <w:tc>
          <w:tcPr>
            <w:tcW w:w="1417" w:type="dxa"/>
            <w:shd w:val="clear" w:color="auto" w:fill="FDE9D9"/>
            <w:vAlign w:val="center"/>
          </w:tcPr>
          <w:p w14:paraId="6A82076D" w14:textId="77777777" w:rsidR="00A6739D" w:rsidRDefault="00A6739D">
            <w:pPr>
              <w:spacing w:line="276" w:lineRule="auto"/>
            </w:pPr>
            <w:r>
              <w:rPr>
                <w:rFonts w:ascii="Calibri" w:hAnsi="Calibri" w:cs="Calibri"/>
                <w:b/>
                <w:sz w:val="20"/>
                <w:szCs w:val="20"/>
                <w:lang w:eastAsia="en-US"/>
              </w:rPr>
              <w:t>192</w:t>
            </w:r>
          </w:p>
        </w:tc>
        <w:tc>
          <w:tcPr>
            <w:tcW w:w="1134" w:type="dxa"/>
            <w:shd w:val="clear" w:color="auto" w:fill="FDE9D9"/>
            <w:vAlign w:val="center"/>
          </w:tcPr>
          <w:p w14:paraId="1963D557" w14:textId="77777777" w:rsidR="00A6739D" w:rsidRDefault="00A6739D">
            <w:pPr>
              <w:spacing w:line="276" w:lineRule="auto"/>
            </w:pPr>
            <w:r>
              <w:rPr>
                <w:rFonts w:ascii="Calibri" w:hAnsi="Calibri" w:cs="Calibri"/>
                <w:b/>
                <w:sz w:val="20"/>
                <w:szCs w:val="20"/>
                <w:lang w:eastAsia="en-US"/>
              </w:rPr>
              <w:t>109</w:t>
            </w:r>
          </w:p>
        </w:tc>
      </w:tr>
    </w:tbl>
    <w:p w14:paraId="54151D8F" w14:textId="77777777" w:rsidR="00A6739D" w:rsidRDefault="00A6739D">
      <w:pPr>
        <w:spacing w:line="276" w:lineRule="auto"/>
        <w:jc w:val="left"/>
        <w:rPr>
          <w:rFonts w:ascii="Calibri" w:hAnsi="Calibri" w:cs="Calibri"/>
          <w:sz w:val="22"/>
          <w:szCs w:val="22"/>
        </w:rPr>
      </w:pPr>
      <w:bookmarkStart w:id="23" w:name="__DdeLink__35207_25132190991"/>
      <w:bookmarkEnd w:id="23"/>
    </w:p>
    <w:p w14:paraId="491BD895" w14:textId="32602EB2" w:rsidR="00A6739D" w:rsidRPr="00636A8A" w:rsidRDefault="00A6739D">
      <w:pPr>
        <w:spacing w:line="276" w:lineRule="auto"/>
        <w:jc w:val="left"/>
        <w:rPr>
          <w:sz w:val="22"/>
        </w:rPr>
      </w:pPr>
      <w:bookmarkStart w:id="24" w:name="_Toc529450772"/>
      <w:r w:rsidRPr="00636A8A">
        <w:rPr>
          <w:rFonts w:ascii="Calibri" w:hAnsi="Calibri" w:cs="Calibri"/>
          <w:b/>
          <w:bCs/>
          <w:sz w:val="20"/>
          <w:szCs w:val="22"/>
        </w:rPr>
        <w:t xml:space="preserve">Tabela </w:t>
      </w:r>
      <w:r w:rsidR="00007EF3" w:rsidRPr="00636A8A">
        <w:rPr>
          <w:rFonts w:cs="Calibri"/>
          <w:b/>
          <w:bCs/>
          <w:sz w:val="20"/>
          <w:szCs w:val="22"/>
        </w:rPr>
        <w:fldChar w:fldCharType="begin"/>
      </w:r>
      <w:r w:rsidRPr="00636A8A">
        <w:rPr>
          <w:rFonts w:cs="Calibri"/>
          <w:b/>
          <w:bCs/>
          <w:sz w:val="20"/>
          <w:szCs w:val="22"/>
        </w:rPr>
        <w:instrText xml:space="preserve"> SEQ "Tabela" \* ARABIC </w:instrText>
      </w:r>
      <w:r w:rsidR="00007EF3" w:rsidRPr="00636A8A">
        <w:rPr>
          <w:rFonts w:cs="Calibri"/>
          <w:b/>
          <w:bCs/>
          <w:sz w:val="20"/>
          <w:szCs w:val="22"/>
        </w:rPr>
        <w:fldChar w:fldCharType="separate"/>
      </w:r>
      <w:r w:rsidR="009C4D88">
        <w:rPr>
          <w:rFonts w:cs="Calibri"/>
          <w:b/>
          <w:bCs/>
          <w:noProof/>
          <w:sz w:val="20"/>
          <w:szCs w:val="22"/>
        </w:rPr>
        <w:t>15</w:t>
      </w:r>
      <w:r w:rsidR="00007EF3" w:rsidRPr="00636A8A">
        <w:rPr>
          <w:rFonts w:cs="Calibri"/>
          <w:b/>
          <w:bCs/>
          <w:sz w:val="20"/>
          <w:szCs w:val="22"/>
        </w:rPr>
        <w:fldChar w:fldCharType="end"/>
      </w:r>
      <w:r w:rsidRPr="00636A8A">
        <w:rPr>
          <w:rFonts w:ascii="Calibri" w:hAnsi="Calibri" w:cs="Calibri"/>
          <w:b/>
          <w:bCs/>
          <w:sz w:val="20"/>
          <w:szCs w:val="22"/>
        </w:rPr>
        <w:t>. Stan organizacji szkół podstawowych i gimnazjów w roku szkolnym 2017/2018</w:t>
      </w:r>
      <w:r w:rsidR="00636A8A">
        <w:rPr>
          <w:sz w:val="22"/>
        </w:rPr>
        <w:t xml:space="preserve"> </w:t>
      </w:r>
      <w:r w:rsidRPr="00636A8A">
        <w:rPr>
          <w:rFonts w:ascii="Calibri" w:hAnsi="Calibri" w:cs="Calibri"/>
          <w:b/>
          <w:bCs/>
          <w:sz w:val="20"/>
          <w:szCs w:val="22"/>
        </w:rPr>
        <w:t>na dzień 31 marca 2018r.</w:t>
      </w:r>
      <w:bookmarkEnd w:id="24"/>
      <w:r w:rsidRPr="00636A8A">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26"/>
        <w:gridCol w:w="1417"/>
        <w:gridCol w:w="851"/>
        <w:gridCol w:w="708"/>
        <w:gridCol w:w="993"/>
        <w:gridCol w:w="850"/>
        <w:gridCol w:w="851"/>
        <w:gridCol w:w="708"/>
        <w:gridCol w:w="709"/>
        <w:gridCol w:w="709"/>
        <w:gridCol w:w="709"/>
        <w:gridCol w:w="708"/>
      </w:tblGrid>
      <w:tr w:rsidR="00A6739D" w14:paraId="5A8E9C09" w14:textId="77777777" w:rsidTr="008136A5">
        <w:trPr>
          <w:trHeight w:val="170"/>
        </w:trPr>
        <w:tc>
          <w:tcPr>
            <w:tcW w:w="426" w:type="dxa"/>
            <w:vMerge w:val="restart"/>
            <w:shd w:val="clear" w:color="auto" w:fill="FDE9D9"/>
            <w:vAlign w:val="center"/>
          </w:tcPr>
          <w:p w14:paraId="4C50999B"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L.p.</w:t>
            </w:r>
          </w:p>
        </w:tc>
        <w:tc>
          <w:tcPr>
            <w:tcW w:w="1417" w:type="dxa"/>
            <w:vMerge w:val="restart"/>
            <w:shd w:val="clear" w:color="auto" w:fill="FDE9D9"/>
            <w:vAlign w:val="center"/>
          </w:tcPr>
          <w:p w14:paraId="4B21A21B"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Wyszczególnienie</w:t>
            </w:r>
          </w:p>
        </w:tc>
        <w:tc>
          <w:tcPr>
            <w:tcW w:w="851" w:type="dxa"/>
            <w:vMerge w:val="restart"/>
            <w:shd w:val="clear" w:color="auto" w:fill="FDE9D9"/>
            <w:vAlign w:val="center"/>
          </w:tcPr>
          <w:p w14:paraId="6454B4A2"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 xml:space="preserve">Liczba Oddziałów </w:t>
            </w:r>
          </w:p>
        </w:tc>
        <w:tc>
          <w:tcPr>
            <w:tcW w:w="708" w:type="dxa"/>
            <w:vMerge w:val="restart"/>
            <w:shd w:val="clear" w:color="auto" w:fill="FDE9D9"/>
            <w:vAlign w:val="center"/>
          </w:tcPr>
          <w:p w14:paraId="20A287FD"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Liczba uczniów</w:t>
            </w:r>
          </w:p>
        </w:tc>
        <w:tc>
          <w:tcPr>
            <w:tcW w:w="6237" w:type="dxa"/>
            <w:gridSpan w:val="8"/>
            <w:shd w:val="clear" w:color="auto" w:fill="FDE9D9"/>
            <w:vAlign w:val="center"/>
          </w:tcPr>
          <w:p w14:paraId="1647C649"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w tym:</w:t>
            </w:r>
          </w:p>
        </w:tc>
      </w:tr>
      <w:tr w:rsidR="00034042" w14:paraId="475CED9B" w14:textId="77777777" w:rsidTr="008136A5">
        <w:tblPrEx>
          <w:tblCellMar>
            <w:left w:w="15" w:type="dxa"/>
          </w:tblCellMar>
        </w:tblPrEx>
        <w:trPr>
          <w:trHeight w:val="170"/>
        </w:trPr>
        <w:tc>
          <w:tcPr>
            <w:tcW w:w="426" w:type="dxa"/>
            <w:vMerge/>
            <w:shd w:val="clear" w:color="auto" w:fill="FDE9D9"/>
            <w:vAlign w:val="center"/>
          </w:tcPr>
          <w:p w14:paraId="2C04E3FB" w14:textId="77777777" w:rsidR="00A6739D" w:rsidRDefault="00A6739D">
            <w:pPr>
              <w:snapToGrid w:val="0"/>
            </w:pPr>
          </w:p>
        </w:tc>
        <w:tc>
          <w:tcPr>
            <w:tcW w:w="1417" w:type="dxa"/>
            <w:vMerge/>
            <w:shd w:val="clear" w:color="auto" w:fill="FDE9D9"/>
            <w:vAlign w:val="center"/>
          </w:tcPr>
          <w:p w14:paraId="52AADE70" w14:textId="77777777" w:rsidR="00A6739D" w:rsidRDefault="00A6739D">
            <w:pPr>
              <w:snapToGrid w:val="0"/>
            </w:pPr>
          </w:p>
        </w:tc>
        <w:tc>
          <w:tcPr>
            <w:tcW w:w="851" w:type="dxa"/>
            <w:vMerge/>
            <w:shd w:val="clear" w:color="auto" w:fill="FDE9D9"/>
            <w:vAlign w:val="center"/>
          </w:tcPr>
          <w:p w14:paraId="002448C1" w14:textId="77777777" w:rsidR="00A6739D" w:rsidRDefault="00A6739D">
            <w:pPr>
              <w:snapToGrid w:val="0"/>
            </w:pPr>
          </w:p>
        </w:tc>
        <w:tc>
          <w:tcPr>
            <w:tcW w:w="708" w:type="dxa"/>
            <w:vMerge/>
            <w:shd w:val="clear" w:color="auto" w:fill="FDE9D9"/>
            <w:vAlign w:val="center"/>
          </w:tcPr>
          <w:p w14:paraId="0B07D455" w14:textId="77777777" w:rsidR="00A6739D" w:rsidRDefault="00A6739D">
            <w:pPr>
              <w:snapToGrid w:val="0"/>
            </w:pPr>
          </w:p>
        </w:tc>
        <w:tc>
          <w:tcPr>
            <w:tcW w:w="993" w:type="dxa"/>
            <w:shd w:val="clear" w:color="auto" w:fill="FDE9D9"/>
            <w:vAlign w:val="center"/>
          </w:tcPr>
          <w:p w14:paraId="4669678B"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w:t>
            </w:r>
          </w:p>
        </w:tc>
        <w:tc>
          <w:tcPr>
            <w:tcW w:w="850" w:type="dxa"/>
            <w:shd w:val="clear" w:color="auto" w:fill="FDE9D9"/>
            <w:vAlign w:val="center"/>
          </w:tcPr>
          <w:p w14:paraId="54B61D39"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w:t>
            </w:r>
          </w:p>
        </w:tc>
        <w:tc>
          <w:tcPr>
            <w:tcW w:w="851" w:type="dxa"/>
            <w:shd w:val="clear" w:color="auto" w:fill="FDE9D9"/>
            <w:vAlign w:val="center"/>
          </w:tcPr>
          <w:p w14:paraId="698BE72D"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III</w:t>
            </w:r>
          </w:p>
        </w:tc>
        <w:tc>
          <w:tcPr>
            <w:tcW w:w="708" w:type="dxa"/>
            <w:shd w:val="clear" w:color="auto" w:fill="FDE9D9"/>
            <w:vAlign w:val="center"/>
          </w:tcPr>
          <w:p w14:paraId="3730908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IV</w:t>
            </w:r>
          </w:p>
        </w:tc>
        <w:tc>
          <w:tcPr>
            <w:tcW w:w="709" w:type="dxa"/>
            <w:shd w:val="clear" w:color="auto" w:fill="FDE9D9"/>
            <w:vAlign w:val="center"/>
          </w:tcPr>
          <w:p w14:paraId="5D254316"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w:t>
            </w:r>
          </w:p>
        </w:tc>
        <w:tc>
          <w:tcPr>
            <w:tcW w:w="709" w:type="dxa"/>
            <w:shd w:val="clear" w:color="auto" w:fill="FDE9D9"/>
            <w:vAlign w:val="center"/>
          </w:tcPr>
          <w:p w14:paraId="798B9E19"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VI</w:t>
            </w:r>
          </w:p>
        </w:tc>
        <w:tc>
          <w:tcPr>
            <w:tcW w:w="709" w:type="dxa"/>
            <w:shd w:val="clear" w:color="auto" w:fill="FDE9D9"/>
            <w:vAlign w:val="center"/>
          </w:tcPr>
          <w:p w14:paraId="7C3D0FA0"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VII</w:t>
            </w:r>
          </w:p>
        </w:tc>
        <w:tc>
          <w:tcPr>
            <w:tcW w:w="708" w:type="dxa"/>
            <w:shd w:val="clear" w:color="auto" w:fill="FDE9D9"/>
            <w:vAlign w:val="center"/>
          </w:tcPr>
          <w:p w14:paraId="4D8D78B7" w14:textId="77777777" w:rsidR="00A6739D" w:rsidRDefault="00A6739D">
            <w:pPr>
              <w:suppressAutoHyphens w:val="0"/>
              <w:overflowPunct/>
              <w:spacing w:line="276" w:lineRule="auto"/>
              <w:textAlignment w:val="auto"/>
            </w:pPr>
            <w:r>
              <w:rPr>
                <w:rFonts w:ascii="Calibri" w:eastAsia="Times New Roman" w:hAnsi="Calibri" w:cs="Calibri"/>
                <w:b/>
                <w:bCs/>
                <w:color w:val="000000"/>
                <w:sz w:val="16"/>
                <w:szCs w:val="16"/>
              </w:rPr>
              <w:t>VIII</w:t>
            </w:r>
          </w:p>
        </w:tc>
      </w:tr>
      <w:tr w:rsidR="00034042" w14:paraId="4AED13FA" w14:textId="77777777" w:rsidTr="008136A5">
        <w:tblPrEx>
          <w:tblCellMar>
            <w:left w:w="15" w:type="dxa"/>
          </w:tblCellMar>
        </w:tblPrEx>
        <w:trPr>
          <w:trHeight w:val="170"/>
        </w:trPr>
        <w:tc>
          <w:tcPr>
            <w:tcW w:w="426" w:type="dxa"/>
            <w:shd w:val="clear" w:color="auto" w:fill="FFFFFF"/>
            <w:vAlign w:val="bottom"/>
          </w:tcPr>
          <w:p w14:paraId="53142714"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1</w:t>
            </w:r>
          </w:p>
        </w:tc>
        <w:tc>
          <w:tcPr>
            <w:tcW w:w="1417" w:type="dxa"/>
            <w:shd w:val="clear" w:color="auto" w:fill="FFFFFF"/>
            <w:vAlign w:val="bottom"/>
          </w:tcPr>
          <w:p w14:paraId="472C06F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Iwanowice</w:t>
            </w:r>
          </w:p>
        </w:tc>
        <w:tc>
          <w:tcPr>
            <w:tcW w:w="851" w:type="dxa"/>
            <w:shd w:val="clear" w:color="auto" w:fill="FFFFFF"/>
            <w:vAlign w:val="bottom"/>
          </w:tcPr>
          <w:p w14:paraId="7F138C90" w14:textId="77777777" w:rsidR="00A6739D" w:rsidRDefault="00A6739D">
            <w:pPr>
              <w:suppressAutoHyphens w:val="0"/>
              <w:overflowPunct/>
              <w:spacing w:line="276" w:lineRule="auto"/>
              <w:textAlignment w:val="auto"/>
            </w:pPr>
            <w:r>
              <w:rPr>
                <w:rFonts w:ascii="Calibri" w:eastAsia="Times New Roman" w:hAnsi="Calibri" w:cs="Calibri"/>
                <w:sz w:val="20"/>
                <w:szCs w:val="20"/>
              </w:rPr>
              <w:t>9</w:t>
            </w:r>
          </w:p>
        </w:tc>
        <w:tc>
          <w:tcPr>
            <w:tcW w:w="708" w:type="dxa"/>
            <w:shd w:val="clear" w:color="auto" w:fill="FFFFFF"/>
            <w:vAlign w:val="bottom"/>
          </w:tcPr>
          <w:p w14:paraId="2C046CEB" w14:textId="77777777" w:rsidR="00A6739D" w:rsidRDefault="00A6739D">
            <w:pPr>
              <w:suppressAutoHyphens w:val="0"/>
              <w:overflowPunct/>
              <w:spacing w:line="276" w:lineRule="auto"/>
              <w:textAlignment w:val="auto"/>
            </w:pPr>
            <w:r>
              <w:rPr>
                <w:rFonts w:ascii="Calibri" w:eastAsia="Times New Roman" w:hAnsi="Calibri" w:cs="Calibri"/>
                <w:sz w:val="20"/>
                <w:szCs w:val="20"/>
              </w:rPr>
              <w:t>148</w:t>
            </w:r>
          </w:p>
        </w:tc>
        <w:tc>
          <w:tcPr>
            <w:tcW w:w="993" w:type="dxa"/>
            <w:shd w:val="clear" w:color="auto" w:fill="FFFFFF"/>
            <w:vAlign w:val="bottom"/>
          </w:tcPr>
          <w:p w14:paraId="40D34FE8" w14:textId="77777777" w:rsidR="00A6739D" w:rsidRDefault="00A6739D">
            <w:pPr>
              <w:suppressAutoHyphens w:val="0"/>
              <w:overflowPunct/>
              <w:spacing w:line="276" w:lineRule="auto"/>
              <w:textAlignment w:val="auto"/>
            </w:pPr>
            <w:r>
              <w:rPr>
                <w:rFonts w:ascii="Calibri" w:eastAsia="Times New Roman" w:hAnsi="Calibri" w:cs="Calibri"/>
                <w:sz w:val="20"/>
                <w:szCs w:val="20"/>
              </w:rPr>
              <w:t>31</w:t>
            </w:r>
          </w:p>
        </w:tc>
        <w:tc>
          <w:tcPr>
            <w:tcW w:w="850" w:type="dxa"/>
            <w:shd w:val="clear" w:color="auto" w:fill="FFFFFF"/>
            <w:vAlign w:val="bottom"/>
          </w:tcPr>
          <w:p w14:paraId="05AD5DA3" w14:textId="77777777" w:rsidR="00A6739D" w:rsidRDefault="00A6739D">
            <w:pPr>
              <w:suppressAutoHyphens w:val="0"/>
              <w:overflowPunct/>
              <w:spacing w:line="276" w:lineRule="auto"/>
              <w:textAlignment w:val="auto"/>
            </w:pPr>
            <w:r>
              <w:rPr>
                <w:rFonts w:ascii="Calibri" w:eastAsia="Times New Roman" w:hAnsi="Calibri" w:cs="Calibri"/>
                <w:sz w:val="20"/>
                <w:szCs w:val="20"/>
              </w:rPr>
              <w:t>9</w:t>
            </w:r>
          </w:p>
        </w:tc>
        <w:tc>
          <w:tcPr>
            <w:tcW w:w="851" w:type="dxa"/>
            <w:shd w:val="clear" w:color="auto" w:fill="FFFFFF"/>
            <w:vAlign w:val="bottom"/>
          </w:tcPr>
          <w:p w14:paraId="66EDEE56" w14:textId="77777777" w:rsidR="00A6739D" w:rsidRDefault="00A6739D">
            <w:pPr>
              <w:suppressAutoHyphens w:val="0"/>
              <w:overflowPunct/>
              <w:spacing w:line="276" w:lineRule="auto"/>
              <w:textAlignment w:val="auto"/>
            </w:pPr>
            <w:r>
              <w:rPr>
                <w:rFonts w:ascii="Calibri" w:eastAsia="Times New Roman" w:hAnsi="Calibri" w:cs="Calibri"/>
                <w:sz w:val="20"/>
                <w:szCs w:val="20"/>
              </w:rPr>
              <w:t>21</w:t>
            </w:r>
          </w:p>
        </w:tc>
        <w:tc>
          <w:tcPr>
            <w:tcW w:w="708" w:type="dxa"/>
            <w:shd w:val="clear" w:color="auto" w:fill="FFFFFF"/>
            <w:vAlign w:val="bottom"/>
          </w:tcPr>
          <w:p w14:paraId="50DD34F4" w14:textId="77777777" w:rsidR="00A6739D" w:rsidRDefault="00A6739D">
            <w:pPr>
              <w:suppressAutoHyphens w:val="0"/>
              <w:overflowPunct/>
              <w:spacing w:line="276" w:lineRule="auto"/>
              <w:textAlignment w:val="auto"/>
            </w:pPr>
            <w:r>
              <w:rPr>
                <w:rFonts w:ascii="Calibri" w:eastAsia="Times New Roman" w:hAnsi="Calibri" w:cs="Calibri"/>
                <w:sz w:val="20"/>
                <w:szCs w:val="20"/>
              </w:rPr>
              <w:t>32</w:t>
            </w:r>
          </w:p>
        </w:tc>
        <w:tc>
          <w:tcPr>
            <w:tcW w:w="709" w:type="dxa"/>
            <w:shd w:val="clear" w:color="auto" w:fill="FFFFFF"/>
            <w:vAlign w:val="bottom"/>
          </w:tcPr>
          <w:p w14:paraId="51455B11" w14:textId="77777777" w:rsidR="00A6739D" w:rsidRDefault="00A6739D">
            <w:pPr>
              <w:suppressAutoHyphens w:val="0"/>
              <w:overflowPunct/>
              <w:spacing w:line="276" w:lineRule="auto"/>
              <w:textAlignment w:val="auto"/>
            </w:pPr>
            <w:r>
              <w:rPr>
                <w:rFonts w:ascii="Calibri" w:eastAsia="Times New Roman" w:hAnsi="Calibri" w:cs="Calibri"/>
                <w:sz w:val="20"/>
                <w:szCs w:val="20"/>
              </w:rPr>
              <w:t>22</w:t>
            </w:r>
          </w:p>
        </w:tc>
        <w:tc>
          <w:tcPr>
            <w:tcW w:w="709" w:type="dxa"/>
            <w:shd w:val="clear" w:color="auto" w:fill="FFFFFF"/>
            <w:vAlign w:val="bottom"/>
          </w:tcPr>
          <w:p w14:paraId="6CC380A0" w14:textId="77777777" w:rsidR="00A6739D" w:rsidRDefault="00A6739D">
            <w:pPr>
              <w:suppressAutoHyphens w:val="0"/>
              <w:overflowPunct/>
              <w:spacing w:line="276" w:lineRule="auto"/>
              <w:textAlignment w:val="auto"/>
            </w:pPr>
            <w:r>
              <w:rPr>
                <w:rFonts w:ascii="Calibri" w:eastAsia="Times New Roman" w:hAnsi="Calibri" w:cs="Calibri"/>
                <w:sz w:val="20"/>
                <w:szCs w:val="20"/>
              </w:rPr>
              <w:t>20</w:t>
            </w:r>
          </w:p>
        </w:tc>
        <w:tc>
          <w:tcPr>
            <w:tcW w:w="709" w:type="dxa"/>
            <w:shd w:val="clear" w:color="auto" w:fill="FFFFFF"/>
            <w:vAlign w:val="bottom"/>
          </w:tcPr>
          <w:p w14:paraId="232A7815" w14:textId="77777777" w:rsidR="00A6739D" w:rsidRDefault="00A6739D">
            <w:pPr>
              <w:suppressAutoHyphens w:val="0"/>
              <w:overflowPunct/>
              <w:spacing w:line="276" w:lineRule="auto"/>
              <w:textAlignment w:val="auto"/>
            </w:pPr>
            <w:r>
              <w:rPr>
                <w:rFonts w:ascii="Calibri" w:hAnsi="Calibri" w:cs="Calibri"/>
                <w:sz w:val="20"/>
                <w:szCs w:val="20"/>
              </w:rPr>
              <w:t>13</w:t>
            </w:r>
          </w:p>
        </w:tc>
        <w:tc>
          <w:tcPr>
            <w:tcW w:w="708" w:type="dxa"/>
            <w:shd w:val="clear" w:color="auto" w:fill="FFFFFF"/>
            <w:vAlign w:val="bottom"/>
          </w:tcPr>
          <w:p w14:paraId="2F4D7E25" w14:textId="77777777" w:rsidR="00A6739D" w:rsidRDefault="00A6739D">
            <w:pPr>
              <w:suppressAutoHyphens w:val="0"/>
              <w:overflowPunct/>
              <w:spacing w:line="276" w:lineRule="auto"/>
              <w:textAlignment w:val="auto"/>
            </w:pPr>
            <w:r>
              <w:rPr>
                <w:rFonts w:ascii="Calibri" w:hAnsi="Calibri" w:cs="Calibri"/>
                <w:sz w:val="20"/>
                <w:szCs w:val="20"/>
              </w:rPr>
              <w:t>0</w:t>
            </w:r>
          </w:p>
        </w:tc>
      </w:tr>
      <w:tr w:rsidR="00034042" w14:paraId="7AC3926A" w14:textId="77777777" w:rsidTr="008136A5">
        <w:tblPrEx>
          <w:tblCellMar>
            <w:left w:w="15" w:type="dxa"/>
          </w:tblCellMar>
        </w:tblPrEx>
        <w:trPr>
          <w:trHeight w:val="170"/>
        </w:trPr>
        <w:tc>
          <w:tcPr>
            <w:tcW w:w="426" w:type="dxa"/>
            <w:shd w:val="clear" w:color="auto" w:fill="FFFFFF"/>
            <w:vAlign w:val="bottom"/>
          </w:tcPr>
          <w:p w14:paraId="0424430D"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2</w:t>
            </w:r>
          </w:p>
        </w:tc>
        <w:tc>
          <w:tcPr>
            <w:tcW w:w="1417" w:type="dxa"/>
            <w:shd w:val="clear" w:color="auto" w:fill="FFFFFF"/>
            <w:vAlign w:val="bottom"/>
          </w:tcPr>
          <w:p w14:paraId="7E2D0C68"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Marchwacz</w:t>
            </w:r>
          </w:p>
        </w:tc>
        <w:tc>
          <w:tcPr>
            <w:tcW w:w="851" w:type="dxa"/>
            <w:shd w:val="clear" w:color="auto" w:fill="FFFFFF"/>
            <w:vAlign w:val="bottom"/>
          </w:tcPr>
          <w:p w14:paraId="2141E4F3"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p>
        </w:tc>
        <w:tc>
          <w:tcPr>
            <w:tcW w:w="708" w:type="dxa"/>
            <w:shd w:val="clear" w:color="auto" w:fill="FFFFFF"/>
            <w:vAlign w:val="bottom"/>
          </w:tcPr>
          <w:p w14:paraId="77F8F8CB" w14:textId="77777777" w:rsidR="00A6739D" w:rsidRDefault="00A6739D">
            <w:pPr>
              <w:suppressAutoHyphens w:val="0"/>
              <w:overflowPunct/>
              <w:spacing w:line="276" w:lineRule="auto"/>
              <w:textAlignment w:val="auto"/>
            </w:pPr>
            <w:r>
              <w:rPr>
                <w:rFonts w:ascii="Calibri" w:eastAsia="Times New Roman" w:hAnsi="Calibri" w:cs="Calibri"/>
                <w:sz w:val="20"/>
                <w:szCs w:val="20"/>
              </w:rPr>
              <w:t>54</w:t>
            </w:r>
          </w:p>
        </w:tc>
        <w:tc>
          <w:tcPr>
            <w:tcW w:w="993" w:type="dxa"/>
            <w:shd w:val="clear" w:color="auto" w:fill="FFFFFF"/>
            <w:vAlign w:val="bottom"/>
          </w:tcPr>
          <w:p w14:paraId="256D7EA1"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850" w:type="dxa"/>
            <w:shd w:val="clear" w:color="auto" w:fill="FFFFFF"/>
            <w:vAlign w:val="bottom"/>
          </w:tcPr>
          <w:p w14:paraId="749FBC21"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p>
        </w:tc>
        <w:tc>
          <w:tcPr>
            <w:tcW w:w="851" w:type="dxa"/>
            <w:shd w:val="clear" w:color="auto" w:fill="FFFFFF"/>
            <w:vAlign w:val="bottom"/>
          </w:tcPr>
          <w:p w14:paraId="2F012F6E" w14:textId="77777777" w:rsidR="00A6739D" w:rsidRDefault="00A6739D">
            <w:pPr>
              <w:suppressAutoHyphens w:val="0"/>
              <w:overflowPunct/>
              <w:spacing w:line="276" w:lineRule="auto"/>
              <w:textAlignment w:val="auto"/>
            </w:pPr>
            <w:r>
              <w:rPr>
                <w:rFonts w:ascii="Calibri" w:eastAsia="Times New Roman" w:hAnsi="Calibri" w:cs="Calibri"/>
                <w:sz w:val="20"/>
                <w:szCs w:val="20"/>
              </w:rPr>
              <w:t>6</w:t>
            </w:r>
          </w:p>
        </w:tc>
        <w:tc>
          <w:tcPr>
            <w:tcW w:w="708" w:type="dxa"/>
            <w:shd w:val="clear" w:color="auto" w:fill="FFFFFF"/>
            <w:vAlign w:val="bottom"/>
          </w:tcPr>
          <w:p w14:paraId="5B856919" w14:textId="77777777" w:rsidR="00A6739D" w:rsidRDefault="00A6739D">
            <w:pPr>
              <w:suppressAutoHyphens w:val="0"/>
              <w:overflowPunct/>
              <w:spacing w:line="276" w:lineRule="auto"/>
              <w:textAlignment w:val="auto"/>
            </w:pPr>
            <w:r>
              <w:rPr>
                <w:rFonts w:ascii="Calibri" w:eastAsia="Times New Roman" w:hAnsi="Calibri" w:cs="Calibri"/>
                <w:sz w:val="20"/>
                <w:szCs w:val="20"/>
              </w:rPr>
              <w:t>9</w:t>
            </w:r>
          </w:p>
        </w:tc>
        <w:tc>
          <w:tcPr>
            <w:tcW w:w="709" w:type="dxa"/>
            <w:shd w:val="clear" w:color="auto" w:fill="FFFFFF"/>
            <w:vAlign w:val="bottom"/>
          </w:tcPr>
          <w:p w14:paraId="281DD1A1" w14:textId="77777777" w:rsidR="00A6739D" w:rsidRDefault="00A6739D">
            <w:pPr>
              <w:suppressAutoHyphens w:val="0"/>
              <w:overflowPunct/>
              <w:spacing w:line="276" w:lineRule="auto"/>
              <w:textAlignment w:val="auto"/>
            </w:pPr>
            <w:r>
              <w:rPr>
                <w:rFonts w:ascii="Calibri" w:eastAsia="Times New Roman" w:hAnsi="Calibri" w:cs="Calibri"/>
                <w:sz w:val="20"/>
                <w:szCs w:val="20"/>
              </w:rPr>
              <w:t>6</w:t>
            </w:r>
          </w:p>
        </w:tc>
        <w:tc>
          <w:tcPr>
            <w:tcW w:w="709" w:type="dxa"/>
            <w:shd w:val="clear" w:color="auto" w:fill="FFFFFF"/>
            <w:vAlign w:val="bottom"/>
          </w:tcPr>
          <w:p w14:paraId="1AFFD665"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709" w:type="dxa"/>
            <w:shd w:val="clear" w:color="auto" w:fill="FFFFFF"/>
            <w:vAlign w:val="bottom"/>
          </w:tcPr>
          <w:p w14:paraId="63D0B06A" w14:textId="77777777" w:rsidR="00A6739D" w:rsidRDefault="00A6739D">
            <w:pPr>
              <w:suppressAutoHyphens w:val="0"/>
              <w:overflowPunct/>
              <w:spacing w:line="276" w:lineRule="auto"/>
              <w:textAlignment w:val="auto"/>
            </w:pPr>
            <w:r>
              <w:rPr>
                <w:rFonts w:ascii="Calibri" w:hAnsi="Calibri" w:cs="Calibri"/>
                <w:sz w:val="20"/>
                <w:szCs w:val="20"/>
              </w:rPr>
              <w:t>10</w:t>
            </w:r>
          </w:p>
        </w:tc>
        <w:tc>
          <w:tcPr>
            <w:tcW w:w="708" w:type="dxa"/>
            <w:shd w:val="clear" w:color="auto" w:fill="FFFFFF"/>
            <w:vAlign w:val="bottom"/>
          </w:tcPr>
          <w:p w14:paraId="580CB689" w14:textId="77777777" w:rsidR="00A6739D" w:rsidRDefault="00A6739D">
            <w:pPr>
              <w:suppressAutoHyphens w:val="0"/>
              <w:overflowPunct/>
              <w:spacing w:line="276" w:lineRule="auto"/>
              <w:textAlignment w:val="auto"/>
            </w:pPr>
            <w:r>
              <w:rPr>
                <w:rFonts w:ascii="Calibri" w:hAnsi="Calibri" w:cs="Calibri"/>
                <w:sz w:val="20"/>
                <w:szCs w:val="20"/>
              </w:rPr>
              <w:t>0</w:t>
            </w:r>
          </w:p>
        </w:tc>
      </w:tr>
      <w:tr w:rsidR="00034042" w14:paraId="36B3FB14" w14:textId="77777777" w:rsidTr="008136A5">
        <w:tblPrEx>
          <w:tblCellMar>
            <w:left w:w="15" w:type="dxa"/>
          </w:tblCellMar>
        </w:tblPrEx>
        <w:trPr>
          <w:trHeight w:val="170"/>
        </w:trPr>
        <w:tc>
          <w:tcPr>
            <w:tcW w:w="426" w:type="dxa"/>
            <w:shd w:val="clear" w:color="auto" w:fill="FFFFFF"/>
            <w:vAlign w:val="bottom"/>
          </w:tcPr>
          <w:p w14:paraId="3BD4D4E2"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3</w:t>
            </w:r>
          </w:p>
        </w:tc>
        <w:tc>
          <w:tcPr>
            <w:tcW w:w="1417" w:type="dxa"/>
            <w:shd w:val="clear" w:color="auto" w:fill="FFFFFF"/>
            <w:vAlign w:val="bottom"/>
          </w:tcPr>
          <w:p w14:paraId="6EF7BCFD"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Radliczyce</w:t>
            </w:r>
          </w:p>
        </w:tc>
        <w:tc>
          <w:tcPr>
            <w:tcW w:w="851" w:type="dxa"/>
            <w:shd w:val="clear" w:color="auto" w:fill="FFFFFF"/>
            <w:vAlign w:val="bottom"/>
          </w:tcPr>
          <w:p w14:paraId="311A1C6A"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p>
        </w:tc>
        <w:tc>
          <w:tcPr>
            <w:tcW w:w="708" w:type="dxa"/>
            <w:shd w:val="clear" w:color="auto" w:fill="FFFFFF"/>
            <w:vAlign w:val="bottom"/>
          </w:tcPr>
          <w:p w14:paraId="51C0D491" w14:textId="77777777" w:rsidR="00A6739D" w:rsidRDefault="00A6739D">
            <w:pPr>
              <w:suppressAutoHyphens w:val="0"/>
              <w:overflowPunct/>
              <w:spacing w:line="276" w:lineRule="auto"/>
              <w:textAlignment w:val="auto"/>
            </w:pPr>
            <w:r>
              <w:rPr>
                <w:rFonts w:ascii="Calibri" w:eastAsia="Times New Roman" w:hAnsi="Calibri" w:cs="Calibri"/>
                <w:sz w:val="20"/>
                <w:szCs w:val="20"/>
              </w:rPr>
              <w:t>98</w:t>
            </w:r>
          </w:p>
        </w:tc>
        <w:tc>
          <w:tcPr>
            <w:tcW w:w="993" w:type="dxa"/>
            <w:shd w:val="clear" w:color="auto" w:fill="FFFFFF"/>
            <w:vAlign w:val="bottom"/>
          </w:tcPr>
          <w:p w14:paraId="6DA79225" w14:textId="77777777" w:rsidR="00A6739D" w:rsidRDefault="00A6739D">
            <w:pPr>
              <w:suppressAutoHyphens w:val="0"/>
              <w:overflowPunct/>
              <w:spacing w:line="276" w:lineRule="auto"/>
              <w:textAlignment w:val="auto"/>
            </w:pPr>
            <w:r>
              <w:rPr>
                <w:rFonts w:ascii="Calibri" w:eastAsia="Times New Roman" w:hAnsi="Calibri" w:cs="Calibri"/>
                <w:sz w:val="20"/>
                <w:szCs w:val="20"/>
              </w:rPr>
              <w:t>13</w:t>
            </w:r>
          </w:p>
        </w:tc>
        <w:tc>
          <w:tcPr>
            <w:tcW w:w="850" w:type="dxa"/>
            <w:shd w:val="clear" w:color="auto" w:fill="FFFFFF"/>
            <w:vAlign w:val="bottom"/>
          </w:tcPr>
          <w:p w14:paraId="509E7C9E"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851" w:type="dxa"/>
            <w:shd w:val="clear" w:color="auto" w:fill="FFFFFF"/>
            <w:vAlign w:val="bottom"/>
          </w:tcPr>
          <w:p w14:paraId="6B1F97E1" w14:textId="77777777" w:rsidR="00A6739D" w:rsidRDefault="00A6739D">
            <w:pPr>
              <w:suppressAutoHyphens w:val="0"/>
              <w:overflowPunct/>
              <w:spacing w:line="276" w:lineRule="auto"/>
              <w:textAlignment w:val="auto"/>
            </w:pPr>
            <w:r>
              <w:rPr>
                <w:rFonts w:ascii="Calibri" w:eastAsia="Times New Roman" w:hAnsi="Calibri" w:cs="Calibri"/>
                <w:sz w:val="20"/>
                <w:szCs w:val="20"/>
              </w:rPr>
              <w:t>13</w:t>
            </w:r>
          </w:p>
        </w:tc>
        <w:tc>
          <w:tcPr>
            <w:tcW w:w="708" w:type="dxa"/>
            <w:shd w:val="clear" w:color="auto" w:fill="FFFFFF"/>
            <w:vAlign w:val="bottom"/>
          </w:tcPr>
          <w:p w14:paraId="361294D1" w14:textId="77777777" w:rsidR="00A6739D" w:rsidRDefault="00A6739D">
            <w:pPr>
              <w:suppressAutoHyphens w:val="0"/>
              <w:overflowPunct/>
              <w:spacing w:line="276" w:lineRule="auto"/>
              <w:textAlignment w:val="auto"/>
            </w:pPr>
            <w:r>
              <w:rPr>
                <w:rFonts w:ascii="Calibri" w:eastAsia="Times New Roman" w:hAnsi="Calibri" w:cs="Calibri"/>
                <w:sz w:val="20"/>
                <w:szCs w:val="20"/>
              </w:rPr>
              <w:t>26</w:t>
            </w:r>
          </w:p>
        </w:tc>
        <w:tc>
          <w:tcPr>
            <w:tcW w:w="709" w:type="dxa"/>
            <w:shd w:val="clear" w:color="auto" w:fill="FFFFFF"/>
            <w:vAlign w:val="bottom"/>
          </w:tcPr>
          <w:p w14:paraId="01E3D5FE" w14:textId="77777777" w:rsidR="00A6739D" w:rsidRDefault="00A6739D">
            <w:pPr>
              <w:suppressAutoHyphens w:val="0"/>
              <w:overflowPunct/>
              <w:spacing w:line="276" w:lineRule="auto"/>
              <w:textAlignment w:val="auto"/>
            </w:pPr>
            <w:r>
              <w:rPr>
                <w:rFonts w:ascii="Calibri" w:eastAsia="Times New Roman" w:hAnsi="Calibri" w:cs="Calibri"/>
                <w:sz w:val="20"/>
                <w:szCs w:val="20"/>
              </w:rPr>
              <w:t>11</w:t>
            </w:r>
          </w:p>
        </w:tc>
        <w:tc>
          <w:tcPr>
            <w:tcW w:w="709" w:type="dxa"/>
            <w:shd w:val="clear" w:color="auto" w:fill="FFFFFF"/>
            <w:vAlign w:val="bottom"/>
          </w:tcPr>
          <w:p w14:paraId="1C95305E" w14:textId="77777777" w:rsidR="00A6739D" w:rsidRDefault="00A6739D">
            <w:pPr>
              <w:suppressAutoHyphens w:val="0"/>
              <w:overflowPunct/>
              <w:spacing w:line="276" w:lineRule="auto"/>
              <w:textAlignment w:val="auto"/>
            </w:pPr>
            <w:r>
              <w:rPr>
                <w:rFonts w:ascii="Calibri" w:eastAsia="Times New Roman" w:hAnsi="Calibri" w:cs="Calibri"/>
                <w:sz w:val="20"/>
                <w:szCs w:val="20"/>
              </w:rPr>
              <w:t>10</w:t>
            </w:r>
          </w:p>
        </w:tc>
        <w:tc>
          <w:tcPr>
            <w:tcW w:w="709" w:type="dxa"/>
            <w:shd w:val="clear" w:color="auto" w:fill="FFFFFF"/>
            <w:vAlign w:val="bottom"/>
          </w:tcPr>
          <w:p w14:paraId="226D3761" w14:textId="77777777" w:rsidR="00A6739D" w:rsidRDefault="00A6739D">
            <w:pPr>
              <w:suppressAutoHyphens w:val="0"/>
              <w:overflowPunct/>
              <w:spacing w:line="276" w:lineRule="auto"/>
              <w:textAlignment w:val="auto"/>
            </w:pPr>
            <w:r>
              <w:rPr>
                <w:rFonts w:ascii="Calibri" w:hAnsi="Calibri" w:cs="Calibri"/>
                <w:sz w:val="20"/>
                <w:szCs w:val="20"/>
              </w:rPr>
              <w:t>17</w:t>
            </w:r>
          </w:p>
        </w:tc>
        <w:tc>
          <w:tcPr>
            <w:tcW w:w="708" w:type="dxa"/>
            <w:shd w:val="clear" w:color="auto" w:fill="FFFFFF"/>
            <w:vAlign w:val="bottom"/>
          </w:tcPr>
          <w:p w14:paraId="52F25BAE" w14:textId="77777777" w:rsidR="00A6739D" w:rsidRDefault="00A6739D">
            <w:pPr>
              <w:suppressAutoHyphens w:val="0"/>
              <w:overflowPunct/>
              <w:spacing w:line="276" w:lineRule="auto"/>
              <w:textAlignment w:val="auto"/>
            </w:pPr>
            <w:r>
              <w:rPr>
                <w:rFonts w:ascii="Calibri" w:hAnsi="Calibri" w:cs="Calibri"/>
                <w:sz w:val="20"/>
                <w:szCs w:val="20"/>
              </w:rPr>
              <w:t>0</w:t>
            </w:r>
          </w:p>
        </w:tc>
      </w:tr>
      <w:tr w:rsidR="00034042" w14:paraId="7E06884F" w14:textId="77777777" w:rsidTr="008136A5">
        <w:tblPrEx>
          <w:tblCellMar>
            <w:left w:w="15" w:type="dxa"/>
          </w:tblCellMar>
        </w:tblPrEx>
        <w:trPr>
          <w:trHeight w:val="170"/>
        </w:trPr>
        <w:tc>
          <w:tcPr>
            <w:tcW w:w="426" w:type="dxa"/>
            <w:shd w:val="clear" w:color="auto" w:fill="FFFFFF"/>
            <w:vAlign w:val="bottom"/>
          </w:tcPr>
          <w:p w14:paraId="31B3F214"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4</w:t>
            </w:r>
          </w:p>
        </w:tc>
        <w:tc>
          <w:tcPr>
            <w:tcW w:w="1417" w:type="dxa"/>
            <w:shd w:val="clear" w:color="auto" w:fill="FFFFFF"/>
            <w:vAlign w:val="bottom"/>
          </w:tcPr>
          <w:p w14:paraId="5F5AAB80"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Staw</w:t>
            </w:r>
          </w:p>
        </w:tc>
        <w:tc>
          <w:tcPr>
            <w:tcW w:w="851" w:type="dxa"/>
            <w:shd w:val="clear" w:color="auto" w:fill="FFFFFF"/>
            <w:vAlign w:val="bottom"/>
          </w:tcPr>
          <w:p w14:paraId="34723D38"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p>
        </w:tc>
        <w:tc>
          <w:tcPr>
            <w:tcW w:w="708" w:type="dxa"/>
            <w:shd w:val="clear" w:color="auto" w:fill="FFFFFF"/>
            <w:vAlign w:val="bottom"/>
          </w:tcPr>
          <w:p w14:paraId="1DA36084" w14:textId="77777777" w:rsidR="00A6739D" w:rsidRDefault="00A6739D">
            <w:pPr>
              <w:suppressAutoHyphens w:val="0"/>
              <w:overflowPunct/>
              <w:spacing w:line="276" w:lineRule="auto"/>
              <w:textAlignment w:val="auto"/>
            </w:pPr>
            <w:r>
              <w:rPr>
                <w:rFonts w:ascii="Calibri" w:eastAsia="Times New Roman" w:hAnsi="Calibri" w:cs="Calibri"/>
                <w:sz w:val="20"/>
                <w:szCs w:val="20"/>
              </w:rPr>
              <w:t>100</w:t>
            </w:r>
          </w:p>
        </w:tc>
        <w:tc>
          <w:tcPr>
            <w:tcW w:w="993" w:type="dxa"/>
            <w:shd w:val="clear" w:color="auto" w:fill="FFFFFF"/>
            <w:vAlign w:val="bottom"/>
          </w:tcPr>
          <w:p w14:paraId="1FBA7342" w14:textId="77777777" w:rsidR="00A6739D" w:rsidRDefault="00A6739D">
            <w:pPr>
              <w:suppressAutoHyphens w:val="0"/>
              <w:overflowPunct/>
              <w:spacing w:line="276" w:lineRule="auto"/>
              <w:textAlignment w:val="auto"/>
            </w:pPr>
            <w:r>
              <w:rPr>
                <w:rFonts w:ascii="Calibri" w:eastAsia="Times New Roman" w:hAnsi="Calibri" w:cs="Calibri"/>
                <w:sz w:val="20"/>
                <w:szCs w:val="20"/>
              </w:rPr>
              <w:t>19</w:t>
            </w:r>
          </w:p>
        </w:tc>
        <w:tc>
          <w:tcPr>
            <w:tcW w:w="850" w:type="dxa"/>
            <w:shd w:val="clear" w:color="auto" w:fill="FFFFFF"/>
            <w:vAlign w:val="bottom"/>
          </w:tcPr>
          <w:p w14:paraId="4EE47382"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851" w:type="dxa"/>
            <w:shd w:val="clear" w:color="auto" w:fill="FFFFFF"/>
            <w:vAlign w:val="bottom"/>
          </w:tcPr>
          <w:p w14:paraId="2D301579" w14:textId="77777777" w:rsidR="00A6739D" w:rsidRDefault="00A6739D">
            <w:pPr>
              <w:suppressAutoHyphens w:val="0"/>
              <w:overflowPunct/>
              <w:spacing w:line="276" w:lineRule="auto"/>
              <w:textAlignment w:val="auto"/>
            </w:pPr>
            <w:r>
              <w:rPr>
                <w:rFonts w:ascii="Calibri" w:eastAsia="Times New Roman" w:hAnsi="Calibri" w:cs="Calibri"/>
                <w:sz w:val="20"/>
                <w:szCs w:val="20"/>
              </w:rPr>
              <w:t>10</w:t>
            </w:r>
          </w:p>
        </w:tc>
        <w:tc>
          <w:tcPr>
            <w:tcW w:w="708" w:type="dxa"/>
            <w:shd w:val="clear" w:color="auto" w:fill="FFFFFF"/>
            <w:vAlign w:val="bottom"/>
          </w:tcPr>
          <w:p w14:paraId="28B4953B" w14:textId="77777777" w:rsidR="00A6739D" w:rsidRDefault="00A6739D">
            <w:pPr>
              <w:suppressAutoHyphens w:val="0"/>
              <w:overflowPunct/>
              <w:spacing w:line="276" w:lineRule="auto"/>
              <w:textAlignment w:val="auto"/>
            </w:pPr>
            <w:r>
              <w:rPr>
                <w:rFonts w:ascii="Calibri" w:eastAsia="Times New Roman" w:hAnsi="Calibri" w:cs="Calibri"/>
                <w:sz w:val="20"/>
                <w:szCs w:val="20"/>
              </w:rPr>
              <w:t>20</w:t>
            </w:r>
          </w:p>
        </w:tc>
        <w:tc>
          <w:tcPr>
            <w:tcW w:w="709" w:type="dxa"/>
            <w:shd w:val="clear" w:color="auto" w:fill="FFFFFF"/>
            <w:vAlign w:val="bottom"/>
          </w:tcPr>
          <w:p w14:paraId="32CDBCD8" w14:textId="77777777" w:rsidR="00A6739D" w:rsidRDefault="00A6739D">
            <w:pPr>
              <w:suppressAutoHyphens w:val="0"/>
              <w:overflowPunct/>
              <w:spacing w:line="276" w:lineRule="auto"/>
              <w:textAlignment w:val="auto"/>
            </w:pPr>
            <w:r>
              <w:rPr>
                <w:rFonts w:ascii="Calibri" w:eastAsia="Times New Roman" w:hAnsi="Calibri" w:cs="Calibri"/>
                <w:sz w:val="20"/>
                <w:szCs w:val="20"/>
              </w:rPr>
              <w:t>12</w:t>
            </w:r>
          </w:p>
        </w:tc>
        <w:tc>
          <w:tcPr>
            <w:tcW w:w="709" w:type="dxa"/>
            <w:shd w:val="clear" w:color="auto" w:fill="FFFFFF"/>
            <w:vAlign w:val="bottom"/>
          </w:tcPr>
          <w:p w14:paraId="19D27E17"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709" w:type="dxa"/>
            <w:shd w:val="clear" w:color="auto" w:fill="FFFFFF"/>
            <w:vAlign w:val="bottom"/>
          </w:tcPr>
          <w:p w14:paraId="3B3C071B" w14:textId="77777777" w:rsidR="00A6739D" w:rsidRDefault="00A6739D">
            <w:pPr>
              <w:suppressAutoHyphens w:val="0"/>
              <w:overflowPunct/>
              <w:spacing w:line="276" w:lineRule="auto"/>
              <w:textAlignment w:val="auto"/>
            </w:pPr>
            <w:r>
              <w:rPr>
                <w:rFonts w:ascii="Calibri" w:hAnsi="Calibri" w:cs="Calibri"/>
                <w:sz w:val="20"/>
                <w:szCs w:val="20"/>
              </w:rPr>
              <w:t>11</w:t>
            </w:r>
          </w:p>
        </w:tc>
        <w:tc>
          <w:tcPr>
            <w:tcW w:w="708" w:type="dxa"/>
            <w:shd w:val="clear" w:color="auto" w:fill="FFFFFF"/>
            <w:vAlign w:val="bottom"/>
          </w:tcPr>
          <w:p w14:paraId="08E96CFB" w14:textId="77777777" w:rsidR="00A6739D" w:rsidRDefault="00A6739D">
            <w:pPr>
              <w:suppressAutoHyphens w:val="0"/>
              <w:overflowPunct/>
              <w:spacing w:line="276" w:lineRule="auto"/>
              <w:textAlignment w:val="auto"/>
            </w:pPr>
            <w:r>
              <w:rPr>
                <w:rFonts w:ascii="Calibri" w:hAnsi="Calibri" w:cs="Calibri"/>
                <w:sz w:val="20"/>
                <w:szCs w:val="20"/>
              </w:rPr>
              <w:t>0</w:t>
            </w:r>
          </w:p>
        </w:tc>
      </w:tr>
      <w:tr w:rsidR="00034042" w14:paraId="4DDBF21E" w14:textId="77777777" w:rsidTr="008136A5">
        <w:tblPrEx>
          <w:tblCellMar>
            <w:left w:w="15" w:type="dxa"/>
          </w:tblCellMar>
        </w:tblPrEx>
        <w:trPr>
          <w:trHeight w:val="170"/>
        </w:trPr>
        <w:tc>
          <w:tcPr>
            <w:tcW w:w="426" w:type="dxa"/>
            <w:shd w:val="clear" w:color="auto" w:fill="FFFFFF"/>
            <w:vAlign w:val="bottom"/>
          </w:tcPr>
          <w:p w14:paraId="5BA84891"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5</w:t>
            </w:r>
          </w:p>
        </w:tc>
        <w:tc>
          <w:tcPr>
            <w:tcW w:w="1417" w:type="dxa"/>
            <w:shd w:val="clear" w:color="auto" w:fill="FFFFFF"/>
            <w:vAlign w:val="bottom"/>
          </w:tcPr>
          <w:p w14:paraId="61F4C4E8"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SP Szczytniki</w:t>
            </w:r>
          </w:p>
        </w:tc>
        <w:tc>
          <w:tcPr>
            <w:tcW w:w="851" w:type="dxa"/>
            <w:shd w:val="clear" w:color="auto" w:fill="FFFFFF"/>
            <w:vAlign w:val="bottom"/>
          </w:tcPr>
          <w:p w14:paraId="0632D725"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7</w:t>
            </w:r>
          </w:p>
        </w:tc>
        <w:tc>
          <w:tcPr>
            <w:tcW w:w="708" w:type="dxa"/>
            <w:shd w:val="clear" w:color="auto" w:fill="FFFFFF"/>
            <w:vAlign w:val="bottom"/>
          </w:tcPr>
          <w:p w14:paraId="67745844"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162</w:t>
            </w:r>
          </w:p>
        </w:tc>
        <w:tc>
          <w:tcPr>
            <w:tcW w:w="993" w:type="dxa"/>
            <w:shd w:val="clear" w:color="auto" w:fill="FFFFFF"/>
            <w:vAlign w:val="bottom"/>
          </w:tcPr>
          <w:p w14:paraId="756B20E3"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20</w:t>
            </w:r>
          </w:p>
        </w:tc>
        <w:tc>
          <w:tcPr>
            <w:tcW w:w="850" w:type="dxa"/>
            <w:shd w:val="clear" w:color="auto" w:fill="FFFFFF"/>
            <w:vAlign w:val="bottom"/>
          </w:tcPr>
          <w:p w14:paraId="29D98BCB"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0</w:t>
            </w:r>
          </w:p>
        </w:tc>
        <w:tc>
          <w:tcPr>
            <w:tcW w:w="851" w:type="dxa"/>
            <w:shd w:val="clear" w:color="auto" w:fill="FFFFFF"/>
            <w:vAlign w:val="bottom"/>
          </w:tcPr>
          <w:p w14:paraId="19D4B0CF"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48</w:t>
            </w:r>
          </w:p>
        </w:tc>
        <w:tc>
          <w:tcPr>
            <w:tcW w:w="708" w:type="dxa"/>
            <w:shd w:val="clear" w:color="auto" w:fill="FFFFFF"/>
            <w:vAlign w:val="bottom"/>
          </w:tcPr>
          <w:p w14:paraId="0F8FA24F"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25</w:t>
            </w:r>
          </w:p>
        </w:tc>
        <w:tc>
          <w:tcPr>
            <w:tcW w:w="709" w:type="dxa"/>
            <w:shd w:val="clear" w:color="auto" w:fill="FFFFFF"/>
            <w:vAlign w:val="bottom"/>
          </w:tcPr>
          <w:p w14:paraId="14527184"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20</w:t>
            </w:r>
          </w:p>
        </w:tc>
        <w:tc>
          <w:tcPr>
            <w:tcW w:w="709" w:type="dxa"/>
            <w:shd w:val="clear" w:color="auto" w:fill="FFFFFF"/>
            <w:vAlign w:val="bottom"/>
          </w:tcPr>
          <w:p w14:paraId="39D98D00" w14:textId="77777777" w:rsidR="00A6739D" w:rsidRDefault="00A6739D">
            <w:pPr>
              <w:suppressAutoHyphens w:val="0"/>
              <w:overflowPunct/>
              <w:spacing w:line="276" w:lineRule="auto"/>
              <w:textAlignment w:val="auto"/>
            </w:pPr>
            <w:r>
              <w:rPr>
                <w:rFonts w:ascii="Calibri" w:eastAsia="Times New Roman" w:hAnsi="Calibri" w:cs="Calibri"/>
                <w:b/>
                <w:bCs/>
                <w:color w:val="000000"/>
                <w:sz w:val="20"/>
                <w:szCs w:val="20"/>
              </w:rPr>
              <w:t>24</w:t>
            </w:r>
          </w:p>
        </w:tc>
        <w:tc>
          <w:tcPr>
            <w:tcW w:w="709" w:type="dxa"/>
            <w:shd w:val="clear" w:color="auto" w:fill="FFFFFF"/>
            <w:vAlign w:val="bottom"/>
          </w:tcPr>
          <w:p w14:paraId="6A030DBE" w14:textId="77777777" w:rsidR="00A6739D" w:rsidRDefault="00A6739D">
            <w:pPr>
              <w:suppressAutoHyphens w:val="0"/>
              <w:overflowPunct/>
              <w:spacing w:line="276" w:lineRule="auto"/>
              <w:textAlignment w:val="auto"/>
            </w:pPr>
            <w:r>
              <w:rPr>
                <w:rFonts w:ascii="Calibri" w:hAnsi="Calibri" w:cs="Calibri"/>
                <w:b/>
                <w:bCs/>
                <w:sz w:val="20"/>
                <w:szCs w:val="20"/>
              </w:rPr>
              <w:t>25</w:t>
            </w:r>
          </w:p>
        </w:tc>
        <w:tc>
          <w:tcPr>
            <w:tcW w:w="708" w:type="dxa"/>
            <w:shd w:val="clear" w:color="auto" w:fill="FFFFFF"/>
            <w:vAlign w:val="bottom"/>
          </w:tcPr>
          <w:p w14:paraId="12331C93" w14:textId="77777777" w:rsidR="00A6739D" w:rsidRDefault="00A6739D">
            <w:pPr>
              <w:suppressAutoHyphens w:val="0"/>
              <w:overflowPunct/>
              <w:spacing w:line="276" w:lineRule="auto"/>
              <w:textAlignment w:val="auto"/>
            </w:pPr>
            <w:r>
              <w:rPr>
                <w:rFonts w:ascii="Calibri" w:hAnsi="Calibri" w:cs="Calibri"/>
                <w:b/>
                <w:bCs/>
                <w:sz w:val="20"/>
                <w:szCs w:val="20"/>
              </w:rPr>
              <w:t>0</w:t>
            </w:r>
          </w:p>
        </w:tc>
      </w:tr>
      <w:tr w:rsidR="00034042" w14:paraId="49C9A951" w14:textId="77777777" w:rsidTr="008136A5">
        <w:tblPrEx>
          <w:tblCellMar>
            <w:left w:w="15" w:type="dxa"/>
          </w:tblCellMar>
        </w:tblPrEx>
        <w:trPr>
          <w:trHeight w:val="170"/>
        </w:trPr>
        <w:tc>
          <w:tcPr>
            <w:tcW w:w="426" w:type="dxa"/>
            <w:shd w:val="clear" w:color="auto" w:fill="FDE9D9"/>
            <w:vAlign w:val="bottom"/>
          </w:tcPr>
          <w:p w14:paraId="09E44404"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 </w:t>
            </w:r>
          </w:p>
        </w:tc>
        <w:tc>
          <w:tcPr>
            <w:tcW w:w="1417" w:type="dxa"/>
            <w:shd w:val="clear" w:color="auto" w:fill="FDE9D9"/>
            <w:vAlign w:val="bottom"/>
          </w:tcPr>
          <w:p w14:paraId="1511FC23"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851" w:type="dxa"/>
            <w:shd w:val="clear" w:color="auto" w:fill="FDE9D9"/>
            <w:vAlign w:val="bottom"/>
          </w:tcPr>
          <w:p w14:paraId="6E028468"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37</w:t>
            </w:r>
          </w:p>
        </w:tc>
        <w:tc>
          <w:tcPr>
            <w:tcW w:w="708" w:type="dxa"/>
            <w:shd w:val="clear" w:color="auto" w:fill="FDE9D9"/>
            <w:vAlign w:val="bottom"/>
          </w:tcPr>
          <w:p w14:paraId="719E84BC"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562</w:t>
            </w:r>
          </w:p>
        </w:tc>
        <w:tc>
          <w:tcPr>
            <w:tcW w:w="993" w:type="dxa"/>
            <w:shd w:val="clear" w:color="auto" w:fill="FDE9D9"/>
            <w:vAlign w:val="bottom"/>
          </w:tcPr>
          <w:p w14:paraId="69572358"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91</w:t>
            </w:r>
          </w:p>
        </w:tc>
        <w:tc>
          <w:tcPr>
            <w:tcW w:w="850" w:type="dxa"/>
            <w:shd w:val="clear" w:color="auto" w:fill="FDE9D9"/>
            <w:vAlign w:val="bottom"/>
          </w:tcPr>
          <w:p w14:paraId="4EF3DB55"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38</w:t>
            </w:r>
          </w:p>
        </w:tc>
        <w:tc>
          <w:tcPr>
            <w:tcW w:w="851" w:type="dxa"/>
            <w:shd w:val="clear" w:color="auto" w:fill="FDE9D9"/>
            <w:vAlign w:val="bottom"/>
          </w:tcPr>
          <w:p w14:paraId="7C322916"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98</w:t>
            </w:r>
          </w:p>
        </w:tc>
        <w:tc>
          <w:tcPr>
            <w:tcW w:w="708" w:type="dxa"/>
            <w:shd w:val="clear" w:color="auto" w:fill="FDE9D9"/>
            <w:vAlign w:val="bottom"/>
          </w:tcPr>
          <w:p w14:paraId="2B5F2FB3"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112</w:t>
            </w:r>
          </w:p>
        </w:tc>
        <w:tc>
          <w:tcPr>
            <w:tcW w:w="709" w:type="dxa"/>
            <w:shd w:val="clear" w:color="auto" w:fill="FDE9D9"/>
            <w:vAlign w:val="bottom"/>
          </w:tcPr>
          <w:p w14:paraId="7DB59F7E"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71</w:t>
            </w:r>
          </w:p>
        </w:tc>
        <w:tc>
          <w:tcPr>
            <w:tcW w:w="709" w:type="dxa"/>
            <w:shd w:val="clear" w:color="auto" w:fill="FDE9D9"/>
            <w:vAlign w:val="bottom"/>
          </w:tcPr>
          <w:p w14:paraId="3BB4B131"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76</w:t>
            </w:r>
          </w:p>
        </w:tc>
        <w:tc>
          <w:tcPr>
            <w:tcW w:w="709" w:type="dxa"/>
            <w:shd w:val="clear" w:color="auto" w:fill="FDE9D9"/>
            <w:vAlign w:val="bottom"/>
          </w:tcPr>
          <w:p w14:paraId="1DFE6790" w14:textId="77777777" w:rsidR="00A6739D" w:rsidRDefault="00A6739D">
            <w:pPr>
              <w:suppressAutoHyphens w:val="0"/>
              <w:overflowPunct/>
              <w:spacing w:line="276" w:lineRule="auto"/>
              <w:textAlignment w:val="auto"/>
            </w:pPr>
            <w:r>
              <w:rPr>
                <w:rFonts w:ascii="Calibri" w:hAnsi="Calibri" w:cs="Calibri"/>
                <w:b/>
                <w:bCs/>
                <w:sz w:val="20"/>
                <w:szCs w:val="20"/>
              </w:rPr>
              <w:t>76</w:t>
            </w:r>
          </w:p>
        </w:tc>
        <w:tc>
          <w:tcPr>
            <w:tcW w:w="708" w:type="dxa"/>
            <w:shd w:val="clear" w:color="auto" w:fill="FDE9D9"/>
            <w:vAlign w:val="bottom"/>
          </w:tcPr>
          <w:p w14:paraId="43D7D315" w14:textId="77777777" w:rsidR="00A6739D" w:rsidRDefault="00A6739D">
            <w:pPr>
              <w:suppressAutoHyphens w:val="0"/>
              <w:overflowPunct/>
              <w:spacing w:line="276" w:lineRule="auto"/>
              <w:textAlignment w:val="auto"/>
            </w:pPr>
            <w:r>
              <w:rPr>
                <w:rFonts w:ascii="Calibri" w:hAnsi="Calibri" w:cs="Calibri"/>
                <w:b/>
                <w:bCs/>
                <w:sz w:val="20"/>
                <w:szCs w:val="20"/>
              </w:rPr>
              <w:t>0</w:t>
            </w:r>
          </w:p>
        </w:tc>
      </w:tr>
      <w:tr w:rsidR="00034042" w14:paraId="2DBFF0AF" w14:textId="77777777" w:rsidTr="008136A5">
        <w:tblPrEx>
          <w:tblCellMar>
            <w:left w:w="15" w:type="dxa"/>
          </w:tblCellMar>
        </w:tblPrEx>
        <w:trPr>
          <w:trHeight w:val="170"/>
        </w:trPr>
        <w:tc>
          <w:tcPr>
            <w:tcW w:w="426" w:type="dxa"/>
            <w:shd w:val="clear" w:color="auto" w:fill="FFFFFF"/>
            <w:vAlign w:val="bottom"/>
          </w:tcPr>
          <w:p w14:paraId="5871565A"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1</w:t>
            </w:r>
          </w:p>
        </w:tc>
        <w:tc>
          <w:tcPr>
            <w:tcW w:w="1417" w:type="dxa"/>
            <w:shd w:val="clear" w:color="auto" w:fill="FFFFFF"/>
            <w:vAlign w:val="bottom"/>
          </w:tcPr>
          <w:p w14:paraId="0F0A90F1"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Iwanowice</w:t>
            </w:r>
          </w:p>
        </w:tc>
        <w:tc>
          <w:tcPr>
            <w:tcW w:w="851" w:type="dxa"/>
            <w:shd w:val="clear" w:color="auto" w:fill="FFFFFF"/>
            <w:vAlign w:val="bottom"/>
          </w:tcPr>
          <w:p w14:paraId="236723A7" w14:textId="77777777" w:rsidR="00A6739D" w:rsidRDefault="00A6739D">
            <w:pPr>
              <w:suppressAutoHyphens w:val="0"/>
              <w:overflowPunct/>
              <w:spacing w:line="276" w:lineRule="auto"/>
              <w:textAlignment w:val="auto"/>
            </w:pPr>
            <w:r>
              <w:rPr>
                <w:rFonts w:ascii="Calibri" w:eastAsia="Times New Roman" w:hAnsi="Calibri" w:cs="Calibri"/>
                <w:sz w:val="20"/>
                <w:szCs w:val="20"/>
              </w:rPr>
              <w:t>3</w:t>
            </w:r>
          </w:p>
        </w:tc>
        <w:tc>
          <w:tcPr>
            <w:tcW w:w="708" w:type="dxa"/>
            <w:shd w:val="clear" w:color="auto" w:fill="FFFFFF"/>
            <w:vAlign w:val="bottom"/>
          </w:tcPr>
          <w:p w14:paraId="46CF76B0" w14:textId="77777777" w:rsidR="00A6739D" w:rsidRDefault="00A6739D">
            <w:pPr>
              <w:suppressAutoHyphens w:val="0"/>
              <w:overflowPunct/>
              <w:spacing w:line="276" w:lineRule="auto"/>
              <w:textAlignment w:val="auto"/>
            </w:pPr>
            <w:r>
              <w:rPr>
                <w:rFonts w:ascii="Calibri" w:eastAsia="Times New Roman" w:hAnsi="Calibri" w:cs="Calibri"/>
                <w:sz w:val="20"/>
                <w:szCs w:val="20"/>
              </w:rPr>
              <w:t>66</w:t>
            </w:r>
          </w:p>
        </w:tc>
        <w:tc>
          <w:tcPr>
            <w:tcW w:w="993" w:type="dxa"/>
            <w:shd w:val="clear" w:color="auto" w:fill="FFFFFF"/>
            <w:vAlign w:val="bottom"/>
          </w:tcPr>
          <w:p w14:paraId="2009208C" w14:textId="77777777" w:rsidR="00A6739D" w:rsidRDefault="00A6739D">
            <w:pPr>
              <w:suppressAutoHyphens w:val="0"/>
              <w:overflowPunct/>
              <w:spacing w:line="276" w:lineRule="auto"/>
              <w:textAlignment w:val="auto"/>
            </w:pPr>
            <w:r>
              <w:rPr>
                <w:rFonts w:ascii="Calibri" w:eastAsia="Times New Roman" w:hAnsi="Calibri" w:cs="Calibri"/>
                <w:sz w:val="20"/>
                <w:szCs w:val="20"/>
              </w:rPr>
              <w:t>0</w:t>
            </w:r>
          </w:p>
        </w:tc>
        <w:tc>
          <w:tcPr>
            <w:tcW w:w="850" w:type="dxa"/>
            <w:shd w:val="clear" w:color="auto" w:fill="FFFFFF"/>
            <w:vAlign w:val="bottom"/>
          </w:tcPr>
          <w:p w14:paraId="19324FD6" w14:textId="77777777" w:rsidR="00A6739D" w:rsidRDefault="00A6739D">
            <w:pPr>
              <w:suppressAutoHyphens w:val="0"/>
              <w:overflowPunct/>
              <w:spacing w:line="276" w:lineRule="auto"/>
              <w:textAlignment w:val="auto"/>
            </w:pPr>
            <w:r>
              <w:rPr>
                <w:rFonts w:ascii="Calibri" w:eastAsia="Times New Roman" w:hAnsi="Calibri" w:cs="Calibri"/>
                <w:sz w:val="20"/>
                <w:szCs w:val="20"/>
              </w:rPr>
              <w:t>30</w:t>
            </w:r>
          </w:p>
        </w:tc>
        <w:tc>
          <w:tcPr>
            <w:tcW w:w="851" w:type="dxa"/>
            <w:shd w:val="clear" w:color="auto" w:fill="FFFFFF"/>
            <w:vAlign w:val="bottom"/>
          </w:tcPr>
          <w:p w14:paraId="3A2D8854" w14:textId="77777777" w:rsidR="00A6739D" w:rsidRDefault="00A6739D">
            <w:pPr>
              <w:suppressAutoHyphens w:val="0"/>
              <w:overflowPunct/>
              <w:spacing w:line="276" w:lineRule="auto"/>
              <w:textAlignment w:val="auto"/>
            </w:pPr>
            <w:r>
              <w:rPr>
                <w:rFonts w:ascii="Calibri" w:eastAsia="Times New Roman" w:hAnsi="Calibri" w:cs="Calibri"/>
                <w:sz w:val="20"/>
                <w:szCs w:val="20"/>
              </w:rPr>
              <w:t>36</w:t>
            </w:r>
          </w:p>
        </w:tc>
        <w:tc>
          <w:tcPr>
            <w:tcW w:w="708" w:type="dxa"/>
            <w:shd w:val="clear" w:color="auto" w:fill="FFFFFF"/>
            <w:vAlign w:val="bottom"/>
          </w:tcPr>
          <w:p w14:paraId="7FD3D235" w14:textId="77777777" w:rsidR="00A6739D" w:rsidRDefault="00A6739D">
            <w:pPr>
              <w:suppressAutoHyphens w:val="0"/>
              <w:overflowPunct/>
              <w:snapToGrid w:val="0"/>
              <w:spacing w:line="276" w:lineRule="auto"/>
              <w:jc w:val="both"/>
              <w:textAlignment w:val="auto"/>
              <w:rPr>
                <w:rFonts w:ascii="Calibri" w:eastAsia="Times New Roman" w:hAnsi="Calibri" w:cs="Calibri"/>
                <w:color w:val="000000"/>
                <w:sz w:val="20"/>
                <w:szCs w:val="20"/>
              </w:rPr>
            </w:pPr>
          </w:p>
        </w:tc>
        <w:tc>
          <w:tcPr>
            <w:tcW w:w="709" w:type="dxa"/>
            <w:shd w:val="clear" w:color="auto" w:fill="FFFFFF"/>
            <w:vAlign w:val="bottom"/>
          </w:tcPr>
          <w:p w14:paraId="7C343755"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7A3BB049"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5EE6DCD3"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8" w:type="dxa"/>
            <w:shd w:val="clear" w:color="auto" w:fill="FFFFFF"/>
            <w:vAlign w:val="bottom"/>
          </w:tcPr>
          <w:p w14:paraId="59B271AD"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034042" w14:paraId="3FB2076A" w14:textId="77777777" w:rsidTr="008136A5">
        <w:tblPrEx>
          <w:tblCellMar>
            <w:left w:w="15" w:type="dxa"/>
          </w:tblCellMar>
        </w:tblPrEx>
        <w:trPr>
          <w:trHeight w:val="170"/>
        </w:trPr>
        <w:tc>
          <w:tcPr>
            <w:tcW w:w="426" w:type="dxa"/>
            <w:shd w:val="clear" w:color="auto" w:fill="FFFFFF"/>
            <w:vAlign w:val="bottom"/>
          </w:tcPr>
          <w:p w14:paraId="37814690"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2</w:t>
            </w:r>
          </w:p>
        </w:tc>
        <w:tc>
          <w:tcPr>
            <w:tcW w:w="1417" w:type="dxa"/>
            <w:shd w:val="clear" w:color="auto" w:fill="FFFFFF"/>
            <w:vAlign w:val="bottom"/>
          </w:tcPr>
          <w:p w14:paraId="757CC5BF"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Marchwacz</w:t>
            </w:r>
          </w:p>
        </w:tc>
        <w:tc>
          <w:tcPr>
            <w:tcW w:w="851" w:type="dxa"/>
            <w:shd w:val="clear" w:color="auto" w:fill="FFFFFF"/>
            <w:vAlign w:val="bottom"/>
          </w:tcPr>
          <w:p w14:paraId="4EBB1C82" w14:textId="77777777" w:rsidR="00A6739D" w:rsidRDefault="00A6739D">
            <w:pPr>
              <w:suppressAutoHyphens w:val="0"/>
              <w:overflowPunct/>
              <w:spacing w:line="276" w:lineRule="auto"/>
              <w:textAlignment w:val="auto"/>
            </w:pPr>
            <w:r>
              <w:rPr>
                <w:rFonts w:ascii="Calibri" w:eastAsia="Times New Roman" w:hAnsi="Calibri" w:cs="Calibri"/>
                <w:sz w:val="20"/>
                <w:szCs w:val="20"/>
              </w:rPr>
              <w:t>2</w:t>
            </w:r>
          </w:p>
        </w:tc>
        <w:tc>
          <w:tcPr>
            <w:tcW w:w="708" w:type="dxa"/>
            <w:shd w:val="clear" w:color="auto" w:fill="FFFFFF"/>
            <w:vAlign w:val="bottom"/>
          </w:tcPr>
          <w:p w14:paraId="7B418542"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993" w:type="dxa"/>
            <w:shd w:val="clear" w:color="auto" w:fill="FFFFFF"/>
            <w:vAlign w:val="bottom"/>
          </w:tcPr>
          <w:p w14:paraId="1BA2339C" w14:textId="77777777" w:rsidR="00A6739D" w:rsidRDefault="00A6739D">
            <w:pPr>
              <w:suppressAutoHyphens w:val="0"/>
              <w:overflowPunct/>
              <w:spacing w:line="276" w:lineRule="auto"/>
              <w:textAlignment w:val="auto"/>
            </w:pPr>
            <w:r>
              <w:rPr>
                <w:rFonts w:ascii="Calibri" w:eastAsia="Times New Roman" w:hAnsi="Calibri" w:cs="Calibri"/>
                <w:sz w:val="20"/>
                <w:szCs w:val="20"/>
              </w:rPr>
              <w:t>0</w:t>
            </w:r>
          </w:p>
        </w:tc>
        <w:tc>
          <w:tcPr>
            <w:tcW w:w="850" w:type="dxa"/>
            <w:shd w:val="clear" w:color="auto" w:fill="FFFFFF"/>
            <w:vAlign w:val="bottom"/>
          </w:tcPr>
          <w:p w14:paraId="38A29A40" w14:textId="77777777" w:rsidR="00A6739D" w:rsidRDefault="00A6739D">
            <w:pPr>
              <w:suppressAutoHyphens w:val="0"/>
              <w:overflowPunct/>
              <w:spacing w:line="276" w:lineRule="auto"/>
              <w:textAlignment w:val="auto"/>
            </w:pPr>
            <w:r>
              <w:rPr>
                <w:rFonts w:ascii="Calibri" w:eastAsia="Times New Roman" w:hAnsi="Calibri" w:cs="Calibri"/>
                <w:sz w:val="20"/>
                <w:szCs w:val="20"/>
              </w:rPr>
              <w:t>6</w:t>
            </w:r>
          </w:p>
        </w:tc>
        <w:tc>
          <w:tcPr>
            <w:tcW w:w="851" w:type="dxa"/>
            <w:shd w:val="clear" w:color="auto" w:fill="FFFFFF"/>
            <w:vAlign w:val="bottom"/>
          </w:tcPr>
          <w:p w14:paraId="51045407" w14:textId="77777777" w:rsidR="00A6739D" w:rsidRDefault="00A6739D">
            <w:pPr>
              <w:suppressAutoHyphens w:val="0"/>
              <w:overflowPunct/>
              <w:spacing w:line="276" w:lineRule="auto"/>
              <w:textAlignment w:val="auto"/>
            </w:pPr>
            <w:r>
              <w:rPr>
                <w:rFonts w:ascii="Calibri" w:eastAsia="Times New Roman" w:hAnsi="Calibri" w:cs="Calibri"/>
                <w:sz w:val="20"/>
                <w:szCs w:val="20"/>
              </w:rPr>
              <w:t>8</w:t>
            </w:r>
          </w:p>
        </w:tc>
        <w:tc>
          <w:tcPr>
            <w:tcW w:w="708" w:type="dxa"/>
            <w:shd w:val="clear" w:color="auto" w:fill="FFFFFF"/>
            <w:vAlign w:val="bottom"/>
          </w:tcPr>
          <w:p w14:paraId="2E187506"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7B4E30E8"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01B72A4C"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6ADE5C61"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8" w:type="dxa"/>
            <w:shd w:val="clear" w:color="auto" w:fill="FFFFFF"/>
            <w:vAlign w:val="bottom"/>
          </w:tcPr>
          <w:p w14:paraId="6F8AECF9"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034042" w14:paraId="274CA3D9" w14:textId="77777777" w:rsidTr="008136A5">
        <w:tblPrEx>
          <w:tblCellMar>
            <w:left w:w="15" w:type="dxa"/>
          </w:tblCellMar>
        </w:tblPrEx>
        <w:trPr>
          <w:trHeight w:val="170"/>
        </w:trPr>
        <w:tc>
          <w:tcPr>
            <w:tcW w:w="426" w:type="dxa"/>
            <w:shd w:val="clear" w:color="auto" w:fill="FFFFFF"/>
            <w:vAlign w:val="bottom"/>
          </w:tcPr>
          <w:p w14:paraId="2BD34A32"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3</w:t>
            </w:r>
          </w:p>
        </w:tc>
        <w:tc>
          <w:tcPr>
            <w:tcW w:w="1417" w:type="dxa"/>
            <w:shd w:val="clear" w:color="auto" w:fill="FFFFFF"/>
            <w:vAlign w:val="bottom"/>
          </w:tcPr>
          <w:p w14:paraId="63D22E16"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Radliczyce</w:t>
            </w:r>
          </w:p>
        </w:tc>
        <w:tc>
          <w:tcPr>
            <w:tcW w:w="851" w:type="dxa"/>
            <w:shd w:val="clear" w:color="auto" w:fill="FFFFFF"/>
            <w:vAlign w:val="bottom"/>
          </w:tcPr>
          <w:p w14:paraId="113EFE9A" w14:textId="77777777" w:rsidR="00A6739D" w:rsidRDefault="00A6739D">
            <w:pPr>
              <w:suppressAutoHyphens w:val="0"/>
              <w:overflowPunct/>
              <w:spacing w:line="276" w:lineRule="auto"/>
              <w:textAlignment w:val="auto"/>
            </w:pPr>
            <w:r>
              <w:rPr>
                <w:rFonts w:ascii="Calibri" w:eastAsia="Times New Roman" w:hAnsi="Calibri" w:cs="Calibri"/>
                <w:sz w:val="20"/>
                <w:szCs w:val="20"/>
              </w:rPr>
              <w:t>2</w:t>
            </w:r>
          </w:p>
        </w:tc>
        <w:tc>
          <w:tcPr>
            <w:tcW w:w="708" w:type="dxa"/>
            <w:shd w:val="clear" w:color="auto" w:fill="FFFFFF"/>
            <w:vAlign w:val="bottom"/>
          </w:tcPr>
          <w:p w14:paraId="38BA100B" w14:textId="77777777" w:rsidR="00A6739D" w:rsidRDefault="00A6739D">
            <w:pPr>
              <w:suppressAutoHyphens w:val="0"/>
              <w:overflowPunct/>
              <w:spacing w:line="276" w:lineRule="auto"/>
              <w:textAlignment w:val="auto"/>
            </w:pPr>
            <w:r>
              <w:rPr>
                <w:rFonts w:ascii="Calibri" w:eastAsia="Times New Roman" w:hAnsi="Calibri" w:cs="Calibri"/>
                <w:sz w:val="20"/>
                <w:szCs w:val="20"/>
              </w:rPr>
              <w:t>23</w:t>
            </w:r>
          </w:p>
        </w:tc>
        <w:tc>
          <w:tcPr>
            <w:tcW w:w="993" w:type="dxa"/>
            <w:shd w:val="clear" w:color="auto" w:fill="FFFFFF"/>
            <w:vAlign w:val="bottom"/>
          </w:tcPr>
          <w:p w14:paraId="55065561" w14:textId="77777777" w:rsidR="00A6739D" w:rsidRDefault="00A6739D">
            <w:pPr>
              <w:suppressAutoHyphens w:val="0"/>
              <w:overflowPunct/>
              <w:spacing w:line="276" w:lineRule="auto"/>
              <w:textAlignment w:val="auto"/>
            </w:pPr>
            <w:r>
              <w:rPr>
                <w:rFonts w:ascii="Calibri" w:eastAsia="Times New Roman" w:hAnsi="Calibri" w:cs="Calibri"/>
                <w:sz w:val="20"/>
                <w:szCs w:val="20"/>
              </w:rPr>
              <w:t>0</w:t>
            </w:r>
          </w:p>
        </w:tc>
        <w:tc>
          <w:tcPr>
            <w:tcW w:w="850" w:type="dxa"/>
            <w:shd w:val="clear" w:color="auto" w:fill="FFFFFF"/>
            <w:vAlign w:val="bottom"/>
          </w:tcPr>
          <w:p w14:paraId="6F064CD7" w14:textId="77777777" w:rsidR="00A6739D" w:rsidRDefault="00A6739D">
            <w:pPr>
              <w:suppressAutoHyphens w:val="0"/>
              <w:overflowPunct/>
              <w:spacing w:line="276" w:lineRule="auto"/>
              <w:textAlignment w:val="auto"/>
            </w:pPr>
            <w:r>
              <w:rPr>
                <w:rFonts w:ascii="Calibri" w:eastAsia="Times New Roman" w:hAnsi="Calibri" w:cs="Calibri"/>
                <w:sz w:val="20"/>
                <w:szCs w:val="20"/>
              </w:rPr>
              <w:t>14</w:t>
            </w:r>
          </w:p>
        </w:tc>
        <w:tc>
          <w:tcPr>
            <w:tcW w:w="851" w:type="dxa"/>
            <w:shd w:val="clear" w:color="auto" w:fill="FFFFFF"/>
            <w:vAlign w:val="bottom"/>
          </w:tcPr>
          <w:p w14:paraId="5FBED5CE" w14:textId="77777777" w:rsidR="00A6739D" w:rsidRDefault="00A6739D">
            <w:pPr>
              <w:suppressAutoHyphens w:val="0"/>
              <w:overflowPunct/>
              <w:spacing w:line="276" w:lineRule="auto"/>
              <w:textAlignment w:val="auto"/>
            </w:pPr>
            <w:r>
              <w:rPr>
                <w:rFonts w:ascii="Calibri" w:eastAsia="Times New Roman" w:hAnsi="Calibri" w:cs="Calibri"/>
                <w:sz w:val="20"/>
                <w:szCs w:val="20"/>
              </w:rPr>
              <w:t>9</w:t>
            </w:r>
          </w:p>
        </w:tc>
        <w:tc>
          <w:tcPr>
            <w:tcW w:w="708" w:type="dxa"/>
            <w:shd w:val="clear" w:color="auto" w:fill="FFFFFF"/>
            <w:vAlign w:val="bottom"/>
          </w:tcPr>
          <w:p w14:paraId="371D29DC"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74DBB795" w14:textId="77777777" w:rsidR="00A6739D" w:rsidRDefault="00A6739D">
            <w:pPr>
              <w:suppressAutoHyphens w:val="0"/>
              <w:overflowPunct/>
              <w:snapToGrid w:val="0"/>
              <w:spacing w:line="276" w:lineRule="auto"/>
              <w:jc w:val="both"/>
              <w:textAlignment w:val="auto"/>
              <w:rPr>
                <w:rFonts w:ascii="Calibri" w:eastAsia="Times New Roman" w:hAnsi="Calibri" w:cs="Calibri"/>
                <w:color w:val="000000"/>
                <w:sz w:val="20"/>
                <w:szCs w:val="20"/>
              </w:rPr>
            </w:pPr>
          </w:p>
        </w:tc>
        <w:tc>
          <w:tcPr>
            <w:tcW w:w="709" w:type="dxa"/>
            <w:shd w:val="clear" w:color="auto" w:fill="FFFFFF"/>
            <w:vAlign w:val="bottom"/>
          </w:tcPr>
          <w:p w14:paraId="2C1EC717"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33C88FDA"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8" w:type="dxa"/>
            <w:shd w:val="clear" w:color="auto" w:fill="FFFFFF"/>
            <w:vAlign w:val="bottom"/>
          </w:tcPr>
          <w:p w14:paraId="30437783" w14:textId="77777777" w:rsidR="00A6739D" w:rsidRDefault="00A6739D">
            <w:pPr>
              <w:suppressAutoHyphens w:val="0"/>
              <w:overflowPunct/>
              <w:snapToGrid w:val="0"/>
              <w:spacing w:line="276" w:lineRule="auto"/>
              <w:jc w:val="both"/>
              <w:textAlignment w:val="auto"/>
              <w:rPr>
                <w:rFonts w:ascii="Calibri" w:eastAsia="Times New Roman" w:hAnsi="Calibri" w:cs="Calibri"/>
                <w:color w:val="000000"/>
                <w:sz w:val="20"/>
                <w:szCs w:val="20"/>
              </w:rPr>
            </w:pPr>
          </w:p>
        </w:tc>
      </w:tr>
      <w:tr w:rsidR="00034042" w14:paraId="5D9588E2" w14:textId="77777777" w:rsidTr="008136A5">
        <w:tblPrEx>
          <w:tblCellMar>
            <w:left w:w="15" w:type="dxa"/>
          </w:tblCellMar>
        </w:tblPrEx>
        <w:trPr>
          <w:trHeight w:val="170"/>
        </w:trPr>
        <w:tc>
          <w:tcPr>
            <w:tcW w:w="426" w:type="dxa"/>
            <w:shd w:val="clear" w:color="auto" w:fill="FFFFFF"/>
            <w:vAlign w:val="bottom"/>
          </w:tcPr>
          <w:p w14:paraId="42368BB5"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4</w:t>
            </w:r>
          </w:p>
        </w:tc>
        <w:tc>
          <w:tcPr>
            <w:tcW w:w="1417" w:type="dxa"/>
            <w:shd w:val="clear" w:color="auto" w:fill="FFFFFF"/>
            <w:vAlign w:val="bottom"/>
          </w:tcPr>
          <w:p w14:paraId="419A6A5B"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Staw</w:t>
            </w:r>
          </w:p>
        </w:tc>
        <w:tc>
          <w:tcPr>
            <w:tcW w:w="851" w:type="dxa"/>
            <w:shd w:val="clear" w:color="auto" w:fill="FFFFFF"/>
            <w:vAlign w:val="bottom"/>
          </w:tcPr>
          <w:p w14:paraId="5BEF0976" w14:textId="77777777" w:rsidR="00A6739D" w:rsidRDefault="00A6739D">
            <w:pPr>
              <w:suppressAutoHyphens w:val="0"/>
              <w:overflowPunct/>
              <w:spacing w:line="276" w:lineRule="auto"/>
              <w:textAlignment w:val="auto"/>
            </w:pPr>
            <w:r>
              <w:rPr>
                <w:rFonts w:ascii="Calibri" w:eastAsia="Times New Roman" w:hAnsi="Calibri" w:cs="Calibri"/>
                <w:sz w:val="20"/>
                <w:szCs w:val="20"/>
              </w:rPr>
              <w:t>2</w:t>
            </w:r>
          </w:p>
        </w:tc>
        <w:tc>
          <w:tcPr>
            <w:tcW w:w="708" w:type="dxa"/>
            <w:shd w:val="clear" w:color="auto" w:fill="FFFFFF"/>
            <w:vAlign w:val="bottom"/>
          </w:tcPr>
          <w:p w14:paraId="7C4ADCFD" w14:textId="77777777" w:rsidR="00A6739D" w:rsidRDefault="00A6739D">
            <w:pPr>
              <w:suppressAutoHyphens w:val="0"/>
              <w:overflowPunct/>
              <w:spacing w:line="276" w:lineRule="auto"/>
              <w:textAlignment w:val="auto"/>
            </w:pPr>
            <w:r>
              <w:rPr>
                <w:rFonts w:ascii="Calibri" w:eastAsia="Times New Roman" w:hAnsi="Calibri" w:cs="Calibri"/>
                <w:sz w:val="20"/>
                <w:szCs w:val="20"/>
              </w:rPr>
              <w:t>40</w:t>
            </w:r>
          </w:p>
        </w:tc>
        <w:tc>
          <w:tcPr>
            <w:tcW w:w="993" w:type="dxa"/>
            <w:shd w:val="clear" w:color="auto" w:fill="FFFFFF"/>
            <w:vAlign w:val="bottom"/>
          </w:tcPr>
          <w:p w14:paraId="5F0CD00B" w14:textId="77777777" w:rsidR="00A6739D" w:rsidRDefault="00A6739D">
            <w:pPr>
              <w:suppressAutoHyphens w:val="0"/>
              <w:overflowPunct/>
              <w:spacing w:line="276" w:lineRule="auto"/>
              <w:textAlignment w:val="auto"/>
            </w:pPr>
            <w:r>
              <w:rPr>
                <w:rFonts w:ascii="Calibri" w:eastAsia="Times New Roman" w:hAnsi="Calibri" w:cs="Calibri"/>
                <w:sz w:val="20"/>
                <w:szCs w:val="20"/>
              </w:rPr>
              <w:t>0</w:t>
            </w:r>
          </w:p>
        </w:tc>
        <w:tc>
          <w:tcPr>
            <w:tcW w:w="850" w:type="dxa"/>
            <w:shd w:val="clear" w:color="auto" w:fill="FFFFFF"/>
            <w:vAlign w:val="bottom"/>
          </w:tcPr>
          <w:p w14:paraId="099612D6" w14:textId="77777777" w:rsidR="00A6739D" w:rsidRDefault="00A6739D">
            <w:pPr>
              <w:suppressAutoHyphens w:val="0"/>
              <w:overflowPunct/>
              <w:spacing w:line="276" w:lineRule="auto"/>
              <w:textAlignment w:val="auto"/>
            </w:pPr>
            <w:r>
              <w:rPr>
                <w:rFonts w:ascii="Calibri" w:eastAsia="Times New Roman" w:hAnsi="Calibri" w:cs="Calibri"/>
                <w:sz w:val="20"/>
                <w:szCs w:val="20"/>
              </w:rPr>
              <w:t>16</w:t>
            </w:r>
          </w:p>
        </w:tc>
        <w:tc>
          <w:tcPr>
            <w:tcW w:w="851" w:type="dxa"/>
            <w:shd w:val="clear" w:color="auto" w:fill="FFFFFF"/>
            <w:vAlign w:val="bottom"/>
          </w:tcPr>
          <w:p w14:paraId="5D5D513D" w14:textId="77777777" w:rsidR="00A6739D" w:rsidRDefault="00A6739D">
            <w:pPr>
              <w:suppressAutoHyphens w:val="0"/>
              <w:overflowPunct/>
              <w:spacing w:line="276" w:lineRule="auto"/>
              <w:textAlignment w:val="auto"/>
            </w:pPr>
            <w:r>
              <w:rPr>
                <w:rFonts w:ascii="Calibri" w:eastAsia="Times New Roman" w:hAnsi="Calibri" w:cs="Calibri"/>
                <w:sz w:val="20"/>
                <w:szCs w:val="20"/>
              </w:rPr>
              <w:t>24</w:t>
            </w:r>
          </w:p>
        </w:tc>
        <w:tc>
          <w:tcPr>
            <w:tcW w:w="708" w:type="dxa"/>
            <w:shd w:val="clear" w:color="auto" w:fill="FFFFFF"/>
            <w:vAlign w:val="bottom"/>
          </w:tcPr>
          <w:p w14:paraId="60028586"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5BC942E4"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5317FD2B"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5A583A61"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8" w:type="dxa"/>
            <w:shd w:val="clear" w:color="auto" w:fill="FFFFFF"/>
            <w:vAlign w:val="bottom"/>
          </w:tcPr>
          <w:p w14:paraId="05C47A53"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034042" w14:paraId="39635321" w14:textId="77777777" w:rsidTr="008136A5">
        <w:tblPrEx>
          <w:tblCellMar>
            <w:left w:w="15" w:type="dxa"/>
          </w:tblCellMar>
        </w:tblPrEx>
        <w:trPr>
          <w:trHeight w:val="170"/>
        </w:trPr>
        <w:tc>
          <w:tcPr>
            <w:tcW w:w="426" w:type="dxa"/>
            <w:shd w:val="clear" w:color="auto" w:fill="FFFFFF"/>
            <w:vAlign w:val="bottom"/>
          </w:tcPr>
          <w:p w14:paraId="4CB131EC" w14:textId="77777777" w:rsidR="00A6739D" w:rsidRDefault="00A6739D">
            <w:pPr>
              <w:suppressAutoHyphens w:val="0"/>
              <w:overflowPunct/>
              <w:spacing w:line="276" w:lineRule="auto"/>
              <w:textAlignment w:val="auto"/>
            </w:pPr>
            <w:r>
              <w:rPr>
                <w:rFonts w:ascii="Calibri" w:eastAsia="Times New Roman" w:hAnsi="Calibri" w:cs="Calibri"/>
                <w:b/>
                <w:color w:val="000000"/>
                <w:sz w:val="16"/>
                <w:szCs w:val="16"/>
              </w:rPr>
              <w:t>5</w:t>
            </w:r>
          </w:p>
        </w:tc>
        <w:tc>
          <w:tcPr>
            <w:tcW w:w="1417" w:type="dxa"/>
            <w:shd w:val="clear" w:color="auto" w:fill="FFFFFF"/>
            <w:vAlign w:val="bottom"/>
          </w:tcPr>
          <w:p w14:paraId="44D5132F"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GIM Szczytniki</w:t>
            </w:r>
          </w:p>
        </w:tc>
        <w:tc>
          <w:tcPr>
            <w:tcW w:w="851" w:type="dxa"/>
            <w:shd w:val="clear" w:color="auto" w:fill="FFFFFF"/>
            <w:vAlign w:val="bottom"/>
          </w:tcPr>
          <w:p w14:paraId="3D4DD3DB"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w:t>
            </w:r>
          </w:p>
        </w:tc>
        <w:tc>
          <w:tcPr>
            <w:tcW w:w="708" w:type="dxa"/>
            <w:shd w:val="clear" w:color="auto" w:fill="FFFFFF"/>
            <w:vAlign w:val="bottom"/>
          </w:tcPr>
          <w:p w14:paraId="6DC553F8"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46</w:t>
            </w:r>
          </w:p>
        </w:tc>
        <w:tc>
          <w:tcPr>
            <w:tcW w:w="993" w:type="dxa"/>
            <w:shd w:val="clear" w:color="auto" w:fill="FFFFFF"/>
            <w:vAlign w:val="bottom"/>
          </w:tcPr>
          <w:p w14:paraId="46334203"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0</w:t>
            </w:r>
          </w:p>
        </w:tc>
        <w:tc>
          <w:tcPr>
            <w:tcW w:w="850" w:type="dxa"/>
            <w:shd w:val="clear" w:color="auto" w:fill="FFFFFF"/>
            <w:vAlign w:val="bottom"/>
          </w:tcPr>
          <w:p w14:paraId="37783CBD"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24</w:t>
            </w:r>
          </w:p>
        </w:tc>
        <w:tc>
          <w:tcPr>
            <w:tcW w:w="851" w:type="dxa"/>
            <w:shd w:val="clear" w:color="auto" w:fill="FFFFFF"/>
            <w:vAlign w:val="bottom"/>
          </w:tcPr>
          <w:p w14:paraId="1ABEFBB9" w14:textId="77777777" w:rsidR="00A6739D" w:rsidRDefault="00A6739D">
            <w:pPr>
              <w:suppressAutoHyphens w:val="0"/>
              <w:overflowPunct/>
              <w:spacing w:line="276" w:lineRule="auto"/>
              <w:textAlignment w:val="auto"/>
            </w:pPr>
            <w:r>
              <w:rPr>
                <w:rFonts w:ascii="Calibri" w:eastAsia="Times New Roman" w:hAnsi="Calibri" w:cs="Calibri"/>
                <w:color w:val="000000"/>
                <w:sz w:val="20"/>
                <w:szCs w:val="20"/>
              </w:rPr>
              <w:t>22</w:t>
            </w:r>
          </w:p>
        </w:tc>
        <w:tc>
          <w:tcPr>
            <w:tcW w:w="708" w:type="dxa"/>
            <w:shd w:val="clear" w:color="auto" w:fill="FFFFFF"/>
            <w:vAlign w:val="bottom"/>
          </w:tcPr>
          <w:p w14:paraId="2BCBB29D"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408FF2AC"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6D5D8ED1"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FFFFF"/>
            <w:vAlign w:val="bottom"/>
          </w:tcPr>
          <w:p w14:paraId="393CDC11"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8" w:type="dxa"/>
            <w:shd w:val="clear" w:color="auto" w:fill="FFFFFF"/>
            <w:vAlign w:val="bottom"/>
          </w:tcPr>
          <w:p w14:paraId="6ED340A1"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034042" w14:paraId="06B08575" w14:textId="77777777" w:rsidTr="008136A5">
        <w:tblPrEx>
          <w:tblCellMar>
            <w:left w:w="15" w:type="dxa"/>
          </w:tblCellMar>
        </w:tblPrEx>
        <w:trPr>
          <w:trHeight w:val="170"/>
        </w:trPr>
        <w:tc>
          <w:tcPr>
            <w:tcW w:w="426" w:type="dxa"/>
            <w:shd w:val="clear" w:color="auto" w:fill="FDE9D9"/>
            <w:vAlign w:val="bottom"/>
          </w:tcPr>
          <w:p w14:paraId="3278EF88"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417" w:type="dxa"/>
            <w:shd w:val="clear" w:color="auto" w:fill="FDE9D9"/>
            <w:vAlign w:val="bottom"/>
          </w:tcPr>
          <w:p w14:paraId="648A0660"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RAZEM:</w:t>
            </w:r>
          </w:p>
        </w:tc>
        <w:tc>
          <w:tcPr>
            <w:tcW w:w="851" w:type="dxa"/>
            <w:shd w:val="clear" w:color="auto" w:fill="FDE9D9"/>
            <w:vAlign w:val="bottom"/>
          </w:tcPr>
          <w:p w14:paraId="1E238624"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11</w:t>
            </w:r>
          </w:p>
        </w:tc>
        <w:tc>
          <w:tcPr>
            <w:tcW w:w="708" w:type="dxa"/>
            <w:shd w:val="clear" w:color="auto" w:fill="FDE9D9"/>
            <w:vAlign w:val="bottom"/>
          </w:tcPr>
          <w:p w14:paraId="53DDD0D1"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189</w:t>
            </w:r>
          </w:p>
        </w:tc>
        <w:tc>
          <w:tcPr>
            <w:tcW w:w="993" w:type="dxa"/>
            <w:shd w:val="clear" w:color="auto" w:fill="FDE9D9"/>
            <w:vAlign w:val="bottom"/>
          </w:tcPr>
          <w:p w14:paraId="7FA0D589"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0</w:t>
            </w:r>
          </w:p>
        </w:tc>
        <w:tc>
          <w:tcPr>
            <w:tcW w:w="850" w:type="dxa"/>
            <w:shd w:val="clear" w:color="auto" w:fill="FDE9D9"/>
            <w:vAlign w:val="bottom"/>
          </w:tcPr>
          <w:p w14:paraId="582CF363"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90</w:t>
            </w:r>
          </w:p>
        </w:tc>
        <w:tc>
          <w:tcPr>
            <w:tcW w:w="851" w:type="dxa"/>
            <w:shd w:val="clear" w:color="auto" w:fill="FDE9D9"/>
            <w:vAlign w:val="bottom"/>
          </w:tcPr>
          <w:p w14:paraId="4F81F84D"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99</w:t>
            </w:r>
          </w:p>
        </w:tc>
        <w:tc>
          <w:tcPr>
            <w:tcW w:w="708" w:type="dxa"/>
            <w:shd w:val="clear" w:color="auto" w:fill="FDE9D9"/>
            <w:vAlign w:val="bottom"/>
          </w:tcPr>
          <w:p w14:paraId="481F8BEC"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DE9D9"/>
            <w:vAlign w:val="bottom"/>
          </w:tcPr>
          <w:p w14:paraId="7D47B06D"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DE9D9"/>
            <w:vAlign w:val="bottom"/>
          </w:tcPr>
          <w:p w14:paraId="424841AE"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9" w:type="dxa"/>
            <w:shd w:val="clear" w:color="auto" w:fill="FDE9D9"/>
            <w:vAlign w:val="bottom"/>
          </w:tcPr>
          <w:p w14:paraId="690C8241"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c>
          <w:tcPr>
            <w:tcW w:w="708" w:type="dxa"/>
            <w:shd w:val="clear" w:color="auto" w:fill="FDE9D9"/>
            <w:vAlign w:val="bottom"/>
          </w:tcPr>
          <w:p w14:paraId="1FEDF3D9" w14:textId="77777777" w:rsidR="00A6739D" w:rsidRDefault="00A6739D">
            <w:pPr>
              <w:suppressAutoHyphens w:val="0"/>
              <w:overflowPunct/>
              <w:snapToGrid w:val="0"/>
              <w:spacing w:line="276" w:lineRule="auto"/>
              <w:textAlignment w:val="auto"/>
              <w:rPr>
                <w:rFonts w:ascii="Calibri" w:eastAsia="Times New Roman" w:hAnsi="Calibri" w:cs="Calibri"/>
                <w:color w:val="000000"/>
                <w:sz w:val="20"/>
                <w:szCs w:val="20"/>
              </w:rPr>
            </w:pPr>
          </w:p>
        </w:tc>
      </w:tr>
      <w:tr w:rsidR="00034042" w14:paraId="060FAC4A" w14:textId="77777777" w:rsidTr="008136A5">
        <w:tblPrEx>
          <w:tblCellMar>
            <w:left w:w="15" w:type="dxa"/>
          </w:tblCellMar>
        </w:tblPrEx>
        <w:trPr>
          <w:trHeight w:val="170"/>
        </w:trPr>
        <w:tc>
          <w:tcPr>
            <w:tcW w:w="426" w:type="dxa"/>
            <w:shd w:val="clear" w:color="auto" w:fill="FDE9D9"/>
            <w:vAlign w:val="bottom"/>
          </w:tcPr>
          <w:p w14:paraId="3CFC80C4" w14:textId="77777777" w:rsidR="00A6739D" w:rsidRDefault="00A6739D">
            <w:pPr>
              <w:suppressAutoHyphens w:val="0"/>
              <w:overflowPunct/>
              <w:spacing w:line="276" w:lineRule="auto"/>
              <w:textAlignment w:val="auto"/>
            </w:pPr>
            <w:r>
              <w:rPr>
                <w:rFonts w:ascii="Calibri" w:eastAsia="Times New Roman" w:hAnsi="Calibri" w:cs="Calibri"/>
                <w:color w:val="000000"/>
                <w:sz w:val="16"/>
                <w:szCs w:val="16"/>
              </w:rPr>
              <w:t> </w:t>
            </w:r>
          </w:p>
        </w:tc>
        <w:tc>
          <w:tcPr>
            <w:tcW w:w="1417" w:type="dxa"/>
            <w:shd w:val="clear" w:color="auto" w:fill="FDE9D9"/>
            <w:vAlign w:val="bottom"/>
          </w:tcPr>
          <w:p w14:paraId="3DE4BFF0" w14:textId="77777777" w:rsidR="00A6739D" w:rsidRDefault="00A6739D">
            <w:pPr>
              <w:suppressAutoHyphens w:val="0"/>
              <w:overflowPunct/>
              <w:spacing w:line="276" w:lineRule="auto"/>
              <w:jc w:val="right"/>
              <w:textAlignment w:val="auto"/>
            </w:pPr>
            <w:r>
              <w:rPr>
                <w:rFonts w:ascii="Calibri" w:eastAsia="Times New Roman" w:hAnsi="Calibri" w:cs="Calibri"/>
                <w:b/>
                <w:bCs/>
                <w:color w:val="000000"/>
                <w:sz w:val="16"/>
                <w:szCs w:val="16"/>
              </w:rPr>
              <w:t>OGÓŁEM:</w:t>
            </w:r>
          </w:p>
        </w:tc>
        <w:tc>
          <w:tcPr>
            <w:tcW w:w="851" w:type="dxa"/>
            <w:shd w:val="clear" w:color="auto" w:fill="FDE9D9"/>
            <w:vAlign w:val="bottom"/>
          </w:tcPr>
          <w:p w14:paraId="0BA420C6"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48</w:t>
            </w:r>
          </w:p>
        </w:tc>
        <w:tc>
          <w:tcPr>
            <w:tcW w:w="708" w:type="dxa"/>
            <w:shd w:val="clear" w:color="auto" w:fill="FDE9D9"/>
            <w:vAlign w:val="bottom"/>
          </w:tcPr>
          <w:p w14:paraId="328A0374"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751</w:t>
            </w:r>
          </w:p>
        </w:tc>
        <w:tc>
          <w:tcPr>
            <w:tcW w:w="993" w:type="dxa"/>
            <w:shd w:val="clear" w:color="auto" w:fill="FDE9D9"/>
            <w:vAlign w:val="bottom"/>
          </w:tcPr>
          <w:p w14:paraId="73B34377"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850" w:type="dxa"/>
            <w:shd w:val="clear" w:color="auto" w:fill="FDE9D9"/>
            <w:vAlign w:val="bottom"/>
          </w:tcPr>
          <w:p w14:paraId="3F3033A0"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851" w:type="dxa"/>
            <w:shd w:val="clear" w:color="auto" w:fill="FDE9D9"/>
            <w:vAlign w:val="bottom"/>
          </w:tcPr>
          <w:p w14:paraId="373963A8"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708" w:type="dxa"/>
            <w:shd w:val="clear" w:color="auto" w:fill="FDE9D9"/>
            <w:vAlign w:val="bottom"/>
          </w:tcPr>
          <w:p w14:paraId="2FB0F867"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709" w:type="dxa"/>
            <w:shd w:val="clear" w:color="auto" w:fill="FDE9D9"/>
            <w:vAlign w:val="bottom"/>
          </w:tcPr>
          <w:p w14:paraId="33364F20"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c>
          <w:tcPr>
            <w:tcW w:w="709" w:type="dxa"/>
            <w:shd w:val="clear" w:color="auto" w:fill="FDE9D9"/>
            <w:vAlign w:val="bottom"/>
          </w:tcPr>
          <w:p w14:paraId="458651F2" w14:textId="77777777" w:rsidR="00A6739D" w:rsidRDefault="00A6739D">
            <w:pPr>
              <w:suppressAutoHyphens w:val="0"/>
              <w:overflowPunct/>
              <w:snapToGrid w:val="0"/>
              <w:spacing w:line="276" w:lineRule="auto"/>
              <w:jc w:val="both"/>
              <w:textAlignment w:val="auto"/>
              <w:rPr>
                <w:rFonts w:ascii="Calibri" w:eastAsia="Times New Roman" w:hAnsi="Calibri" w:cs="Calibri"/>
                <w:b/>
                <w:bCs/>
                <w:color w:val="000000"/>
                <w:sz w:val="20"/>
                <w:szCs w:val="20"/>
              </w:rPr>
            </w:pPr>
          </w:p>
        </w:tc>
        <w:tc>
          <w:tcPr>
            <w:tcW w:w="709" w:type="dxa"/>
            <w:shd w:val="clear" w:color="auto" w:fill="FDE9D9"/>
            <w:vAlign w:val="bottom"/>
          </w:tcPr>
          <w:p w14:paraId="4D028A27"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16"/>
                <w:szCs w:val="16"/>
              </w:rPr>
            </w:pPr>
          </w:p>
        </w:tc>
        <w:tc>
          <w:tcPr>
            <w:tcW w:w="708" w:type="dxa"/>
            <w:shd w:val="clear" w:color="auto" w:fill="FDE9D9"/>
            <w:vAlign w:val="bottom"/>
          </w:tcPr>
          <w:p w14:paraId="757AE0D1" w14:textId="77777777" w:rsidR="00A6739D" w:rsidRDefault="00A6739D">
            <w:pPr>
              <w:suppressAutoHyphens w:val="0"/>
              <w:overflowPunct/>
              <w:snapToGrid w:val="0"/>
              <w:spacing w:line="276" w:lineRule="auto"/>
              <w:textAlignment w:val="auto"/>
              <w:rPr>
                <w:rFonts w:ascii="Calibri" w:eastAsia="Times New Roman" w:hAnsi="Calibri" w:cs="Calibri"/>
                <w:b/>
                <w:bCs/>
                <w:color w:val="000000"/>
                <w:sz w:val="20"/>
                <w:szCs w:val="20"/>
              </w:rPr>
            </w:pPr>
          </w:p>
        </w:tc>
      </w:tr>
    </w:tbl>
    <w:p w14:paraId="225137D3" w14:textId="77777777" w:rsidR="00CA78B3" w:rsidRDefault="00CA78B3">
      <w:pPr>
        <w:spacing w:line="276" w:lineRule="auto"/>
        <w:jc w:val="left"/>
        <w:rPr>
          <w:rFonts w:ascii="Calibri" w:hAnsi="Calibri" w:cs="Calibri"/>
          <w:b/>
          <w:bCs/>
          <w:sz w:val="20"/>
          <w:szCs w:val="22"/>
        </w:rPr>
      </w:pPr>
    </w:p>
    <w:p w14:paraId="20D7622F" w14:textId="77777777" w:rsidR="00416A25" w:rsidRDefault="00416A25">
      <w:pPr>
        <w:spacing w:line="276" w:lineRule="auto"/>
        <w:jc w:val="left"/>
        <w:rPr>
          <w:rFonts w:ascii="Calibri" w:hAnsi="Calibri" w:cs="Calibri"/>
          <w:b/>
          <w:bCs/>
          <w:sz w:val="20"/>
          <w:szCs w:val="22"/>
        </w:rPr>
      </w:pPr>
    </w:p>
    <w:p w14:paraId="01DE7853" w14:textId="77777777" w:rsidR="00416A25" w:rsidRDefault="00416A25">
      <w:pPr>
        <w:spacing w:line="276" w:lineRule="auto"/>
        <w:jc w:val="left"/>
        <w:rPr>
          <w:rFonts w:ascii="Calibri" w:hAnsi="Calibri" w:cs="Calibri"/>
          <w:b/>
          <w:bCs/>
          <w:sz w:val="20"/>
          <w:szCs w:val="22"/>
        </w:rPr>
      </w:pPr>
    </w:p>
    <w:p w14:paraId="4EBAB40F" w14:textId="33C5BD72" w:rsidR="00A6739D" w:rsidRPr="00636A8A" w:rsidRDefault="00A6739D" w:rsidP="003F7163">
      <w:pPr>
        <w:spacing w:line="276" w:lineRule="auto"/>
        <w:jc w:val="both"/>
        <w:rPr>
          <w:sz w:val="22"/>
        </w:rPr>
      </w:pPr>
      <w:bookmarkStart w:id="25" w:name="_Toc529450773"/>
      <w:r w:rsidRPr="00636A8A">
        <w:rPr>
          <w:rFonts w:ascii="Calibri" w:hAnsi="Calibri" w:cs="Calibri"/>
          <w:b/>
          <w:bCs/>
          <w:sz w:val="20"/>
          <w:szCs w:val="22"/>
        </w:rPr>
        <w:t xml:space="preserve">Tabela </w:t>
      </w:r>
      <w:r w:rsidR="00007EF3" w:rsidRPr="00636A8A">
        <w:rPr>
          <w:rFonts w:cs="Calibri"/>
          <w:b/>
          <w:bCs/>
          <w:sz w:val="20"/>
          <w:szCs w:val="22"/>
        </w:rPr>
        <w:fldChar w:fldCharType="begin"/>
      </w:r>
      <w:r w:rsidRPr="00636A8A">
        <w:rPr>
          <w:rFonts w:cs="Calibri"/>
          <w:b/>
          <w:bCs/>
          <w:sz w:val="20"/>
          <w:szCs w:val="22"/>
        </w:rPr>
        <w:instrText xml:space="preserve"> SEQ "Tabela" \* ARABIC </w:instrText>
      </w:r>
      <w:r w:rsidR="00007EF3" w:rsidRPr="00636A8A">
        <w:rPr>
          <w:rFonts w:cs="Calibri"/>
          <w:b/>
          <w:bCs/>
          <w:sz w:val="20"/>
          <w:szCs w:val="22"/>
        </w:rPr>
        <w:fldChar w:fldCharType="separate"/>
      </w:r>
      <w:r w:rsidR="009C4D88">
        <w:rPr>
          <w:rFonts w:cs="Calibri"/>
          <w:b/>
          <w:bCs/>
          <w:noProof/>
          <w:sz w:val="20"/>
          <w:szCs w:val="22"/>
        </w:rPr>
        <w:t>16</w:t>
      </w:r>
      <w:r w:rsidR="00007EF3" w:rsidRPr="00636A8A">
        <w:rPr>
          <w:rFonts w:cs="Calibri"/>
          <w:b/>
          <w:bCs/>
          <w:sz w:val="20"/>
          <w:szCs w:val="22"/>
        </w:rPr>
        <w:fldChar w:fldCharType="end"/>
      </w:r>
      <w:r w:rsidRPr="00636A8A">
        <w:rPr>
          <w:rFonts w:ascii="Calibri" w:hAnsi="Calibri" w:cs="Calibri"/>
          <w:b/>
          <w:bCs/>
          <w:sz w:val="20"/>
          <w:szCs w:val="22"/>
        </w:rPr>
        <w:t>. Stan organizacji przedszkoli publicznych i oddziałów przedszkolnych w roku szkolnym 2017/2018 na dzień 31 marca 2018r.</w:t>
      </w:r>
      <w:bookmarkEnd w:id="25"/>
      <w:r w:rsidRPr="00636A8A">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426"/>
        <w:gridCol w:w="2551"/>
        <w:gridCol w:w="1701"/>
        <w:gridCol w:w="1985"/>
        <w:gridCol w:w="1559"/>
        <w:gridCol w:w="1417"/>
      </w:tblGrid>
      <w:tr w:rsidR="00A6739D" w14:paraId="44BC1B07" w14:textId="77777777" w:rsidTr="008136A5">
        <w:tc>
          <w:tcPr>
            <w:tcW w:w="426" w:type="dxa"/>
            <w:shd w:val="clear" w:color="auto" w:fill="FDE9D9"/>
          </w:tcPr>
          <w:p w14:paraId="6B9A8E39" w14:textId="77777777" w:rsidR="00A6739D" w:rsidRDefault="00A6739D">
            <w:pPr>
              <w:spacing w:line="276" w:lineRule="auto"/>
            </w:pPr>
            <w:r>
              <w:rPr>
                <w:rFonts w:ascii="Calibri" w:hAnsi="Calibri" w:cs="Calibri"/>
                <w:b/>
                <w:sz w:val="20"/>
                <w:szCs w:val="20"/>
                <w:lang w:eastAsia="en-US"/>
              </w:rPr>
              <w:t>Lp.</w:t>
            </w:r>
          </w:p>
        </w:tc>
        <w:tc>
          <w:tcPr>
            <w:tcW w:w="2551" w:type="dxa"/>
            <w:shd w:val="clear" w:color="auto" w:fill="FDE9D9"/>
          </w:tcPr>
          <w:p w14:paraId="234F0B55" w14:textId="77777777" w:rsidR="00A6739D" w:rsidRDefault="00A6739D">
            <w:pPr>
              <w:spacing w:line="276" w:lineRule="auto"/>
            </w:pPr>
            <w:r>
              <w:rPr>
                <w:rFonts w:ascii="Calibri" w:hAnsi="Calibri" w:cs="Calibri"/>
                <w:b/>
                <w:sz w:val="20"/>
                <w:szCs w:val="20"/>
                <w:lang w:eastAsia="en-US"/>
              </w:rPr>
              <w:t>Wyszczególnienie</w:t>
            </w:r>
          </w:p>
        </w:tc>
        <w:tc>
          <w:tcPr>
            <w:tcW w:w="1701" w:type="dxa"/>
            <w:shd w:val="clear" w:color="auto" w:fill="FDE9D9"/>
            <w:vAlign w:val="center"/>
          </w:tcPr>
          <w:p w14:paraId="2A7281A4" w14:textId="77777777" w:rsidR="00A6739D" w:rsidRDefault="00A6739D">
            <w:pPr>
              <w:spacing w:line="276" w:lineRule="auto"/>
            </w:pPr>
            <w:r>
              <w:rPr>
                <w:rFonts w:ascii="Calibri" w:hAnsi="Calibri" w:cs="Calibri"/>
                <w:b/>
                <w:sz w:val="20"/>
                <w:szCs w:val="20"/>
                <w:lang w:eastAsia="en-US"/>
              </w:rPr>
              <w:t>Liczba oddziałów</w:t>
            </w:r>
          </w:p>
        </w:tc>
        <w:tc>
          <w:tcPr>
            <w:tcW w:w="1985" w:type="dxa"/>
            <w:shd w:val="clear" w:color="auto" w:fill="FDE9D9"/>
            <w:vAlign w:val="center"/>
          </w:tcPr>
          <w:p w14:paraId="05E4282E" w14:textId="77777777" w:rsidR="00A6739D" w:rsidRDefault="00A6739D">
            <w:pPr>
              <w:spacing w:line="276" w:lineRule="auto"/>
            </w:pPr>
            <w:r>
              <w:rPr>
                <w:rFonts w:ascii="Calibri" w:hAnsi="Calibri" w:cs="Calibri"/>
                <w:b/>
                <w:sz w:val="20"/>
                <w:szCs w:val="20"/>
                <w:lang w:eastAsia="en-US"/>
              </w:rPr>
              <w:t>Liczba dzieci ogółem</w:t>
            </w:r>
          </w:p>
        </w:tc>
        <w:tc>
          <w:tcPr>
            <w:tcW w:w="1559" w:type="dxa"/>
            <w:shd w:val="clear" w:color="auto" w:fill="FDE9D9"/>
            <w:vAlign w:val="center"/>
          </w:tcPr>
          <w:p w14:paraId="1CE617A6" w14:textId="77777777" w:rsidR="00A6739D" w:rsidRDefault="00A6739D">
            <w:pPr>
              <w:spacing w:line="276" w:lineRule="auto"/>
            </w:pPr>
            <w:r>
              <w:rPr>
                <w:rFonts w:ascii="Calibri" w:hAnsi="Calibri" w:cs="Calibri"/>
                <w:b/>
                <w:sz w:val="20"/>
                <w:szCs w:val="20"/>
                <w:lang w:eastAsia="en-US"/>
              </w:rPr>
              <w:t>Poniżej „0”</w:t>
            </w:r>
          </w:p>
        </w:tc>
        <w:tc>
          <w:tcPr>
            <w:tcW w:w="1417" w:type="dxa"/>
            <w:shd w:val="clear" w:color="auto" w:fill="FDE9D9"/>
            <w:vAlign w:val="center"/>
          </w:tcPr>
          <w:p w14:paraId="4225F1DA" w14:textId="77777777" w:rsidR="00A6739D" w:rsidRDefault="00A6739D">
            <w:pPr>
              <w:spacing w:line="276" w:lineRule="auto"/>
            </w:pPr>
            <w:r>
              <w:rPr>
                <w:rFonts w:ascii="Calibri" w:hAnsi="Calibri" w:cs="Calibri"/>
                <w:b/>
                <w:sz w:val="20"/>
                <w:szCs w:val="20"/>
                <w:lang w:eastAsia="en-US"/>
              </w:rPr>
              <w:t>„0”</w:t>
            </w:r>
          </w:p>
        </w:tc>
      </w:tr>
      <w:tr w:rsidR="00A6739D" w14:paraId="23FB0F62" w14:textId="77777777" w:rsidTr="008136A5">
        <w:tc>
          <w:tcPr>
            <w:tcW w:w="426" w:type="dxa"/>
            <w:shd w:val="clear" w:color="auto" w:fill="FFFFFF"/>
          </w:tcPr>
          <w:p w14:paraId="7F65A56B" w14:textId="77777777" w:rsidR="00A6739D" w:rsidRDefault="00A6739D">
            <w:pPr>
              <w:spacing w:line="276" w:lineRule="auto"/>
            </w:pPr>
            <w:r>
              <w:rPr>
                <w:rFonts w:ascii="Calibri" w:hAnsi="Calibri" w:cs="Calibri"/>
                <w:b/>
                <w:sz w:val="20"/>
                <w:szCs w:val="20"/>
                <w:lang w:eastAsia="en-US"/>
              </w:rPr>
              <w:t>1</w:t>
            </w:r>
          </w:p>
        </w:tc>
        <w:tc>
          <w:tcPr>
            <w:tcW w:w="2551" w:type="dxa"/>
            <w:shd w:val="clear" w:color="auto" w:fill="FFFFFF"/>
          </w:tcPr>
          <w:p w14:paraId="7987FDD1" w14:textId="77777777" w:rsidR="00A6739D" w:rsidRDefault="00A6739D">
            <w:pPr>
              <w:spacing w:line="276" w:lineRule="auto"/>
            </w:pPr>
            <w:r>
              <w:rPr>
                <w:rFonts w:ascii="Calibri" w:hAnsi="Calibri" w:cs="Calibri"/>
                <w:sz w:val="20"/>
                <w:szCs w:val="20"/>
                <w:lang w:eastAsia="en-US"/>
              </w:rPr>
              <w:t>Przedszkole w Iwanowicach</w:t>
            </w:r>
          </w:p>
        </w:tc>
        <w:tc>
          <w:tcPr>
            <w:tcW w:w="1701" w:type="dxa"/>
            <w:shd w:val="clear" w:color="auto" w:fill="FFFFFF"/>
            <w:vAlign w:val="center"/>
          </w:tcPr>
          <w:p w14:paraId="7121362E" w14:textId="77777777" w:rsidR="00A6739D" w:rsidRDefault="00A6739D">
            <w:pPr>
              <w:spacing w:line="276" w:lineRule="auto"/>
            </w:pPr>
            <w:r>
              <w:rPr>
                <w:rFonts w:ascii="Calibri" w:hAnsi="Calibri" w:cs="Calibri"/>
                <w:sz w:val="20"/>
                <w:szCs w:val="20"/>
                <w:lang w:eastAsia="en-US"/>
              </w:rPr>
              <w:t>4</w:t>
            </w:r>
          </w:p>
        </w:tc>
        <w:tc>
          <w:tcPr>
            <w:tcW w:w="1985" w:type="dxa"/>
            <w:shd w:val="clear" w:color="auto" w:fill="FFFFFF"/>
            <w:vAlign w:val="center"/>
          </w:tcPr>
          <w:p w14:paraId="22287B46" w14:textId="77777777" w:rsidR="00A6739D" w:rsidRDefault="00A6739D">
            <w:pPr>
              <w:spacing w:line="276" w:lineRule="auto"/>
            </w:pPr>
            <w:r>
              <w:rPr>
                <w:rFonts w:ascii="Calibri" w:hAnsi="Calibri" w:cs="Calibri"/>
                <w:sz w:val="20"/>
                <w:szCs w:val="20"/>
                <w:lang w:eastAsia="en-US"/>
              </w:rPr>
              <w:t>94</w:t>
            </w:r>
          </w:p>
        </w:tc>
        <w:tc>
          <w:tcPr>
            <w:tcW w:w="1559" w:type="dxa"/>
            <w:shd w:val="clear" w:color="auto" w:fill="FFFFFF"/>
            <w:vAlign w:val="center"/>
          </w:tcPr>
          <w:p w14:paraId="060DE9F3" w14:textId="77777777" w:rsidR="00A6739D" w:rsidRDefault="00A6739D">
            <w:pPr>
              <w:spacing w:line="276" w:lineRule="auto"/>
            </w:pPr>
            <w:r>
              <w:rPr>
                <w:rFonts w:ascii="Calibri" w:hAnsi="Calibri" w:cs="Calibri"/>
                <w:sz w:val="20"/>
                <w:szCs w:val="20"/>
                <w:lang w:eastAsia="en-US"/>
              </w:rPr>
              <w:t>75</w:t>
            </w:r>
          </w:p>
        </w:tc>
        <w:tc>
          <w:tcPr>
            <w:tcW w:w="1417" w:type="dxa"/>
            <w:shd w:val="clear" w:color="auto" w:fill="FFFFFF"/>
            <w:vAlign w:val="center"/>
          </w:tcPr>
          <w:p w14:paraId="5ED4C79F" w14:textId="77777777" w:rsidR="00A6739D" w:rsidRDefault="00A6739D">
            <w:pPr>
              <w:spacing w:line="276" w:lineRule="auto"/>
            </w:pPr>
            <w:r>
              <w:rPr>
                <w:rFonts w:ascii="Calibri" w:hAnsi="Calibri" w:cs="Calibri"/>
                <w:sz w:val="20"/>
                <w:szCs w:val="20"/>
                <w:lang w:eastAsia="en-US"/>
              </w:rPr>
              <w:t>19</w:t>
            </w:r>
          </w:p>
        </w:tc>
      </w:tr>
      <w:tr w:rsidR="00A6739D" w14:paraId="607C482E" w14:textId="77777777" w:rsidTr="008136A5">
        <w:tc>
          <w:tcPr>
            <w:tcW w:w="426" w:type="dxa"/>
            <w:shd w:val="clear" w:color="auto" w:fill="FFFFFF"/>
          </w:tcPr>
          <w:p w14:paraId="7189D64D" w14:textId="77777777" w:rsidR="00A6739D" w:rsidRDefault="00A6739D">
            <w:pPr>
              <w:spacing w:line="276" w:lineRule="auto"/>
            </w:pPr>
            <w:r>
              <w:rPr>
                <w:rFonts w:ascii="Calibri" w:hAnsi="Calibri" w:cs="Calibri"/>
                <w:b/>
                <w:sz w:val="20"/>
                <w:szCs w:val="20"/>
                <w:lang w:eastAsia="en-US"/>
              </w:rPr>
              <w:t>2</w:t>
            </w:r>
          </w:p>
        </w:tc>
        <w:tc>
          <w:tcPr>
            <w:tcW w:w="2551" w:type="dxa"/>
            <w:shd w:val="clear" w:color="auto" w:fill="FFFFFF"/>
          </w:tcPr>
          <w:p w14:paraId="4FEF2E8D" w14:textId="77777777" w:rsidR="00A6739D" w:rsidRDefault="00A6739D">
            <w:pPr>
              <w:spacing w:line="276" w:lineRule="auto"/>
            </w:pPr>
            <w:r>
              <w:rPr>
                <w:rFonts w:ascii="Calibri" w:hAnsi="Calibri" w:cs="Calibri"/>
                <w:sz w:val="20"/>
                <w:szCs w:val="20"/>
                <w:lang w:eastAsia="en-US"/>
              </w:rPr>
              <w:t>Przedszkole w Marchwaczu</w:t>
            </w:r>
          </w:p>
        </w:tc>
        <w:tc>
          <w:tcPr>
            <w:tcW w:w="1701" w:type="dxa"/>
            <w:shd w:val="clear" w:color="auto" w:fill="FFFFFF"/>
            <w:vAlign w:val="center"/>
          </w:tcPr>
          <w:p w14:paraId="25D9A453" w14:textId="77777777" w:rsidR="00A6739D" w:rsidRDefault="00A6739D">
            <w:pPr>
              <w:spacing w:line="276" w:lineRule="auto"/>
            </w:pPr>
            <w:r>
              <w:rPr>
                <w:rFonts w:ascii="Calibri" w:hAnsi="Calibri" w:cs="Calibri"/>
                <w:sz w:val="20"/>
                <w:szCs w:val="20"/>
                <w:lang w:eastAsia="en-US"/>
              </w:rPr>
              <w:t>2</w:t>
            </w:r>
          </w:p>
        </w:tc>
        <w:tc>
          <w:tcPr>
            <w:tcW w:w="1985" w:type="dxa"/>
            <w:shd w:val="clear" w:color="auto" w:fill="FFFFFF"/>
            <w:vAlign w:val="center"/>
          </w:tcPr>
          <w:p w14:paraId="2981DA79" w14:textId="77777777" w:rsidR="00A6739D" w:rsidRDefault="00A6739D">
            <w:pPr>
              <w:spacing w:line="276" w:lineRule="auto"/>
            </w:pPr>
            <w:r>
              <w:rPr>
                <w:rFonts w:ascii="Calibri" w:hAnsi="Calibri" w:cs="Calibri"/>
                <w:sz w:val="20"/>
                <w:szCs w:val="20"/>
                <w:lang w:eastAsia="en-US"/>
              </w:rPr>
              <w:t>33</w:t>
            </w:r>
          </w:p>
        </w:tc>
        <w:tc>
          <w:tcPr>
            <w:tcW w:w="1559" w:type="dxa"/>
            <w:shd w:val="clear" w:color="auto" w:fill="FFFFFF"/>
            <w:vAlign w:val="center"/>
          </w:tcPr>
          <w:p w14:paraId="75A71105" w14:textId="77777777" w:rsidR="00A6739D" w:rsidRDefault="00A6739D">
            <w:pPr>
              <w:spacing w:line="276" w:lineRule="auto"/>
            </w:pPr>
            <w:r>
              <w:rPr>
                <w:rFonts w:ascii="Calibri" w:hAnsi="Calibri" w:cs="Calibri"/>
                <w:sz w:val="20"/>
                <w:szCs w:val="20"/>
                <w:lang w:eastAsia="en-US"/>
              </w:rPr>
              <w:t>20</w:t>
            </w:r>
          </w:p>
        </w:tc>
        <w:tc>
          <w:tcPr>
            <w:tcW w:w="1417" w:type="dxa"/>
            <w:shd w:val="clear" w:color="auto" w:fill="FFFFFF"/>
            <w:vAlign w:val="center"/>
          </w:tcPr>
          <w:p w14:paraId="2544EE72" w14:textId="77777777" w:rsidR="00A6739D" w:rsidRDefault="00A6739D">
            <w:pPr>
              <w:spacing w:line="276" w:lineRule="auto"/>
            </w:pPr>
            <w:r>
              <w:rPr>
                <w:rFonts w:ascii="Calibri" w:hAnsi="Calibri" w:cs="Calibri"/>
                <w:sz w:val="20"/>
                <w:szCs w:val="20"/>
                <w:lang w:eastAsia="en-US"/>
              </w:rPr>
              <w:t>13</w:t>
            </w:r>
          </w:p>
        </w:tc>
      </w:tr>
      <w:tr w:rsidR="00A6739D" w14:paraId="6D217492" w14:textId="77777777" w:rsidTr="008136A5">
        <w:tc>
          <w:tcPr>
            <w:tcW w:w="426" w:type="dxa"/>
            <w:shd w:val="clear" w:color="auto" w:fill="FFFFFF"/>
          </w:tcPr>
          <w:p w14:paraId="1AE9F277" w14:textId="77777777" w:rsidR="00A6739D" w:rsidRDefault="00A6739D">
            <w:pPr>
              <w:spacing w:line="276" w:lineRule="auto"/>
            </w:pPr>
            <w:r>
              <w:rPr>
                <w:rFonts w:ascii="Calibri" w:hAnsi="Calibri" w:cs="Calibri"/>
                <w:b/>
                <w:sz w:val="20"/>
                <w:szCs w:val="20"/>
                <w:lang w:eastAsia="en-US"/>
              </w:rPr>
              <w:t>3</w:t>
            </w:r>
          </w:p>
        </w:tc>
        <w:tc>
          <w:tcPr>
            <w:tcW w:w="2551" w:type="dxa"/>
            <w:shd w:val="clear" w:color="auto" w:fill="FFFFFF"/>
          </w:tcPr>
          <w:p w14:paraId="1C078C56" w14:textId="77777777" w:rsidR="00A6739D" w:rsidRDefault="00A6739D">
            <w:pPr>
              <w:spacing w:line="276" w:lineRule="auto"/>
            </w:pPr>
            <w:r>
              <w:rPr>
                <w:rFonts w:ascii="Calibri" w:hAnsi="Calibri" w:cs="Calibri"/>
                <w:sz w:val="20"/>
                <w:szCs w:val="20"/>
                <w:lang w:eastAsia="en-US"/>
              </w:rPr>
              <w:t>Przedszkole w Radliczycach</w:t>
            </w:r>
          </w:p>
        </w:tc>
        <w:tc>
          <w:tcPr>
            <w:tcW w:w="1701" w:type="dxa"/>
            <w:shd w:val="clear" w:color="auto" w:fill="FFFFFF"/>
            <w:vAlign w:val="center"/>
          </w:tcPr>
          <w:p w14:paraId="689F6F32" w14:textId="77777777" w:rsidR="00A6739D" w:rsidRDefault="00A6739D">
            <w:pPr>
              <w:spacing w:line="276" w:lineRule="auto"/>
            </w:pPr>
            <w:r>
              <w:rPr>
                <w:rFonts w:ascii="Calibri" w:hAnsi="Calibri" w:cs="Calibri"/>
                <w:sz w:val="20"/>
                <w:szCs w:val="20"/>
                <w:lang w:eastAsia="en-US"/>
              </w:rPr>
              <w:t>3</w:t>
            </w:r>
          </w:p>
        </w:tc>
        <w:tc>
          <w:tcPr>
            <w:tcW w:w="1985" w:type="dxa"/>
            <w:shd w:val="clear" w:color="auto" w:fill="FFFFFF"/>
            <w:vAlign w:val="center"/>
          </w:tcPr>
          <w:p w14:paraId="4779B498" w14:textId="77777777" w:rsidR="00A6739D" w:rsidRDefault="00A6739D">
            <w:pPr>
              <w:spacing w:line="276" w:lineRule="auto"/>
            </w:pPr>
            <w:r>
              <w:rPr>
                <w:rFonts w:ascii="Calibri" w:hAnsi="Calibri" w:cs="Calibri"/>
                <w:sz w:val="20"/>
                <w:szCs w:val="20"/>
                <w:lang w:eastAsia="en-US"/>
              </w:rPr>
              <w:t>42</w:t>
            </w:r>
          </w:p>
        </w:tc>
        <w:tc>
          <w:tcPr>
            <w:tcW w:w="1559" w:type="dxa"/>
            <w:shd w:val="clear" w:color="auto" w:fill="FFFFFF"/>
            <w:vAlign w:val="center"/>
          </w:tcPr>
          <w:p w14:paraId="2312067C" w14:textId="77777777" w:rsidR="00A6739D" w:rsidRDefault="00A6739D">
            <w:pPr>
              <w:spacing w:line="276" w:lineRule="auto"/>
            </w:pPr>
            <w:r>
              <w:rPr>
                <w:rFonts w:ascii="Calibri" w:hAnsi="Calibri" w:cs="Calibri"/>
                <w:sz w:val="20"/>
                <w:szCs w:val="20"/>
                <w:lang w:eastAsia="en-US"/>
              </w:rPr>
              <w:t>24</w:t>
            </w:r>
          </w:p>
        </w:tc>
        <w:tc>
          <w:tcPr>
            <w:tcW w:w="1417" w:type="dxa"/>
            <w:shd w:val="clear" w:color="auto" w:fill="FFFFFF"/>
            <w:vAlign w:val="center"/>
          </w:tcPr>
          <w:p w14:paraId="058F7FAB" w14:textId="77777777" w:rsidR="00A6739D" w:rsidRDefault="00A6739D">
            <w:pPr>
              <w:spacing w:line="276" w:lineRule="auto"/>
            </w:pPr>
            <w:r>
              <w:rPr>
                <w:rFonts w:ascii="Calibri" w:hAnsi="Calibri" w:cs="Calibri"/>
                <w:sz w:val="20"/>
                <w:szCs w:val="20"/>
                <w:lang w:eastAsia="en-US"/>
              </w:rPr>
              <w:t>18</w:t>
            </w:r>
          </w:p>
        </w:tc>
      </w:tr>
      <w:tr w:rsidR="00A6739D" w14:paraId="4C8724F0" w14:textId="77777777" w:rsidTr="008136A5">
        <w:tc>
          <w:tcPr>
            <w:tcW w:w="426" w:type="dxa"/>
            <w:shd w:val="clear" w:color="auto" w:fill="FFFFFF"/>
          </w:tcPr>
          <w:p w14:paraId="378200BF" w14:textId="77777777" w:rsidR="00A6739D" w:rsidRDefault="00A6739D">
            <w:pPr>
              <w:spacing w:line="276" w:lineRule="auto"/>
            </w:pPr>
            <w:r>
              <w:rPr>
                <w:rFonts w:ascii="Calibri" w:hAnsi="Calibri" w:cs="Calibri"/>
                <w:b/>
                <w:sz w:val="20"/>
                <w:szCs w:val="20"/>
                <w:lang w:eastAsia="en-US"/>
              </w:rPr>
              <w:t>4</w:t>
            </w:r>
          </w:p>
        </w:tc>
        <w:tc>
          <w:tcPr>
            <w:tcW w:w="2551" w:type="dxa"/>
            <w:shd w:val="clear" w:color="auto" w:fill="FFFFFF"/>
          </w:tcPr>
          <w:p w14:paraId="11637508" w14:textId="77777777" w:rsidR="00A6739D" w:rsidRDefault="00A6739D">
            <w:pPr>
              <w:spacing w:line="276" w:lineRule="auto"/>
            </w:pPr>
            <w:r>
              <w:rPr>
                <w:rFonts w:ascii="Calibri" w:hAnsi="Calibri" w:cs="Calibri"/>
                <w:sz w:val="20"/>
                <w:szCs w:val="20"/>
                <w:lang w:eastAsia="en-US"/>
              </w:rPr>
              <w:t>Przedszkole w Stawie</w:t>
            </w:r>
          </w:p>
        </w:tc>
        <w:tc>
          <w:tcPr>
            <w:tcW w:w="1701" w:type="dxa"/>
            <w:shd w:val="clear" w:color="auto" w:fill="FFFFFF"/>
            <w:vAlign w:val="center"/>
          </w:tcPr>
          <w:p w14:paraId="2F8D7EFC" w14:textId="77777777" w:rsidR="00A6739D" w:rsidRDefault="00A6739D">
            <w:pPr>
              <w:spacing w:line="276" w:lineRule="auto"/>
            </w:pPr>
            <w:r>
              <w:rPr>
                <w:rFonts w:ascii="Calibri" w:hAnsi="Calibri" w:cs="Calibri"/>
                <w:sz w:val="20"/>
                <w:szCs w:val="20"/>
                <w:lang w:eastAsia="en-US"/>
              </w:rPr>
              <w:t>3</w:t>
            </w:r>
          </w:p>
        </w:tc>
        <w:tc>
          <w:tcPr>
            <w:tcW w:w="1985" w:type="dxa"/>
            <w:shd w:val="clear" w:color="auto" w:fill="FFFFFF"/>
            <w:vAlign w:val="center"/>
          </w:tcPr>
          <w:p w14:paraId="624D6389" w14:textId="77777777" w:rsidR="00A6739D" w:rsidRDefault="00A6739D">
            <w:pPr>
              <w:spacing w:line="276" w:lineRule="auto"/>
            </w:pPr>
            <w:r>
              <w:rPr>
                <w:rFonts w:ascii="Calibri" w:hAnsi="Calibri" w:cs="Calibri"/>
                <w:sz w:val="20"/>
                <w:szCs w:val="20"/>
                <w:lang w:eastAsia="en-US"/>
              </w:rPr>
              <w:t>54</w:t>
            </w:r>
          </w:p>
        </w:tc>
        <w:tc>
          <w:tcPr>
            <w:tcW w:w="1559" w:type="dxa"/>
            <w:shd w:val="clear" w:color="auto" w:fill="FFFFFF"/>
            <w:vAlign w:val="center"/>
          </w:tcPr>
          <w:p w14:paraId="4DF05E61" w14:textId="77777777" w:rsidR="00A6739D" w:rsidRDefault="00A6739D">
            <w:pPr>
              <w:spacing w:line="276" w:lineRule="auto"/>
            </w:pPr>
            <w:r>
              <w:rPr>
                <w:rFonts w:ascii="Calibri" w:hAnsi="Calibri" w:cs="Calibri"/>
                <w:sz w:val="20"/>
                <w:szCs w:val="20"/>
                <w:lang w:eastAsia="en-US"/>
              </w:rPr>
              <w:t>30</w:t>
            </w:r>
          </w:p>
        </w:tc>
        <w:tc>
          <w:tcPr>
            <w:tcW w:w="1417" w:type="dxa"/>
            <w:shd w:val="clear" w:color="auto" w:fill="FFFFFF"/>
            <w:vAlign w:val="center"/>
          </w:tcPr>
          <w:p w14:paraId="19618063" w14:textId="77777777" w:rsidR="00A6739D" w:rsidRDefault="00A6739D">
            <w:pPr>
              <w:spacing w:line="276" w:lineRule="auto"/>
            </w:pPr>
            <w:r>
              <w:rPr>
                <w:rFonts w:ascii="Calibri" w:hAnsi="Calibri" w:cs="Calibri"/>
                <w:sz w:val="20"/>
                <w:szCs w:val="20"/>
                <w:lang w:eastAsia="en-US"/>
              </w:rPr>
              <w:t>24</w:t>
            </w:r>
          </w:p>
        </w:tc>
      </w:tr>
      <w:tr w:rsidR="00A6739D" w14:paraId="3D38C966" w14:textId="77777777" w:rsidTr="008136A5">
        <w:tc>
          <w:tcPr>
            <w:tcW w:w="426" w:type="dxa"/>
            <w:shd w:val="clear" w:color="auto" w:fill="FFFFFF"/>
          </w:tcPr>
          <w:p w14:paraId="77A0F642" w14:textId="77777777" w:rsidR="00A6739D" w:rsidRDefault="00A6739D">
            <w:pPr>
              <w:spacing w:line="276" w:lineRule="auto"/>
            </w:pPr>
            <w:r>
              <w:rPr>
                <w:rFonts w:ascii="Calibri" w:hAnsi="Calibri" w:cs="Calibri"/>
                <w:b/>
                <w:sz w:val="20"/>
                <w:szCs w:val="20"/>
                <w:lang w:eastAsia="en-US"/>
              </w:rPr>
              <w:t>5</w:t>
            </w:r>
          </w:p>
        </w:tc>
        <w:tc>
          <w:tcPr>
            <w:tcW w:w="2551" w:type="dxa"/>
            <w:shd w:val="clear" w:color="auto" w:fill="FFFFFF"/>
          </w:tcPr>
          <w:p w14:paraId="75143178" w14:textId="77777777" w:rsidR="00A6739D" w:rsidRDefault="00A6739D">
            <w:pPr>
              <w:spacing w:line="276" w:lineRule="auto"/>
            </w:pPr>
            <w:r>
              <w:rPr>
                <w:rFonts w:ascii="Calibri" w:hAnsi="Calibri" w:cs="Calibri"/>
                <w:sz w:val="20"/>
                <w:szCs w:val="20"/>
                <w:lang w:eastAsia="en-US"/>
              </w:rPr>
              <w:t>Przedszkole w Szczytnikach</w:t>
            </w:r>
          </w:p>
        </w:tc>
        <w:tc>
          <w:tcPr>
            <w:tcW w:w="1701" w:type="dxa"/>
            <w:shd w:val="clear" w:color="auto" w:fill="FFFFFF"/>
            <w:vAlign w:val="center"/>
          </w:tcPr>
          <w:p w14:paraId="22BAAD39" w14:textId="77777777" w:rsidR="00A6739D" w:rsidRDefault="00A6739D">
            <w:pPr>
              <w:spacing w:line="276" w:lineRule="auto"/>
            </w:pPr>
            <w:r>
              <w:rPr>
                <w:rFonts w:ascii="Calibri" w:hAnsi="Calibri" w:cs="Calibri"/>
                <w:sz w:val="20"/>
                <w:szCs w:val="20"/>
                <w:lang w:eastAsia="en-US"/>
              </w:rPr>
              <w:t>4</w:t>
            </w:r>
          </w:p>
        </w:tc>
        <w:tc>
          <w:tcPr>
            <w:tcW w:w="1985" w:type="dxa"/>
            <w:shd w:val="clear" w:color="auto" w:fill="FFFFFF"/>
            <w:vAlign w:val="center"/>
          </w:tcPr>
          <w:p w14:paraId="6E943B72" w14:textId="77777777" w:rsidR="00A6739D" w:rsidRDefault="00A6739D">
            <w:pPr>
              <w:spacing w:line="276" w:lineRule="auto"/>
            </w:pPr>
            <w:r>
              <w:rPr>
                <w:rFonts w:ascii="Calibri" w:hAnsi="Calibri" w:cs="Calibri"/>
                <w:sz w:val="20"/>
                <w:szCs w:val="20"/>
                <w:lang w:eastAsia="en-US"/>
              </w:rPr>
              <w:t>77</w:t>
            </w:r>
          </w:p>
        </w:tc>
        <w:tc>
          <w:tcPr>
            <w:tcW w:w="1559" w:type="dxa"/>
            <w:shd w:val="clear" w:color="auto" w:fill="FFFFFF"/>
            <w:vAlign w:val="center"/>
          </w:tcPr>
          <w:p w14:paraId="47B97927" w14:textId="77777777" w:rsidR="00A6739D" w:rsidRDefault="00A6739D">
            <w:pPr>
              <w:spacing w:line="276" w:lineRule="auto"/>
            </w:pPr>
            <w:r>
              <w:rPr>
                <w:rFonts w:ascii="Calibri" w:hAnsi="Calibri" w:cs="Calibri"/>
                <w:sz w:val="20"/>
                <w:szCs w:val="20"/>
                <w:lang w:eastAsia="en-US"/>
              </w:rPr>
              <w:t>31</w:t>
            </w:r>
          </w:p>
        </w:tc>
        <w:tc>
          <w:tcPr>
            <w:tcW w:w="1417" w:type="dxa"/>
            <w:shd w:val="clear" w:color="auto" w:fill="FFFFFF"/>
            <w:vAlign w:val="center"/>
          </w:tcPr>
          <w:p w14:paraId="3169A702" w14:textId="77777777" w:rsidR="00A6739D" w:rsidRDefault="00A6739D">
            <w:pPr>
              <w:spacing w:line="276" w:lineRule="auto"/>
            </w:pPr>
            <w:r>
              <w:rPr>
                <w:rFonts w:ascii="Calibri" w:hAnsi="Calibri" w:cs="Calibri"/>
                <w:sz w:val="20"/>
                <w:szCs w:val="20"/>
                <w:lang w:eastAsia="en-US"/>
              </w:rPr>
              <w:t>46</w:t>
            </w:r>
          </w:p>
        </w:tc>
      </w:tr>
      <w:tr w:rsidR="00A6739D" w14:paraId="74187CAE" w14:textId="77777777" w:rsidTr="008136A5">
        <w:tc>
          <w:tcPr>
            <w:tcW w:w="426" w:type="dxa"/>
            <w:shd w:val="clear" w:color="auto" w:fill="FDE9D9"/>
          </w:tcPr>
          <w:p w14:paraId="46932772" w14:textId="77777777" w:rsidR="00A6739D" w:rsidRDefault="00A6739D">
            <w:pPr>
              <w:snapToGrid w:val="0"/>
              <w:spacing w:line="276" w:lineRule="auto"/>
              <w:rPr>
                <w:rFonts w:ascii="Calibri" w:hAnsi="Calibri" w:cs="Calibri"/>
                <w:b/>
                <w:sz w:val="20"/>
                <w:szCs w:val="22"/>
                <w:lang w:eastAsia="en-US"/>
              </w:rPr>
            </w:pPr>
          </w:p>
        </w:tc>
        <w:tc>
          <w:tcPr>
            <w:tcW w:w="2551" w:type="dxa"/>
            <w:shd w:val="clear" w:color="auto" w:fill="FDE9D9"/>
          </w:tcPr>
          <w:p w14:paraId="165D0EA4" w14:textId="77777777" w:rsidR="00A6739D" w:rsidRDefault="00A6739D">
            <w:pPr>
              <w:spacing w:line="276" w:lineRule="auto"/>
            </w:pPr>
            <w:r>
              <w:rPr>
                <w:rFonts w:ascii="Calibri" w:hAnsi="Calibri" w:cs="Calibri"/>
                <w:b/>
                <w:sz w:val="20"/>
                <w:szCs w:val="20"/>
                <w:lang w:eastAsia="en-US"/>
              </w:rPr>
              <w:t>RAZEM:</w:t>
            </w:r>
          </w:p>
        </w:tc>
        <w:tc>
          <w:tcPr>
            <w:tcW w:w="1701" w:type="dxa"/>
            <w:shd w:val="clear" w:color="auto" w:fill="FDE9D9"/>
            <w:vAlign w:val="center"/>
          </w:tcPr>
          <w:p w14:paraId="0B077556" w14:textId="77777777" w:rsidR="00A6739D" w:rsidRDefault="00A6739D">
            <w:pPr>
              <w:spacing w:line="276" w:lineRule="auto"/>
            </w:pPr>
            <w:r>
              <w:rPr>
                <w:rFonts w:ascii="Calibri" w:hAnsi="Calibri" w:cs="Calibri"/>
                <w:b/>
                <w:sz w:val="20"/>
                <w:szCs w:val="20"/>
                <w:lang w:eastAsia="en-US"/>
              </w:rPr>
              <w:t>16</w:t>
            </w:r>
          </w:p>
        </w:tc>
        <w:tc>
          <w:tcPr>
            <w:tcW w:w="1985" w:type="dxa"/>
            <w:shd w:val="clear" w:color="auto" w:fill="FDE9D9"/>
            <w:vAlign w:val="center"/>
          </w:tcPr>
          <w:p w14:paraId="382D09DB" w14:textId="77777777" w:rsidR="00A6739D" w:rsidRDefault="00A6739D">
            <w:pPr>
              <w:spacing w:line="276" w:lineRule="auto"/>
            </w:pPr>
            <w:r>
              <w:rPr>
                <w:rFonts w:ascii="Calibri" w:hAnsi="Calibri" w:cs="Calibri"/>
                <w:b/>
                <w:sz w:val="20"/>
                <w:szCs w:val="20"/>
                <w:lang w:eastAsia="en-US"/>
              </w:rPr>
              <w:t>300</w:t>
            </w:r>
          </w:p>
        </w:tc>
        <w:tc>
          <w:tcPr>
            <w:tcW w:w="1559" w:type="dxa"/>
            <w:shd w:val="clear" w:color="auto" w:fill="FDE9D9"/>
            <w:vAlign w:val="center"/>
          </w:tcPr>
          <w:p w14:paraId="32DFF771" w14:textId="77777777" w:rsidR="00A6739D" w:rsidRDefault="00A6739D">
            <w:pPr>
              <w:spacing w:line="276" w:lineRule="auto"/>
            </w:pPr>
            <w:r>
              <w:rPr>
                <w:rFonts w:ascii="Calibri" w:hAnsi="Calibri" w:cs="Calibri"/>
                <w:b/>
                <w:sz w:val="20"/>
                <w:szCs w:val="20"/>
                <w:lang w:eastAsia="en-US"/>
              </w:rPr>
              <w:t>180</w:t>
            </w:r>
          </w:p>
        </w:tc>
        <w:tc>
          <w:tcPr>
            <w:tcW w:w="1417" w:type="dxa"/>
            <w:shd w:val="clear" w:color="auto" w:fill="FDE9D9"/>
            <w:vAlign w:val="center"/>
          </w:tcPr>
          <w:p w14:paraId="55247E92" w14:textId="77777777" w:rsidR="00A6739D" w:rsidRDefault="00A6739D">
            <w:pPr>
              <w:spacing w:line="276" w:lineRule="auto"/>
            </w:pPr>
            <w:r>
              <w:rPr>
                <w:rFonts w:ascii="Calibri" w:hAnsi="Calibri" w:cs="Calibri"/>
                <w:b/>
                <w:sz w:val="20"/>
                <w:szCs w:val="20"/>
                <w:lang w:eastAsia="en-US"/>
              </w:rPr>
              <w:t>120</w:t>
            </w:r>
          </w:p>
        </w:tc>
      </w:tr>
    </w:tbl>
    <w:p w14:paraId="6A7410A6" w14:textId="77777777" w:rsidR="00A6739D" w:rsidRDefault="00A6739D">
      <w:pPr>
        <w:spacing w:line="276" w:lineRule="auto"/>
        <w:jc w:val="both"/>
        <w:rPr>
          <w:rFonts w:ascii="Calibri" w:hAnsi="Calibri" w:cs="Calibri"/>
          <w:b/>
        </w:rPr>
      </w:pPr>
    </w:p>
    <w:p w14:paraId="01AFB0D0" w14:textId="77777777" w:rsidR="003C6B4D" w:rsidRPr="00416A25" w:rsidRDefault="00A6739D" w:rsidP="00416A25">
      <w:pPr>
        <w:numPr>
          <w:ilvl w:val="0"/>
          <w:numId w:val="39"/>
        </w:numPr>
        <w:spacing w:line="276" w:lineRule="auto"/>
        <w:contextualSpacing/>
        <w:jc w:val="both"/>
        <w:rPr>
          <w:sz w:val="22"/>
        </w:rPr>
      </w:pPr>
      <w:r w:rsidRPr="00416A25">
        <w:rPr>
          <w:rFonts w:ascii="Calibri" w:hAnsi="Calibri" w:cs="Calibri"/>
          <w:b/>
          <w:sz w:val="20"/>
          <w:szCs w:val="22"/>
        </w:rPr>
        <w:t xml:space="preserve">  </w:t>
      </w:r>
      <w:bookmarkStart w:id="26" w:name="__RefHeading___Toc466461339"/>
      <w:r w:rsidRPr="00416A25">
        <w:rPr>
          <w:rFonts w:ascii="Calibri" w:hAnsi="Calibri" w:cs="Calibri"/>
          <w:b/>
          <w:sz w:val="20"/>
          <w:szCs w:val="22"/>
        </w:rPr>
        <w:t>„</w:t>
      </w:r>
      <w:bookmarkEnd w:id="26"/>
      <w:r w:rsidRPr="00416A25">
        <w:rPr>
          <w:rFonts w:ascii="Calibri" w:hAnsi="Calibri" w:cs="Calibri"/>
          <w:b/>
          <w:sz w:val="20"/>
          <w:szCs w:val="22"/>
        </w:rPr>
        <w:t>Przepływ” uczniów pomiędzy sąsiednimi gminami</w:t>
      </w:r>
    </w:p>
    <w:p w14:paraId="4C1EBC61" w14:textId="77777777" w:rsidR="00A6739D" w:rsidRDefault="00A6739D" w:rsidP="003C6B4D">
      <w:pPr>
        <w:spacing w:line="276" w:lineRule="auto"/>
        <w:contextualSpacing/>
        <w:jc w:val="both"/>
      </w:pPr>
      <w:r>
        <w:rPr>
          <w:rFonts w:ascii="Calibri" w:hAnsi="Calibri" w:cs="Calibri"/>
          <w:sz w:val="21"/>
          <w:szCs w:val="21"/>
        </w:rPr>
        <w:t xml:space="preserve">W </w:t>
      </w:r>
      <w:r>
        <w:rPr>
          <w:rFonts w:ascii="Calibri" w:hAnsi="Calibri" w:cs="Calibri"/>
          <w:sz w:val="21"/>
          <w:szCs w:val="21"/>
          <w:highlight w:val="white"/>
        </w:rPr>
        <w:t>tabeli</w:t>
      </w:r>
      <w:r>
        <w:rPr>
          <w:rFonts w:ascii="Calibri" w:hAnsi="Calibri" w:cs="Calibri"/>
          <w:color w:val="FF0000"/>
          <w:sz w:val="21"/>
          <w:szCs w:val="21"/>
          <w:highlight w:val="white"/>
        </w:rPr>
        <w:t xml:space="preserve"> </w:t>
      </w:r>
      <w:r>
        <w:rPr>
          <w:rFonts w:ascii="Calibri" w:hAnsi="Calibri" w:cs="Calibri"/>
          <w:color w:val="000000"/>
          <w:sz w:val="21"/>
          <w:szCs w:val="21"/>
          <w:highlight w:val="white"/>
        </w:rPr>
        <w:t>17</w:t>
      </w:r>
      <w:r>
        <w:rPr>
          <w:rFonts w:ascii="Calibri" w:hAnsi="Calibri" w:cs="Calibri"/>
          <w:color w:val="FF0000"/>
          <w:sz w:val="21"/>
          <w:szCs w:val="21"/>
          <w:highlight w:val="white"/>
        </w:rPr>
        <w:t xml:space="preserve"> </w:t>
      </w:r>
      <w:r>
        <w:rPr>
          <w:rFonts w:ascii="Calibri" w:hAnsi="Calibri" w:cs="Calibri"/>
          <w:sz w:val="21"/>
          <w:szCs w:val="21"/>
          <w:highlight w:val="white"/>
        </w:rPr>
        <w:t>przedstawiono</w:t>
      </w:r>
      <w:r>
        <w:rPr>
          <w:rFonts w:ascii="Calibri" w:hAnsi="Calibri" w:cs="Calibri"/>
          <w:sz w:val="21"/>
          <w:szCs w:val="21"/>
        </w:rPr>
        <w:t xml:space="preserve"> zjawisko tzw. „przepływ uczniów” pomiędzy gminami. Główną przyczyną migracji uczniów jest przede wszystkim odległość szkoły od miejsca zamieszkania.</w:t>
      </w:r>
    </w:p>
    <w:p w14:paraId="522DC482" w14:textId="77777777" w:rsidR="003C6B4D" w:rsidRPr="008136A5" w:rsidRDefault="00A6739D">
      <w:pPr>
        <w:spacing w:line="276" w:lineRule="auto"/>
        <w:contextualSpacing/>
        <w:jc w:val="both"/>
      </w:pPr>
      <w:r>
        <w:rPr>
          <w:rFonts w:ascii="Calibri" w:hAnsi="Calibri" w:cs="Calibri"/>
          <w:sz w:val="21"/>
          <w:szCs w:val="21"/>
        </w:rPr>
        <w:t xml:space="preserve">Są też dzieci, które uczęszczają do szkoły poza granicami kraju.  Mimo, że do naszej gminy uczęszczają uczniowie z innych gmin całkowity bilans jest jednak ujemny. </w:t>
      </w:r>
    </w:p>
    <w:p w14:paraId="40D895F4" w14:textId="2434C433" w:rsidR="00A6739D" w:rsidRPr="006214D0" w:rsidRDefault="00A6739D" w:rsidP="003C6B4D">
      <w:pPr>
        <w:spacing w:line="276" w:lineRule="auto"/>
        <w:jc w:val="left"/>
        <w:rPr>
          <w:sz w:val="22"/>
        </w:rPr>
      </w:pPr>
      <w:bookmarkStart w:id="27" w:name="_Toc529450774"/>
      <w:r w:rsidRPr="006214D0">
        <w:rPr>
          <w:rFonts w:ascii="Calibri" w:hAnsi="Calibri" w:cs="Calibri"/>
          <w:b/>
          <w:bCs/>
          <w:sz w:val="20"/>
          <w:szCs w:val="22"/>
        </w:rPr>
        <w:t xml:space="preserve">Tabela </w:t>
      </w:r>
      <w:r w:rsidR="00007EF3" w:rsidRPr="006214D0">
        <w:rPr>
          <w:rFonts w:cs="Calibri"/>
          <w:b/>
          <w:bCs/>
          <w:sz w:val="20"/>
          <w:szCs w:val="22"/>
        </w:rPr>
        <w:fldChar w:fldCharType="begin"/>
      </w:r>
      <w:r w:rsidRPr="006214D0">
        <w:rPr>
          <w:rFonts w:cs="Calibri"/>
          <w:b/>
          <w:bCs/>
          <w:sz w:val="20"/>
          <w:szCs w:val="22"/>
        </w:rPr>
        <w:instrText xml:space="preserve"> SEQ "Tabela" \* ARABIC </w:instrText>
      </w:r>
      <w:r w:rsidR="00007EF3" w:rsidRPr="006214D0">
        <w:rPr>
          <w:rFonts w:cs="Calibri"/>
          <w:b/>
          <w:bCs/>
          <w:sz w:val="20"/>
          <w:szCs w:val="22"/>
        </w:rPr>
        <w:fldChar w:fldCharType="separate"/>
      </w:r>
      <w:r w:rsidR="009C4D88">
        <w:rPr>
          <w:rFonts w:cs="Calibri"/>
          <w:b/>
          <w:bCs/>
          <w:noProof/>
          <w:sz w:val="20"/>
          <w:szCs w:val="22"/>
        </w:rPr>
        <w:t>17</w:t>
      </w:r>
      <w:r w:rsidR="00007EF3" w:rsidRPr="006214D0">
        <w:rPr>
          <w:rFonts w:cs="Calibri"/>
          <w:b/>
          <w:bCs/>
          <w:sz w:val="20"/>
          <w:szCs w:val="22"/>
        </w:rPr>
        <w:fldChar w:fldCharType="end"/>
      </w:r>
      <w:r w:rsidRPr="006214D0">
        <w:rPr>
          <w:rFonts w:ascii="Calibri" w:hAnsi="Calibri" w:cs="Calibri"/>
          <w:b/>
          <w:bCs/>
          <w:sz w:val="20"/>
          <w:szCs w:val="22"/>
        </w:rPr>
        <w:t>. Przemieszczanie się uczniów pomiędzy sąsiednimi gminami</w:t>
      </w:r>
      <w:bookmarkEnd w:id="27"/>
      <w:r w:rsidRPr="006214D0">
        <w:rPr>
          <w:rFonts w:ascii="Calibri" w:hAnsi="Calibri" w:cs="Calibri"/>
          <w:b/>
          <w:bCs/>
          <w:sz w:val="20"/>
          <w:szCs w:val="22"/>
        </w:rPr>
        <w:t xml:space="preserve">   </w:t>
      </w: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851"/>
        <w:gridCol w:w="1417"/>
        <w:gridCol w:w="709"/>
        <w:gridCol w:w="567"/>
        <w:gridCol w:w="567"/>
        <w:gridCol w:w="567"/>
        <w:gridCol w:w="567"/>
        <w:gridCol w:w="567"/>
        <w:gridCol w:w="709"/>
        <w:gridCol w:w="567"/>
        <w:gridCol w:w="709"/>
        <w:gridCol w:w="708"/>
        <w:gridCol w:w="567"/>
        <w:gridCol w:w="567"/>
      </w:tblGrid>
      <w:tr w:rsidR="00A6739D" w14:paraId="09BE49A8" w14:textId="77777777" w:rsidTr="008136A5">
        <w:trPr>
          <w:trHeight w:val="170"/>
        </w:trPr>
        <w:tc>
          <w:tcPr>
            <w:tcW w:w="2268" w:type="dxa"/>
            <w:gridSpan w:val="2"/>
            <w:shd w:val="clear" w:color="auto" w:fill="FDE9D9"/>
            <w:vAlign w:val="center"/>
          </w:tcPr>
          <w:p w14:paraId="4FFD8C9A" w14:textId="77777777" w:rsidR="00A6739D" w:rsidRDefault="00A6739D">
            <w:pPr>
              <w:tabs>
                <w:tab w:val="left" w:pos="7230"/>
              </w:tabs>
              <w:snapToGrid w:val="0"/>
              <w:spacing w:line="276" w:lineRule="auto"/>
              <w:rPr>
                <w:rFonts w:ascii="Calibri" w:hAnsi="Calibri" w:cs="Calibri"/>
                <w:b/>
                <w:sz w:val="20"/>
                <w:szCs w:val="22"/>
                <w:lang w:eastAsia="en-US"/>
              </w:rPr>
            </w:pPr>
          </w:p>
        </w:tc>
        <w:tc>
          <w:tcPr>
            <w:tcW w:w="2410" w:type="dxa"/>
            <w:gridSpan w:val="4"/>
            <w:shd w:val="clear" w:color="auto" w:fill="FDE9D9"/>
            <w:vAlign w:val="center"/>
          </w:tcPr>
          <w:p w14:paraId="4D07DD6A" w14:textId="77777777" w:rsidR="00A6739D" w:rsidRDefault="00A6739D">
            <w:pPr>
              <w:tabs>
                <w:tab w:val="left" w:pos="7230"/>
              </w:tabs>
              <w:spacing w:line="276" w:lineRule="auto"/>
            </w:pPr>
            <w:r>
              <w:rPr>
                <w:rFonts w:ascii="Calibri" w:hAnsi="Calibri" w:cs="Calibri"/>
                <w:b/>
                <w:sz w:val="20"/>
                <w:szCs w:val="20"/>
                <w:lang w:eastAsia="en-US"/>
              </w:rPr>
              <w:t>Uczniowie uczęszczający do Szkoły spoza Gminy Szczytniki</w:t>
            </w:r>
          </w:p>
        </w:tc>
        <w:tc>
          <w:tcPr>
            <w:tcW w:w="2410" w:type="dxa"/>
            <w:gridSpan w:val="4"/>
            <w:shd w:val="clear" w:color="auto" w:fill="FDE9D9"/>
            <w:vAlign w:val="center"/>
          </w:tcPr>
          <w:p w14:paraId="41C613CF" w14:textId="77777777" w:rsidR="00A6739D" w:rsidRDefault="00A6739D">
            <w:pPr>
              <w:tabs>
                <w:tab w:val="left" w:pos="7230"/>
              </w:tabs>
              <w:spacing w:line="276" w:lineRule="auto"/>
            </w:pPr>
            <w:r>
              <w:rPr>
                <w:rFonts w:ascii="Calibri" w:hAnsi="Calibri" w:cs="Calibri"/>
                <w:b/>
                <w:sz w:val="20"/>
                <w:szCs w:val="20"/>
                <w:lang w:eastAsia="en-US"/>
              </w:rPr>
              <w:t>Uczniowie z obwodu szkoły uczęszczające do szkoły poza gminą</w:t>
            </w:r>
          </w:p>
        </w:tc>
        <w:tc>
          <w:tcPr>
            <w:tcW w:w="2551" w:type="dxa"/>
            <w:gridSpan w:val="4"/>
            <w:shd w:val="clear" w:color="auto" w:fill="FDE9D9"/>
            <w:vAlign w:val="center"/>
          </w:tcPr>
          <w:p w14:paraId="66F2C00B" w14:textId="77777777" w:rsidR="00A6739D" w:rsidRDefault="00A6739D">
            <w:pPr>
              <w:tabs>
                <w:tab w:val="left" w:pos="7230"/>
              </w:tabs>
              <w:spacing w:line="276" w:lineRule="auto"/>
            </w:pPr>
            <w:r>
              <w:rPr>
                <w:rFonts w:ascii="Calibri" w:hAnsi="Calibri" w:cs="Calibri"/>
                <w:b/>
                <w:sz w:val="20"/>
                <w:szCs w:val="20"/>
                <w:lang w:eastAsia="en-US"/>
              </w:rPr>
              <w:t>Saldo przepływów</w:t>
            </w:r>
          </w:p>
        </w:tc>
      </w:tr>
      <w:tr w:rsidR="00636A8A" w14:paraId="5D7F84ED" w14:textId="77777777" w:rsidTr="008136A5">
        <w:trPr>
          <w:trHeight w:val="170"/>
        </w:trPr>
        <w:tc>
          <w:tcPr>
            <w:tcW w:w="2268" w:type="dxa"/>
            <w:gridSpan w:val="2"/>
            <w:shd w:val="clear" w:color="auto" w:fill="FDE9D9"/>
            <w:vAlign w:val="center"/>
          </w:tcPr>
          <w:p w14:paraId="641C5578" w14:textId="77777777" w:rsidR="00A6739D" w:rsidRDefault="00A6739D">
            <w:pPr>
              <w:tabs>
                <w:tab w:val="left" w:pos="7230"/>
              </w:tabs>
              <w:spacing w:line="276" w:lineRule="auto"/>
            </w:pPr>
            <w:r>
              <w:rPr>
                <w:rFonts w:ascii="Calibri" w:hAnsi="Calibri" w:cs="Calibri"/>
                <w:b/>
                <w:sz w:val="20"/>
                <w:szCs w:val="20"/>
                <w:lang w:eastAsia="en-US"/>
              </w:rPr>
              <w:t>Szkoła</w:t>
            </w:r>
          </w:p>
        </w:tc>
        <w:tc>
          <w:tcPr>
            <w:tcW w:w="709" w:type="dxa"/>
            <w:shd w:val="clear" w:color="auto" w:fill="FDE9D9"/>
            <w:vAlign w:val="center"/>
          </w:tcPr>
          <w:p w14:paraId="2E07D993" w14:textId="77777777" w:rsidR="00A6739D" w:rsidRDefault="00A6739D">
            <w:pPr>
              <w:tabs>
                <w:tab w:val="left" w:pos="7230"/>
              </w:tabs>
              <w:spacing w:line="276" w:lineRule="auto"/>
            </w:pPr>
            <w:r>
              <w:rPr>
                <w:rFonts w:ascii="Calibri" w:hAnsi="Calibri" w:cs="Calibri"/>
                <w:b/>
                <w:sz w:val="16"/>
                <w:szCs w:val="16"/>
                <w:lang w:eastAsia="en-US"/>
              </w:rPr>
              <w:t>2014/</w:t>
            </w:r>
          </w:p>
          <w:p w14:paraId="7E32B557" w14:textId="77777777" w:rsidR="00A6739D" w:rsidRDefault="00A6739D">
            <w:pPr>
              <w:tabs>
                <w:tab w:val="left" w:pos="7230"/>
              </w:tabs>
              <w:spacing w:line="276" w:lineRule="auto"/>
            </w:pPr>
            <w:r>
              <w:rPr>
                <w:rFonts w:ascii="Calibri" w:hAnsi="Calibri" w:cs="Calibri"/>
                <w:b/>
                <w:sz w:val="16"/>
                <w:szCs w:val="16"/>
                <w:lang w:eastAsia="en-US"/>
              </w:rPr>
              <w:t>2015</w:t>
            </w:r>
          </w:p>
        </w:tc>
        <w:tc>
          <w:tcPr>
            <w:tcW w:w="567" w:type="dxa"/>
            <w:shd w:val="clear" w:color="auto" w:fill="FDE9D9"/>
            <w:vAlign w:val="center"/>
          </w:tcPr>
          <w:p w14:paraId="7A63BBBE" w14:textId="77777777" w:rsidR="00A6739D" w:rsidRDefault="00A6739D">
            <w:pPr>
              <w:tabs>
                <w:tab w:val="left" w:pos="7230"/>
              </w:tabs>
              <w:spacing w:line="276" w:lineRule="auto"/>
            </w:pPr>
            <w:r>
              <w:rPr>
                <w:rFonts w:ascii="Calibri" w:hAnsi="Calibri" w:cs="Calibri"/>
                <w:b/>
                <w:sz w:val="16"/>
                <w:szCs w:val="16"/>
                <w:lang w:eastAsia="en-US"/>
              </w:rPr>
              <w:t>2015/</w:t>
            </w:r>
          </w:p>
          <w:p w14:paraId="5F267304" w14:textId="77777777" w:rsidR="00A6739D" w:rsidRDefault="00A6739D">
            <w:pPr>
              <w:tabs>
                <w:tab w:val="left" w:pos="7230"/>
              </w:tabs>
              <w:spacing w:line="276" w:lineRule="auto"/>
            </w:pPr>
            <w:r>
              <w:rPr>
                <w:rFonts w:ascii="Calibri" w:hAnsi="Calibri" w:cs="Calibri"/>
                <w:b/>
                <w:sz w:val="16"/>
                <w:szCs w:val="16"/>
                <w:lang w:eastAsia="en-US"/>
              </w:rPr>
              <w:t>2016</w:t>
            </w:r>
          </w:p>
        </w:tc>
        <w:tc>
          <w:tcPr>
            <w:tcW w:w="567" w:type="dxa"/>
            <w:shd w:val="clear" w:color="auto" w:fill="FDE9D9"/>
            <w:vAlign w:val="center"/>
          </w:tcPr>
          <w:p w14:paraId="61173831" w14:textId="77777777" w:rsidR="00A6739D" w:rsidRDefault="00A6739D">
            <w:pPr>
              <w:tabs>
                <w:tab w:val="left" w:pos="7230"/>
              </w:tabs>
              <w:spacing w:line="276" w:lineRule="auto"/>
            </w:pPr>
            <w:r>
              <w:rPr>
                <w:rFonts w:ascii="Calibri" w:hAnsi="Calibri" w:cs="Calibri"/>
                <w:b/>
                <w:sz w:val="16"/>
                <w:szCs w:val="16"/>
                <w:lang w:eastAsia="en-US"/>
              </w:rPr>
              <w:t>2016/</w:t>
            </w:r>
          </w:p>
          <w:p w14:paraId="52D3A48A" w14:textId="77777777" w:rsidR="00A6739D" w:rsidRDefault="00A6739D">
            <w:pPr>
              <w:tabs>
                <w:tab w:val="left" w:pos="7230"/>
              </w:tabs>
              <w:spacing w:line="276" w:lineRule="auto"/>
            </w:pPr>
            <w:r>
              <w:rPr>
                <w:rFonts w:ascii="Calibri" w:hAnsi="Calibri" w:cs="Calibri"/>
                <w:b/>
                <w:sz w:val="16"/>
                <w:szCs w:val="16"/>
                <w:lang w:eastAsia="en-US"/>
              </w:rPr>
              <w:t>2017</w:t>
            </w:r>
          </w:p>
        </w:tc>
        <w:tc>
          <w:tcPr>
            <w:tcW w:w="567" w:type="dxa"/>
            <w:shd w:val="clear" w:color="auto" w:fill="FDE9D9"/>
            <w:vAlign w:val="center"/>
          </w:tcPr>
          <w:p w14:paraId="1C5C1BD3" w14:textId="77777777" w:rsidR="00A6739D" w:rsidRDefault="00A6739D">
            <w:pPr>
              <w:tabs>
                <w:tab w:val="left" w:pos="7230"/>
              </w:tabs>
              <w:spacing w:line="276" w:lineRule="auto"/>
            </w:pPr>
            <w:r>
              <w:rPr>
                <w:rFonts w:ascii="Calibri" w:hAnsi="Calibri" w:cs="Calibri"/>
                <w:b/>
                <w:sz w:val="16"/>
                <w:szCs w:val="16"/>
                <w:lang w:eastAsia="en-US"/>
              </w:rPr>
              <w:t>2017/</w:t>
            </w:r>
          </w:p>
          <w:p w14:paraId="14A43164" w14:textId="77777777" w:rsidR="00A6739D" w:rsidRDefault="00A6739D">
            <w:pPr>
              <w:tabs>
                <w:tab w:val="left" w:pos="7230"/>
              </w:tabs>
              <w:spacing w:line="276" w:lineRule="auto"/>
            </w:pPr>
            <w:r>
              <w:rPr>
                <w:rFonts w:ascii="Calibri" w:hAnsi="Calibri" w:cs="Calibri"/>
                <w:b/>
                <w:sz w:val="16"/>
                <w:szCs w:val="16"/>
                <w:lang w:eastAsia="en-US"/>
              </w:rPr>
              <w:t>2018</w:t>
            </w:r>
          </w:p>
        </w:tc>
        <w:tc>
          <w:tcPr>
            <w:tcW w:w="567" w:type="dxa"/>
            <w:shd w:val="clear" w:color="auto" w:fill="FDE9D9"/>
            <w:vAlign w:val="center"/>
          </w:tcPr>
          <w:p w14:paraId="7A078498" w14:textId="77777777" w:rsidR="00A6739D" w:rsidRDefault="00A6739D">
            <w:pPr>
              <w:tabs>
                <w:tab w:val="left" w:pos="7230"/>
              </w:tabs>
              <w:spacing w:line="276" w:lineRule="auto"/>
            </w:pPr>
            <w:r>
              <w:rPr>
                <w:rFonts w:ascii="Calibri" w:hAnsi="Calibri" w:cs="Calibri"/>
                <w:b/>
                <w:sz w:val="16"/>
                <w:szCs w:val="16"/>
                <w:lang w:eastAsia="en-US"/>
              </w:rPr>
              <w:t>2014/</w:t>
            </w:r>
          </w:p>
          <w:p w14:paraId="0D76AF10" w14:textId="77777777" w:rsidR="00A6739D" w:rsidRDefault="00A6739D">
            <w:pPr>
              <w:tabs>
                <w:tab w:val="left" w:pos="7230"/>
              </w:tabs>
              <w:spacing w:line="276" w:lineRule="auto"/>
            </w:pPr>
            <w:r>
              <w:rPr>
                <w:rFonts w:ascii="Calibri" w:hAnsi="Calibri" w:cs="Calibri"/>
                <w:b/>
                <w:sz w:val="16"/>
                <w:szCs w:val="16"/>
                <w:lang w:eastAsia="en-US"/>
              </w:rPr>
              <w:t>2015</w:t>
            </w:r>
          </w:p>
        </w:tc>
        <w:tc>
          <w:tcPr>
            <w:tcW w:w="567" w:type="dxa"/>
            <w:shd w:val="clear" w:color="auto" w:fill="FDE9D9"/>
            <w:vAlign w:val="center"/>
          </w:tcPr>
          <w:p w14:paraId="1D26A566" w14:textId="77777777" w:rsidR="00A6739D" w:rsidRDefault="00A6739D">
            <w:pPr>
              <w:tabs>
                <w:tab w:val="left" w:pos="7230"/>
              </w:tabs>
              <w:spacing w:line="276" w:lineRule="auto"/>
            </w:pPr>
            <w:r>
              <w:rPr>
                <w:rFonts w:ascii="Calibri" w:hAnsi="Calibri" w:cs="Calibri"/>
                <w:b/>
                <w:sz w:val="16"/>
                <w:szCs w:val="16"/>
                <w:lang w:eastAsia="en-US"/>
              </w:rPr>
              <w:t>2015/</w:t>
            </w:r>
          </w:p>
          <w:p w14:paraId="6EA3F073" w14:textId="77777777" w:rsidR="00A6739D" w:rsidRDefault="00A6739D">
            <w:pPr>
              <w:tabs>
                <w:tab w:val="left" w:pos="7230"/>
              </w:tabs>
              <w:spacing w:line="276" w:lineRule="auto"/>
            </w:pPr>
            <w:r>
              <w:rPr>
                <w:rFonts w:ascii="Calibri" w:hAnsi="Calibri" w:cs="Calibri"/>
                <w:b/>
                <w:sz w:val="16"/>
                <w:szCs w:val="16"/>
                <w:lang w:eastAsia="en-US"/>
              </w:rPr>
              <w:t>2016</w:t>
            </w:r>
          </w:p>
        </w:tc>
        <w:tc>
          <w:tcPr>
            <w:tcW w:w="709" w:type="dxa"/>
            <w:shd w:val="clear" w:color="auto" w:fill="FDE9D9"/>
            <w:vAlign w:val="center"/>
          </w:tcPr>
          <w:p w14:paraId="224C6709" w14:textId="77777777" w:rsidR="00A6739D" w:rsidRDefault="00A6739D">
            <w:pPr>
              <w:tabs>
                <w:tab w:val="left" w:pos="7230"/>
              </w:tabs>
              <w:spacing w:line="276" w:lineRule="auto"/>
            </w:pPr>
            <w:r>
              <w:rPr>
                <w:rFonts w:ascii="Calibri" w:hAnsi="Calibri" w:cs="Calibri"/>
                <w:b/>
                <w:sz w:val="16"/>
                <w:szCs w:val="16"/>
                <w:lang w:eastAsia="en-US"/>
              </w:rPr>
              <w:t>2016/</w:t>
            </w:r>
          </w:p>
          <w:p w14:paraId="68199677" w14:textId="77777777" w:rsidR="00A6739D" w:rsidRDefault="00A6739D">
            <w:pPr>
              <w:tabs>
                <w:tab w:val="left" w:pos="7230"/>
              </w:tabs>
              <w:spacing w:line="276" w:lineRule="auto"/>
            </w:pPr>
            <w:r>
              <w:rPr>
                <w:rFonts w:ascii="Calibri" w:hAnsi="Calibri" w:cs="Calibri"/>
                <w:b/>
                <w:sz w:val="16"/>
                <w:szCs w:val="16"/>
                <w:lang w:eastAsia="en-US"/>
              </w:rPr>
              <w:t>2017</w:t>
            </w:r>
          </w:p>
        </w:tc>
        <w:tc>
          <w:tcPr>
            <w:tcW w:w="567" w:type="dxa"/>
            <w:shd w:val="clear" w:color="auto" w:fill="FDE9D9"/>
            <w:vAlign w:val="center"/>
          </w:tcPr>
          <w:p w14:paraId="38AE3709" w14:textId="77777777" w:rsidR="00A6739D" w:rsidRDefault="00A6739D">
            <w:pPr>
              <w:tabs>
                <w:tab w:val="left" w:pos="7230"/>
              </w:tabs>
              <w:spacing w:line="276" w:lineRule="auto"/>
            </w:pPr>
            <w:r>
              <w:rPr>
                <w:rFonts w:ascii="Calibri" w:hAnsi="Calibri" w:cs="Calibri"/>
                <w:b/>
                <w:sz w:val="16"/>
                <w:szCs w:val="16"/>
                <w:lang w:eastAsia="en-US"/>
              </w:rPr>
              <w:t>2017/</w:t>
            </w:r>
          </w:p>
          <w:p w14:paraId="0E822C04" w14:textId="77777777" w:rsidR="00A6739D" w:rsidRDefault="00A6739D">
            <w:pPr>
              <w:tabs>
                <w:tab w:val="left" w:pos="7230"/>
              </w:tabs>
              <w:spacing w:line="276" w:lineRule="auto"/>
            </w:pPr>
            <w:r>
              <w:rPr>
                <w:rFonts w:ascii="Calibri" w:hAnsi="Calibri" w:cs="Calibri"/>
                <w:b/>
                <w:sz w:val="16"/>
                <w:szCs w:val="16"/>
                <w:lang w:eastAsia="en-US"/>
              </w:rPr>
              <w:t>2018</w:t>
            </w:r>
          </w:p>
        </w:tc>
        <w:tc>
          <w:tcPr>
            <w:tcW w:w="709" w:type="dxa"/>
            <w:shd w:val="clear" w:color="auto" w:fill="FDE9D9"/>
            <w:vAlign w:val="center"/>
          </w:tcPr>
          <w:p w14:paraId="32DF3D77" w14:textId="77777777" w:rsidR="00A6739D" w:rsidRDefault="00A6739D">
            <w:pPr>
              <w:tabs>
                <w:tab w:val="left" w:pos="7230"/>
              </w:tabs>
              <w:spacing w:line="276" w:lineRule="auto"/>
            </w:pPr>
            <w:r>
              <w:rPr>
                <w:rFonts w:ascii="Calibri" w:hAnsi="Calibri" w:cs="Calibri"/>
                <w:b/>
                <w:sz w:val="16"/>
                <w:szCs w:val="16"/>
                <w:lang w:eastAsia="en-US"/>
              </w:rPr>
              <w:t>2014/</w:t>
            </w:r>
          </w:p>
          <w:p w14:paraId="3945D7EC" w14:textId="77777777" w:rsidR="00A6739D" w:rsidRDefault="00A6739D">
            <w:pPr>
              <w:tabs>
                <w:tab w:val="left" w:pos="7230"/>
              </w:tabs>
              <w:spacing w:line="276" w:lineRule="auto"/>
            </w:pPr>
            <w:r>
              <w:rPr>
                <w:rFonts w:ascii="Calibri" w:hAnsi="Calibri" w:cs="Calibri"/>
                <w:b/>
                <w:sz w:val="16"/>
                <w:szCs w:val="16"/>
                <w:lang w:eastAsia="en-US"/>
              </w:rPr>
              <w:t>2015</w:t>
            </w:r>
          </w:p>
        </w:tc>
        <w:tc>
          <w:tcPr>
            <w:tcW w:w="708" w:type="dxa"/>
            <w:shd w:val="clear" w:color="auto" w:fill="FDE9D9"/>
            <w:vAlign w:val="center"/>
          </w:tcPr>
          <w:p w14:paraId="47793C78" w14:textId="77777777" w:rsidR="00A6739D" w:rsidRDefault="00A6739D">
            <w:pPr>
              <w:tabs>
                <w:tab w:val="left" w:pos="7230"/>
              </w:tabs>
              <w:spacing w:line="276" w:lineRule="auto"/>
            </w:pPr>
            <w:r>
              <w:rPr>
                <w:rFonts w:ascii="Calibri" w:hAnsi="Calibri" w:cs="Calibri"/>
                <w:b/>
                <w:sz w:val="16"/>
                <w:szCs w:val="16"/>
                <w:lang w:eastAsia="en-US"/>
              </w:rPr>
              <w:t>2015/</w:t>
            </w:r>
          </w:p>
          <w:p w14:paraId="1111A93A" w14:textId="77777777" w:rsidR="00A6739D" w:rsidRDefault="00A6739D">
            <w:pPr>
              <w:tabs>
                <w:tab w:val="left" w:pos="7230"/>
              </w:tabs>
              <w:spacing w:line="276" w:lineRule="auto"/>
            </w:pPr>
            <w:r>
              <w:rPr>
                <w:rFonts w:ascii="Calibri" w:hAnsi="Calibri" w:cs="Calibri"/>
                <w:b/>
                <w:sz w:val="16"/>
                <w:szCs w:val="16"/>
                <w:lang w:eastAsia="en-US"/>
              </w:rPr>
              <w:t>2016</w:t>
            </w:r>
          </w:p>
        </w:tc>
        <w:tc>
          <w:tcPr>
            <w:tcW w:w="567" w:type="dxa"/>
            <w:shd w:val="clear" w:color="auto" w:fill="FDE9D9"/>
            <w:vAlign w:val="center"/>
          </w:tcPr>
          <w:p w14:paraId="6D95E38B" w14:textId="77777777" w:rsidR="00A6739D" w:rsidRDefault="00A6739D">
            <w:pPr>
              <w:tabs>
                <w:tab w:val="left" w:pos="7230"/>
              </w:tabs>
              <w:spacing w:line="276" w:lineRule="auto"/>
            </w:pPr>
            <w:r>
              <w:rPr>
                <w:rFonts w:ascii="Calibri" w:hAnsi="Calibri" w:cs="Calibri"/>
                <w:b/>
                <w:sz w:val="16"/>
                <w:szCs w:val="16"/>
                <w:lang w:eastAsia="en-US"/>
              </w:rPr>
              <w:t>2016/</w:t>
            </w:r>
          </w:p>
          <w:p w14:paraId="2A4744A8" w14:textId="77777777" w:rsidR="00A6739D" w:rsidRDefault="00A6739D">
            <w:pPr>
              <w:tabs>
                <w:tab w:val="left" w:pos="7230"/>
              </w:tabs>
              <w:spacing w:line="276" w:lineRule="auto"/>
            </w:pPr>
            <w:r>
              <w:rPr>
                <w:rFonts w:ascii="Calibri" w:hAnsi="Calibri" w:cs="Calibri"/>
                <w:b/>
                <w:sz w:val="16"/>
                <w:szCs w:val="16"/>
                <w:lang w:eastAsia="en-US"/>
              </w:rPr>
              <w:t>2017</w:t>
            </w:r>
          </w:p>
        </w:tc>
        <w:tc>
          <w:tcPr>
            <w:tcW w:w="567" w:type="dxa"/>
            <w:shd w:val="clear" w:color="auto" w:fill="FDE9D9"/>
            <w:vAlign w:val="center"/>
          </w:tcPr>
          <w:p w14:paraId="0B21AFEF" w14:textId="77777777" w:rsidR="00A6739D" w:rsidRDefault="00A6739D">
            <w:pPr>
              <w:tabs>
                <w:tab w:val="left" w:pos="7230"/>
              </w:tabs>
              <w:spacing w:line="276" w:lineRule="auto"/>
            </w:pPr>
            <w:r>
              <w:rPr>
                <w:rFonts w:ascii="Calibri" w:hAnsi="Calibri" w:cs="Calibri"/>
                <w:b/>
                <w:sz w:val="16"/>
                <w:szCs w:val="16"/>
                <w:lang w:eastAsia="en-US"/>
              </w:rPr>
              <w:t>2017/</w:t>
            </w:r>
          </w:p>
          <w:p w14:paraId="26672191" w14:textId="77777777" w:rsidR="00A6739D" w:rsidRDefault="00A6739D">
            <w:pPr>
              <w:tabs>
                <w:tab w:val="left" w:pos="7230"/>
              </w:tabs>
              <w:spacing w:line="276" w:lineRule="auto"/>
            </w:pPr>
            <w:r>
              <w:rPr>
                <w:rFonts w:ascii="Calibri" w:hAnsi="Calibri" w:cs="Calibri"/>
                <w:b/>
                <w:sz w:val="16"/>
                <w:szCs w:val="16"/>
                <w:lang w:eastAsia="en-US"/>
              </w:rPr>
              <w:t>2018</w:t>
            </w:r>
          </w:p>
        </w:tc>
      </w:tr>
      <w:tr w:rsidR="00636A8A" w14:paraId="1EEC4C23" w14:textId="77777777" w:rsidTr="008136A5">
        <w:trPr>
          <w:trHeight w:val="170"/>
        </w:trPr>
        <w:tc>
          <w:tcPr>
            <w:tcW w:w="851" w:type="dxa"/>
            <w:vMerge w:val="restart"/>
            <w:shd w:val="clear" w:color="auto" w:fill="FDE9D9"/>
            <w:vAlign w:val="center"/>
          </w:tcPr>
          <w:p w14:paraId="001B5C5B" w14:textId="77777777" w:rsidR="00A6739D" w:rsidRDefault="00A6739D">
            <w:pPr>
              <w:tabs>
                <w:tab w:val="left" w:pos="7230"/>
              </w:tabs>
              <w:spacing w:line="276" w:lineRule="auto"/>
            </w:pPr>
            <w:r>
              <w:rPr>
                <w:rFonts w:ascii="Calibri" w:hAnsi="Calibri" w:cs="Calibri"/>
                <w:sz w:val="16"/>
                <w:szCs w:val="16"/>
                <w:lang w:eastAsia="en-US"/>
              </w:rPr>
              <w:t>ZS Iwanowice</w:t>
            </w:r>
          </w:p>
        </w:tc>
        <w:tc>
          <w:tcPr>
            <w:tcW w:w="1417" w:type="dxa"/>
            <w:shd w:val="clear" w:color="auto" w:fill="FFFFFF"/>
            <w:vAlign w:val="center"/>
          </w:tcPr>
          <w:p w14:paraId="34B2C3E2" w14:textId="77777777" w:rsidR="00A6739D" w:rsidRDefault="00A6739D">
            <w:pPr>
              <w:tabs>
                <w:tab w:val="left" w:pos="7230"/>
              </w:tabs>
              <w:spacing w:line="276" w:lineRule="auto"/>
            </w:pPr>
            <w:r>
              <w:rPr>
                <w:rFonts w:ascii="Calibri" w:hAnsi="Calibri" w:cs="Calibri"/>
                <w:sz w:val="16"/>
                <w:szCs w:val="16"/>
                <w:lang w:eastAsia="en-US"/>
              </w:rPr>
              <w:t>Szkoła podstawowa</w:t>
            </w:r>
          </w:p>
        </w:tc>
        <w:tc>
          <w:tcPr>
            <w:tcW w:w="709" w:type="dxa"/>
            <w:shd w:val="clear" w:color="auto" w:fill="FFFFFF"/>
            <w:vAlign w:val="center"/>
          </w:tcPr>
          <w:p w14:paraId="4911911D" w14:textId="77777777" w:rsidR="00A6739D" w:rsidRDefault="00A6739D">
            <w:pPr>
              <w:tabs>
                <w:tab w:val="left" w:pos="7230"/>
              </w:tabs>
              <w:spacing w:line="276" w:lineRule="auto"/>
            </w:pPr>
            <w:r>
              <w:rPr>
                <w:rFonts w:ascii="Calibri" w:hAnsi="Calibri" w:cs="Calibri"/>
                <w:sz w:val="16"/>
                <w:szCs w:val="16"/>
                <w:lang w:eastAsia="en-US"/>
              </w:rPr>
              <w:t>18</w:t>
            </w:r>
          </w:p>
        </w:tc>
        <w:tc>
          <w:tcPr>
            <w:tcW w:w="567" w:type="dxa"/>
            <w:shd w:val="clear" w:color="auto" w:fill="FFFFFF"/>
            <w:vAlign w:val="center"/>
          </w:tcPr>
          <w:p w14:paraId="41F8EFDC" w14:textId="77777777" w:rsidR="00A6739D" w:rsidRDefault="00A6739D">
            <w:pPr>
              <w:tabs>
                <w:tab w:val="left" w:pos="7230"/>
              </w:tabs>
              <w:spacing w:line="276" w:lineRule="auto"/>
            </w:pPr>
            <w:r>
              <w:rPr>
                <w:rFonts w:ascii="Calibri" w:hAnsi="Calibri" w:cs="Calibri"/>
                <w:sz w:val="16"/>
                <w:szCs w:val="16"/>
                <w:lang w:eastAsia="en-US"/>
              </w:rPr>
              <w:t>27</w:t>
            </w:r>
          </w:p>
        </w:tc>
        <w:tc>
          <w:tcPr>
            <w:tcW w:w="567" w:type="dxa"/>
            <w:shd w:val="clear" w:color="auto" w:fill="FFFFFF"/>
            <w:vAlign w:val="center"/>
          </w:tcPr>
          <w:p w14:paraId="06169B19" w14:textId="77777777" w:rsidR="00A6739D" w:rsidRDefault="00A6739D">
            <w:pPr>
              <w:tabs>
                <w:tab w:val="left" w:pos="7230"/>
              </w:tabs>
              <w:spacing w:line="276" w:lineRule="auto"/>
            </w:pPr>
            <w:r>
              <w:rPr>
                <w:rFonts w:ascii="Calibri" w:hAnsi="Calibri" w:cs="Calibri"/>
                <w:sz w:val="16"/>
                <w:szCs w:val="16"/>
                <w:lang w:eastAsia="en-US"/>
              </w:rPr>
              <w:t>22</w:t>
            </w:r>
          </w:p>
        </w:tc>
        <w:tc>
          <w:tcPr>
            <w:tcW w:w="567" w:type="dxa"/>
            <w:shd w:val="clear" w:color="auto" w:fill="FFFFFF"/>
            <w:vAlign w:val="center"/>
          </w:tcPr>
          <w:p w14:paraId="2C48CF32" w14:textId="77777777" w:rsidR="00A6739D" w:rsidRDefault="00A6739D">
            <w:pPr>
              <w:tabs>
                <w:tab w:val="left" w:pos="7230"/>
              </w:tabs>
              <w:spacing w:line="276" w:lineRule="auto"/>
            </w:pPr>
            <w:r>
              <w:rPr>
                <w:rFonts w:ascii="Calibri" w:hAnsi="Calibri" w:cs="Calibri"/>
                <w:sz w:val="16"/>
                <w:szCs w:val="16"/>
                <w:lang w:eastAsia="en-US"/>
              </w:rPr>
              <w:t>28</w:t>
            </w:r>
          </w:p>
        </w:tc>
        <w:tc>
          <w:tcPr>
            <w:tcW w:w="567" w:type="dxa"/>
            <w:shd w:val="clear" w:color="auto" w:fill="FFFFFF"/>
            <w:vAlign w:val="center"/>
          </w:tcPr>
          <w:p w14:paraId="00418517" w14:textId="77777777" w:rsidR="00A6739D" w:rsidRDefault="00A6739D">
            <w:pPr>
              <w:tabs>
                <w:tab w:val="left" w:pos="7230"/>
              </w:tabs>
              <w:spacing w:line="276" w:lineRule="auto"/>
            </w:pPr>
            <w:r>
              <w:rPr>
                <w:rFonts w:ascii="Calibri" w:hAnsi="Calibri" w:cs="Calibri"/>
                <w:sz w:val="16"/>
                <w:szCs w:val="16"/>
                <w:lang w:eastAsia="en-US"/>
              </w:rPr>
              <w:t>22</w:t>
            </w:r>
          </w:p>
        </w:tc>
        <w:tc>
          <w:tcPr>
            <w:tcW w:w="567" w:type="dxa"/>
            <w:shd w:val="clear" w:color="auto" w:fill="FFFFFF"/>
            <w:vAlign w:val="center"/>
          </w:tcPr>
          <w:p w14:paraId="6C9B6140" w14:textId="77777777" w:rsidR="00A6739D" w:rsidRDefault="00A6739D">
            <w:pPr>
              <w:tabs>
                <w:tab w:val="left" w:pos="7230"/>
              </w:tabs>
              <w:spacing w:line="276" w:lineRule="auto"/>
            </w:pPr>
            <w:r>
              <w:rPr>
                <w:rFonts w:ascii="Calibri" w:hAnsi="Calibri" w:cs="Calibri"/>
                <w:sz w:val="16"/>
                <w:szCs w:val="16"/>
                <w:lang w:eastAsia="en-US"/>
              </w:rPr>
              <w:t>31</w:t>
            </w:r>
          </w:p>
        </w:tc>
        <w:tc>
          <w:tcPr>
            <w:tcW w:w="709" w:type="dxa"/>
            <w:shd w:val="clear" w:color="auto" w:fill="FFFFFF"/>
            <w:vAlign w:val="center"/>
          </w:tcPr>
          <w:p w14:paraId="1FEEC04D" w14:textId="77777777" w:rsidR="00A6739D" w:rsidRDefault="00A6739D">
            <w:pPr>
              <w:tabs>
                <w:tab w:val="left" w:pos="7230"/>
              </w:tabs>
              <w:spacing w:line="276" w:lineRule="auto"/>
            </w:pPr>
            <w:r>
              <w:rPr>
                <w:rFonts w:ascii="Calibri" w:hAnsi="Calibri" w:cs="Calibri"/>
                <w:sz w:val="16"/>
                <w:szCs w:val="16"/>
                <w:lang w:eastAsia="en-US"/>
              </w:rPr>
              <w:t>26</w:t>
            </w:r>
          </w:p>
        </w:tc>
        <w:tc>
          <w:tcPr>
            <w:tcW w:w="567" w:type="dxa"/>
            <w:shd w:val="clear" w:color="auto" w:fill="FFFFFF"/>
            <w:vAlign w:val="center"/>
          </w:tcPr>
          <w:p w14:paraId="255408FD" w14:textId="77777777" w:rsidR="00A6739D" w:rsidRDefault="00A6739D">
            <w:pPr>
              <w:tabs>
                <w:tab w:val="left" w:pos="7230"/>
              </w:tabs>
              <w:spacing w:line="276" w:lineRule="auto"/>
            </w:pPr>
            <w:r>
              <w:rPr>
                <w:rFonts w:ascii="Calibri" w:hAnsi="Calibri" w:cs="Calibri"/>
                <w:sz w:val="16"/>
                <w:szCs w:val="16"/>
                <w:lang w:eastAsia="en-US"/>
              </w:rPr>
              <w:t>30</w:t>
            </w:r>
          </w:p>
        </w:tc>
        <w:tc>
          <w:tcPr>
            <w:tcW w:w="709" w:type="dxa"/>
            <w:shd w:val="clear" w:color="auto" w:fill="FFFFFF"/>
            <w:vAlign w:val="center"/>
          </w:tcPr>
          <w:p w14:paraId="23E9A289" w14:textId="77777777" w:rsidR="00A6739D" w:rsidRDefault="00A6739D">
            <w:pPr>
              <w:tabs>
                <w:tab w:val="left" w:pos="7230"/>
              </w:tabs>
              <w:spacing w:line="276" w:lineRule="auto"/>
            </w:pPr>
            <w:r>
              <w:rPr>
                <w:rFonts w:ascii="Calibri" w:hAnsi="Calibri" w:cs="Calibri"/>
                <w:sz w:val="16"/>
                <w:szCs w:val="16"/>
                <w:lang w:eastAsia="en-US"/>
              </w:rPr>
              <w:t>-4</w:t>
            </w:r>
          </w:p>
        </w:tc>
        <w:tc>
          <w:tcPr>
            <w:tcW w:w="708" w:type="dxa"/>
            <w:shd w:val="clear" w:color="auto" w:fill="FFFFFF"/>
            <w:vAlign w:val="center"/>
          </w:tcPr>
          <w:p w14:paraId="550D2654" w14:textId="77777777" w:rsidR="00A6739D" w:rsidRDefault="00A6739D">
            <w:pPr>
              <w:tabs>
                <w:tab w:val="left" w:pos="7230"/>
              </w:tabs>
              <w:spacing w:line="276" w:lineRule="auto"/>
            </w:pPr>
            <w:r>
              <w:rPr>
                <w:rFonts w:ascii="Calibri" w:hAnsi="Calibri" w:cs="Calibri"/>
                <w:sz w:val="16"/>
                <w:szCs w:val="16"/>
                <w:lang w:eastAsia="en-US"/>
              </w:rPr>
              <w:t>-4</w:t>
            </w:r>
          </w:p>
        </w:tc>
        <w:tc>
          <w:tcPr>
            <w:tcW w:w="567" w:type="dxa"/>
            <w:shd w:val="clear" w:color="auto" w:fill="FFFFFF"/>
            <w:vAlign w:val="center"/>
          </w:tcPr>
          <w:p w14:paraId="74844612" w14:textId="77777777" w:rsidR="00A6739D" w:rsidRDefault="00A6739D">
            <w:pPr>
              <w:tabs>
                <w:tab w:val="left" w:pos="7230"/>
              </w:tabs>
              <w:spacing w:line="276" w:lineRule="auto"/>
            </w:pPr>
            <w:r>
              <w:rPr>
                <w:rFonts w:ascii="Calibri" w:hAnsi="Calibri" w:cs="Calibri"/>
                <w:sz w:val="16"/>
                <w:szCs w:val="16"/>
                <w:lang w:eastAsia="en-US"/>
              </w:rPr>
              <w:t>-4</w:t>
            </w:r>
          </w:p>
        </w:tc>
        <w:tc>
          <w:tcPr>
            <w:tcW w:w="567" w:type="dxa"/>
            <w:shd w:val="clear" w:color="auto" w:fill="FFFFFF"/>
            <w:vAlign w:val="center"/>
          </w:tcPr>
          <w:p w14:paraId="11810D6A" w14:textId="77777777" w:rsidR="00A6739D" w:rsidRDefault="00A6739D">
            <w:pPr>
              <w:tabs>
                <w:tab w:val="left" w:pos="7230"/>
              </w:tabs>
              <w:spacing w:line="276" w:lineRule="auto"/>
            </w:pPr>
            <w:r>
              <w:rPr>
                <w:rFonts w:ascii="Calibri" w:hAnsi="Calibri" w:cs="Calibri"/>
                <w:sz w:val="16"/>
                <w:szCs w:val="16"/>
                <w:lang w:eastAsia="en-US"/>
              </w:rPr>
              <w:t>-2</w:t>
            </w:r>
          </w:p>
        </w:tc>
      </w:tr>
      <w:tr w:rsidR="00636A8A" w14:paraId="74FE3C5D" w14:textId="77777777" w:rsidTr="008136A5">
        <w:trPr>
          <w:trHeight w:val="170"/>
        </w:trPr>
        <w:tc>
          <w:tcPr>
            <w:tcW w:w="851" w:type="dxa"/>
            <w:vMerge/>
            <w:shd w:val="clear" w:color="auto" w:fill="FDE9D9"/>
            <w:vAlign w:val="center"/>
          </w:tcPr>
          <w:p w14:paraId="6A31B021" w14:textId="77777777" w:rsidR="00A6739D" w:rsidRDefault="00A6739D">
            <w:pPr>
              <w:snapToGrid w:val="0"/>
            </w:pPr>
          </w:p>
        </w:tc>
        <w:tc>
          <w:tcPr>
            <w:tcW w:w="1417" w:type="dxa"/>
            <w:shd w:val="clear" w:color="auto" w:fill="FFFFFF"/>
            <w:vAlign w:val="center"/>
          </w:tcPr>
          <w:p w14:paraId="0F3EE4E4" w14:textId="77777777" w:rsidR="00A6739D" w:rsidRDefault="00A6739D">
            <w:pPr>
              <w:tabs>
                <w:tab w:val="left" w:pos="7230"/>
              </w:tabs>
              <w:spacing w:line="276" w:lineRule="auto"/>
            </w:pPr>
            <w:r>
              <w:rPr>
                <w:rFonts w:ascii="Calibri" w:hAnsi="Calibri" w:cs="Calibri"/>
                <w:sz w:val="16"/>
                <w:szCs w:val="16"/>
                <w:lang w:eastAsia="en-US"/>
              </w:rPr>
              <w:t>Gimnazjum</w:t>
            </w:r>
          </w:p>
        </w:tc>
        <w:tc>
          <w:tcPr>
            <w:tcW w:w="709" w:type="dxa"/>
            <w:shd w:val="clear" w:color="auto" w:fill="FFFFFF"/>
            <w:vAlign w:val="center"/>
          </w:tcPr>
          <w:p w14:paraId="7ADFBED0" w14:textId="77777777" w:rsidR="00A6739D" w:rsidRDefault="00A6739D">
            <w:pPr>
              <w:tabs>
                <w:tab w:val="left" w:pos="7230"/>
              </w:tabs>
              <w:spacing w:line="276" w:lineRule="auto"/>
            </w:pPr>
            <w:r>
              <w:rPr>
                <w:rFonts w:ascii="Calibri" w:hAnsi="Calibri" w:cs="Calibri"/>
                <w:sz w:val="16"/>
                <w:szCs w:val="16"/>
                <w:lang w:eastAsia="en-US"/>
              </w:rPr>
              <w:t>4</w:t>
            </w:r>
          </w:p>
        </w:tc>
        <w:tc>
          <w:tcPr>
            <w:tcW w:w="567" w:type="dxa"/>
            <w:shd w:val="clear" w:color="auto" w:fill="FFFFFF"/>
            <w:vAlign w:val="center"/>
          </w:tcPr>
          <w:p w14:paraId="74A83668" w14:textId="77777777" w:rsidR="00A6739D" w:rsidRDefault="00A6739D">
            <w:pPr>
              <w:tabs>
                <w:tab w:val="left" w:pos="7230"/>
              </w:tabs>
              <w:spacing w:line="276" w:lineRule="auto"/>
            </w:pPr>
            <w:r>
              <w:rPr>
                <w:rFonts w:ascii="Calibri" w:hAnsi="Calibri" w:cs="Calibri"/>
                <w:sz w:val="16"/>
                <w:szCs w:val="16"/>
                <w:lang w:eastAsia="en-US"/>
              </w:rPr>
              <w:t>6</w:t>
            </w:r>
          </w:p>
        </w:tc>
        <w:tc>
          <w:tcPr>
            <w:tcW w:w="567" w:type="dxa"/>
            <w:shd w:val="clear" w:color="auto" w:fill="FFFFFF"/>
            <w:vAlign w:val="center"/>
          </w:tcPr>
          <w:p w14:paraId="743C35EE"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44EDD8EE" w14:textId="77777777" w:rsidR="00A6739D" w:rsidRDefault="00A6739D">
            <w:pPr>
              <w:tabs>
                <w:tab w:val="left" w:pos="7230"/>
              </w:tabs>
              <w:spacing w:line="276" w:lineRule="auto"/>
            </w:pPr>
            <w:r>
              <w:rPr>
                <w:rFonts w:ascii="Calibri" w:hAnsi="Calibri" w:cs="Calibri"/>
                <w:sz w:val="16"/>
                <w:szCs w:val="16"/>
                <w:lang w:eastAsia="en-US"/>
              </w:rPr>
              <w:t>5</w:t>
            </w:r>
          </w:p>
        </w:tc>
        <w:tc>
          <w:tcPr>
            <w:tcW w:w="567" w:type="dxa"/>
            <w:shd w:val="clear" w:color="auto" w:fill="FFFFFF"/>
            <w:vAlign w:val="center"/>
          </w:tcPr>
          <w:p w14:paraId="73A80AD5" w14:textId="77777777" w:rsidR="00A6739D" w:rsidRDefault="00A6739D">
            <w:pPr>
              <w:tabs>
                <w:tab w:val="left" w:pos="7230"/>
              </w:tabs>
              <w:spacing w:line="276" w:lineRule="auto"/>
            </w:pPr>
            <w:r>
              <w:rPr>
                <w:rFonts w:ascii="Calibri" w:hAnsi="Calibri" w:cs="Calibri"/>
                <w:sz w:val="16"/>
                <w:szCs w:val="16"/>
                <w:lang w:eastAsia="en-US"/>
              </w:rPr>
              <w:t>8</w:t>
            </w:r>
          </w:p>
        </w:tc>
        <w:tc>
          <w:tcPr>
            <w:tcW w:w="567" w:type="dxa"/>
            <w:shd w:val="clear" w:color="auto" w:fill="FFFFFF"/>
            <w:vAlign w:val="center"/>
          </w:tcPr>
          <w:p w14:paraId="10B48E8F" w14:textId="77777777" w:rsidR="00A6739D" w:rsidRDefault="00A6739D">
            <w:pPr>
              <w:tabs>
                <w:tab w:val="left" w:pos="7230"/>
              </w:tabs>
              <w:spacing w:line="276" w:lineRule="auto"/>
            </w:pPr>
            <w:r>
              <w:rPr>
                <w:rFonts w:ascii="Calibri" w:hAnsi="Calibri" w:cs="Calibri"/>
                <w:sz w:val="16"/>
                <w:szCs w:val="16"/>
                <w:lang w:eastAsia="en-US"/>
              </w:rPr>
              <w:t>8</w:t>
            </w:r>
          </w:p>
        </w:tc>
        <w:tc>
          <w:tcPr>
            <w:tcW w:w="709" w:type="dxa"/>
            <w:shd w:val="clear" w:color="auto" w:fill="FFFFFF"/>
            <w:vAlign w:val="center"/>
          </w:tcPr>
          <w:p w14:paraId="79CDBD1E" w14:textId="77777777" w:rsidR="00A6739D" w:rsidRDefault="00A6739D">
            <w:pPr>
              <w:tabs>
                <w:tab w:val="left" w:pos="7230"/>
              </w:tabs>
              <w:spacing w:line="276" w:lineRule="auto"/>
            </w:pPr>
            <w:r>
              <w:rPr>
                <w:rFonts w:ascii="Calibri" w:hAnsi="Calibri" w:cs="Calibri"/>
                <w:sz w:val="16"/>
                <w:szCs w:val="16"/>
                <w:lang w:eastAsia="en-US"/>
              </w:rPr>
              <w:t>12</w:t>
            </w:r>
          </w:p>
        </w:tc>
        <w:tc>
          <w:tcPr>
            <w:tcW w:w="567" w:type="dxa"/>
            <w:shd w:val="clear" w:color="auto" w:fill="FFFFFF"/>
            <w:vAlign w:val="center"/>
          </w:tcPr>
          <w:p w14:paraId="64DD1870" w14:textId="77777777" w:rsidR="00A6739D" w:rsidRDefault="00A6739D">
            <w:pPr>
              <w:tabs>
                <w:tab w:val="left" w:pos="7230"/>
              </w:tabs>
              <w:spacing w:line="276" w:lineRule="auto"/>
            </w:pPr>
            <w:r>
              <w:rPr>
                <w:rFonts w:ascii="Calibri" w:hAnsi="Calibri" w:cs="Calibri"/>
                <w:sz w:val="16"/>
                <w:szCs w:val="16"/>
                <w:lang w:eastAsia="en-US"/>
              </w:rPr>
              <w:t>9</w:t>
            </w:r>
          </w:p>
        </w:tc>
        <w:tc>
          <w:tcPr>
            <w:tcW w:w="709" w:type="dxa"/>
            <w:shd w:val="clear" w:color="auto" w:fill="FFFFFF"/>
            <w:vAlign w:val="center"/>
          </w:tcPr>
          <w:p w14:paraId="10FF7A4D" w14:textId="77777777" w:rsidR="00A6739D" w:rsidRDefault="00A6739D">
            <w:pPr>
              <w:tabs>
                <w:tab w:val="left" w:pos="7230"/>
              </w:tabs>
              <w:spacing w:line="276" w:lineRule="auto"/>
            </w:pPr>
            <w:r>
              <w:rPr>
                <w:rFonts w:ascii="Calibri" w:hAnsi="Calibri" w:cs="Calibri"/>
                <w:sz w:val="16"/>
                <w:szCs w:val="16"/>
                <w:lang w:eastAsia="en-US"/>
              </w:rPr>
              <w:t>-4</w:t>
            </w:r>
          </w:p>
        </w:tc>
        <w:tc>
          <w:tcPr>
            <w:tcW w:w="708" w:type="dxa"/>
            <w:shd w:val="clear" w:color="auto" w:fill="FFFFFF"/>
            <w:vAlign w:val="center"/>
          </w:tcPr>
          <w:p w14:paraId="340387E2" w14:textId="77777777" w:rsidR="00A6739D" w:rsidRDefault="00A6739D">
            <w:pPr>
              <w:tabs>
                <w:tab w:val="left" w:pos="7230"/>
              </w:tabs>
              <w:spacing w:line="276" w:lineRule="auto"/>
            </w:pPr>
            <w:r>
              <w:rPr>
                <w:rFonts w:ascii="Calibri" w:hAnsi="Calibri" w:cs="Calibri"/>
                <w:sz w:val="16"/>
                <w:szCs w:val="16"/>
                <w:lang w:eastAsia="en-US"/>
              </w:rPr>
              <w:t>-2</w:t>
            </w:r>
          </w:p>
        </w:tc>
        <w:tc>
          <w:tcPr>
            <w:tcW w:w="567" w:type="dxa"/>
            <w:shd w:val="clear" w:color="auto" w:fill="FFFFFF"/>
            <w:vAlign w:val="center"/>
          </w:tcPr>
          <w:p w14:paraId="0680AD84" w14:textId="77777777" w:rsidR="00A6739D" w:rsidRDefault="00A6739D">
            <w:pPr>
              <w:tabs>
                <w:tab w:val="left" w:pos="7230"/>
              </w:tabs>
              <w:spacing w:line="276" w:lineRule="auto"/>
            </w:pPr>
            <w:r>
              <w:rPr>
                <w:rFonts w:ascii="Calibri" w:hAnsi="Calibri" w:cs="Calibri"/>
                <w:sz w:val="16"/>
                <w:szCs w:val="16"/>
                <w:lang w:eastAsia="en-US"/>
              </w:rPr>
              <w:t>-5</w:t>
            </w:r>
          </w:p>
        </w:tc>
        <w:tc>
          <w:tcPr>
            <w:tcW w:w="567" w:type="dxa"/>
            <w:shd w:val="clear" w:color="auto" w:fill="FFFFFF"/>
            <w:vAlign w:val="center"/>
          </w:tcPr>
          <w:p w14:paraId="118D4E37" w14:textId="77777777" w:rsidR="00A6739D" w:rsidRDefault="00A6739D">
            <w:pPr>
              <w:tabs>
                <w:tab w:val="left" w:pos="7230"/>
              </w:tabs>
              <w:spacing w:line="276" w:lineRule="auto"/>
            </w:pPr>
            <w:r>
              <w:rPr>
                <w:rFonts w:ascii="Calibri" w:hAnsi="Calibri" w:cs="Calibri"/>
                <w:sz w:val="16"/>
                <w:szCs w:val="16"/>
                <w:lang w:eastAsia="en-US"/>
              </w:rPr>
              <w:t>-4</w:t>
            </w:r>
          </w:p>
        </w:tc>
      </w:tr>
      <w:tr w:rsidR="00636A8A" w14:paraId="2619E276" w14:textId="77777777" w:rsidTr="008136A5">
        <w:trPr>
          <w:trHeight w:val="170"/>
        </w:trPr>
        <w:tc>
          <w:tcPr>
            <w:tcW w:w="851" w:type="dxa"/>
            <w:vMerge w:val="restart"/>
            <w:shd w:val="clear" w:color="auto" w:fill="FDE9D9"/>
            <w:vAlign w:val="center"/>
          </w:tcPr>
          <w:p w14:paraId="585EB851" w14:textId="77777777" w:rsidR="00A6739D" w:rsidRDefault="00A6739D">
            <w:pPr>
              <w:tabs>
                <w:tab w:val="left" w:pos="7230"/>
              </w:tabs>
              <w:spacing w:line="276" w:lineRule="auto"/>
            </w:pPr>
            <w:r>
              <w:rPr>
                <w:rFonts w:ascii="Calibri" w:hAnsi="Calibri" w:cs="Calibri"/>
                <w:sz w:val="16"/>
                <w:szCs w:val="16"/>
                <w:lang w:eastAsia="en-US"/>
              </w:rPr>
              <w:t>ZS Marchwacz</w:t>
            </w:r>
          </w:p>
        </w:tc>
        <w:tc>
          <w:tcPr>
            <w:tcW w:w="1417" w:type="dxa"/>
            <w:shd w:val="clear" w:color="auto" w:fill="FFFFFF"/>
            <w:vAlign w:val="center"/>
          </w:tcPr>
          <w:p w14:paraId="44D1D112" w14:textId="77777777" w:rsidR="00A6739D" w:rsidRDefault="00A6739D">
            <w:pPr>
              <w:tabs>
                <w:tab w:val="left" w:pos="7230"/>
              </w:tabs>
              <w:spacing w:line="276" w:lineRule="auto"/>
            </w:pPr>
            <w:r>
              <w:rPr>
                <w:rFonts w:ascii="Calibri" w:hAnsi="Calibri" w:cs="Calibri"/>
                <w:sz w:val="16"/>
                <w:szCs w:val="16"/>
                <w:lang w:eastAsia="en-US"/>
              </w:rPr>
              <w:t>Szkoła podstawowa</w:t>
            </w:r>
          </w:p>
        </w:tc>
        <w:tc>
          <w:tcPr>
            <w:tcW w:w="709" w:type="dxa"/>
            <w:shd w:val="clear" w:color="auto" w:fill="FFFFFF"/>
            <w:vAlign w:val="center"/>
          </w:tcPr>
          <w:p w14:paraId="404E6A9E"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1B5D0964" w14:textId="77777777" w:rsidR="00A6739D" w:rsidRDefault="00A6739D">
            <w:pPr>
              <w:tabs>
                <w:tab w:val="left" w:pos="7230"/>
              </w:tabs>
              <w:spacing w:line="276" w:lineRule="auto"/>
            </w:pPr>
            <w:r>
              <w:rPr>
                <w:rFonts w:ascii="Calibri" w:hAnsi="Calibri" w:cs="Calibri"/>
                <w:sz w:val="16"/>
                <w:szCs w:val="16"/>
                <w:lang w:eastAsia="en-US"/>
              </w:rPr>
              <w:t>9</w:t>
            </w:r>
          </w:p>
        </w:tc>
        <w:tc>
          <w:tcPr>
            <w:tcW w:w="567" w:type="dxa"/>
            <w:shd w:val="clear" w:color="auto" w:fill="FFFFFF"/>
            <w:vAlign w:val="center"/>
          </w:tcPr>
          <w:p w14:paraId="5B3DFA92"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73C2AA8C"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0E15B233" w14:textId="77777777" w:rsidR="00A6739D" w:rsidRDefault="00A6739D">
            <w:pPr>
              <w:tabs>
                <w:tab w:val="left" w:pos="7230"/>
              </w:tabs>
              <w:spacing w:line="276" w:lineRule="auto"/>
            </w:pPr>
            <w:r>
              <w:rPr>
                <w:rFonts w:ascii="Calibri" w:hAnsi="Calibri" w:cs="Calibri"/>
                <w:sz w:val="16"/>
                <w:szCs w:val="16"/>
                <w:lang w:eastAsia="en-US"/>
              </w:rPr>
              <w:t>16</w:t>
            </w:r>
          </w:p>
        </w:tc>
        <w:tc>
          <w:tcPr>
            <w:tcW w:w="567" w:type="dxa"/>
            <w:shd w:val="clear" w:color="auto" w:fill="FFFFFF"/>
            <w:vAlign w:val="center"/>
          </w:tcPr>
          <w:p w14:paraId="71621362" w14:textId="77777777" w:rsidR="00A6739D" w:rsidRDefault="00A6739D">
            <w:pPr>
              <w:tabs>
                <w:tab w:val="left" w:pos="7230"/>
              </w:tabs>
              <w:spacing w:line="276" w:lineRule="auto"/>
            </w:pPr>
            <w:r>
              <w:rPr>
                <w:rFonts w:ascii="Calibri" w:hAnsi="Calibri" w:cs="Calibri"/>
                <w:sz w:val="16"/>
                <w:szCs w:val="16"/>
                <w:lang w:eastAsia="en-US"/>
              </w:rPr>
              <w:t>12</w:t>
            </w:r>
          </w:p>
        </w:tc>
        <w:tc>
          <w:tcPr>
            <w:tcW w:w="709" w:type="dxa"/>
            <w:shd w:val="clear" w:color="auto" w:fill="FFFFFF"/>
            <w:vAlign w:val="center"/>
          </w:tcPr>
          <w:p w14:paraId="5A8E9408" w14:textId="77777777" w:rsidR="00A6739D" w:rsidRDefault="00A6739D">
            <w:pPr>
              <w:tabs>
                <w:tab w:val="left" w:pos="7230"/>
              </w:tabs>
              <w:spacing w:line="276" w:lineRule="auto"/>
            </w:pPr>
            <w:r>
              <w:rPr>
                <w:rFonts w:ascii="Calibri" w:hAnsi="Calibri" w:cs="Calibri"/>
                <w:sz w:val="16"/>
                <w:szCs w:val="16"/>
                <w:lang w:eastAsia="en-US"/>
              </w:rPr>
              <w:t>9</w:t>
            </w:r>
          </w:p>
        </w:tc>
        <w:tc>
          <w:tcPr>
            <w:tcW w:w="567" w:type="dxa"/>
            <w:shd w:val="clear" w:color="auto" w:fill="FFFFFF"/>
            <w:vAlign w:val="center"/>
          </w:tcPr>
          <w:p w14:paraId="2AD1D372" w14:textId="77777777" w:rsidR="00A6739D" w:rsidRDefault="00A6739D">
            <w:pPr>
              <w:tabs>
                <w:tab w:val="left" w:pos="7230"/>
              </w:tabs>
              <w:spacing w:line="276" w:lineRule="auto"/>
            </w:pPr>
            <w:r>
              <w:rPr>
                <w:rFonts w:ascii="Calibri" w:hAnsi="Calibri" w:cs="Calibri"/>
                <w:sz w:val="16"/>
                <w:szCs w:val="16"/>
                <w:lang w:eastAsia="en-US"/>
              </w:rPr>
              <w:t>9</w:t>
            </w:r>
          </w:p>
        </w:tc>
        <w:tc>
          <w:tcPr>
            <w:tcW w:w="709" w:type="dxa"/>
            <w:shd w:val="clear" w:color="auto" w:fill="FFFFFF"/>
            <w:vAlign w:val="center"/>
          </w:tcPr>
          <w:p w14:paraId="4EA97C67" w14:textId="77777777" w:rsidR="00A6739D" w:rsidRDefault="00A6739D">
            <w:pPr>
              <w:tabs>
                <w:tab w:val="left" w:pos="7230"/>
              </w:tabs>
              <w:spacing w:line="276" w:lineRule="auto"/>
            </w:pPr>
            <w:r>
              <w:rPr>
                <w:rFonts w:ascii="Calibri" w:hAnsi="Calibri" w:cs="Calibri"/>
                <w:sz w:val="16"/>
                <w:szCs w:val="16"/>
                <w:lang w:eastAsia="en-US"/>
              </w:rPr>
              <w:t>-9</w:t>
            </w:r>
          </w:p>
        </w:tc>
        <w:tc>
          <w:tcPr>
            <w:tcW w:w="708" w:type="dxa"/>
            <w:shd w:val="clear" w:color="auto" w:fill="FFFFFF"/>
            <w:vAlign w:val="center"/>
          </w:tcPr>
          <w:p w14:paraId="571659E7" w14:textId="77777777" w:rsidR="00A6739D" w:rsidRDefault="00A6739D">
            <w:pPr>
              <w:tabs>
                <w:tab w:val="left" w:pos="7230"/>
              </w:tabs>
              <w:spacing w:line="276" w:lineRule="auto"/>
            </w:pPr>
            <w:r>
              <w:rPr>
                <w:rFonts w:ascii="Calibri" w:hAnsi="Calibri" w:cs="Calibri"/>
                <w:sz w:val="16"/>
                <w:szCs w:val="16"/>
                <w:lang w:eastAsia="en-US"/>
              </w:rPr>
              <w:t>-3</w:t>
            </w:r>
          </w:p>
        </w:tc>
        <w:tc>
          <w:tcPr>
            <w:tcW w:w="567" w:type="dxa"/>
            <w:shd w:val="clear" w:color="auto" w:fill="FFFFFF"/>
            <w:vAlign w:val="center"/>
          </w:tcPr>
          <w:p w14:paraId="0F83CEA2" w14:textId="77777777" w:rsidR="00A6739D" w:rsidRDefault="00A6739D">
            <w:pPr>
              <w:tabs>
                <w:tab w:val="left" w:pos="7230"/>
              </w:tabs>
              <w:spacing w:line="276" w:lineRule="auto"/>
            </w:pPr>
            <w:r>
              <w:rPr>
                <w:rFonts w:ascii="Calibri" w:hAnsi="Calibri" w:cs="Calibri"/>
                <w:sz w:val="16"/>
                <w:szCs w:val="16"/>
                <w:lang w:eastAsia="en-US"/>
              </w:rPr>
              <w:t>-2</w:t>
            </w:r>
          </w:p>
        </w:tc>
        <w:tc>
          <w:tcPr>
            <w:tcW w:w="567" w:type="dxa"/>
            <w:shd w:val="clear" w:color="auto" w:fill="FFFFFF"/>
            <w:vAlign w:val="center"/>
          </w:tcPr>
          <w:p w14:paraId="4E9ADCEA" w14:textId="77777777" w:rsidR="00A6739D" w:rsidRDefault="00A6739D">
            <w:pPr>
              <w:tabs>
                <w:tab w:val="left" w:pos="7230"/>
              </w:tabs>
              <w:spacing w:line="276" w:lineRule="auto"/>
            </w:pPr>
            <w:r>
              <w:rPr>
                <w:rFonts w:ascii="Calibri" w:hAnsi="Calibri" w:cs="Calibri"/>
                <w:sz w:val="16"/>
                <w:szCs w:val="16"/>
                <w:lang w:eastAsia="en-US"/>
              </w:rPr>
              <w:t>-2</w:t>
            </w:r>
          </w:p>
        </w:tc>
      </w:tr>
      <w:tr w:rsidR="00636A8A" w14:paraId="5AD8DD09" w14:textId="77777777" w:rsidTr="008136A5">
        <w:trPr>
          <w:trHeight w:val="170"/>
        </w:trPr>
        <w:tc>
          <w:tcPr>
            <w:tcW w:w="851" w:type="dxa"/>
            <w:vMerge/>
            <w:shd w:val="clear" w:color="auto" w:fill="FDE9D9"/>
            <w:vAlign w:val="center"/>
          </w:tcPr>
          <w:p w14:paraId="4A11A075" w14:textId="77777777" w:rsidR="00A6739D" w:rsidRDefault="00A6739D">
            <w:pPr>
              <w:snapToGrid w:val="0"/>
            </w:pPr>
          </w:p>
        </w:tc>
        <w:tc>
          <w:tcPr>
            <w:tcW w:w="1417" w:type="dxa"/>
            <w:shd w:val="clear" w:color="auto" w:fill="FFFFFF"/>
            <w:vAlign w:val="center"/>
          </w:tcPr>
          <w:p w14:paraId="21458F4F" w14:textId="77777777" w:rsidR="00A6739D" w:rsidRDefault="00A6739D">
            <w:pPr>
              <w:tabs>
                <w:tab w:val="left" w:pos="7230"/>
              </w:tabs>
              <w:spacing w:line="276" w:lineRule="auto"/>
            </w:pPr>
            <w:r>
              <w:rPr>
                <w:rFonts w:ascii="Calibri" w:hAnsi="Calibri" w:cs="Calibri"/>
                <w:sz w:val="16"/>
                <w:szCs w:val="16"/>
                <w:lang w:eastAsia="en-US"/>
              </w:rPr>
              <w:t>Gimnazjum</w:t>
            </w:r>
          </w:p>
        </w:tc>
        <w:tc>
          <w:tcPr>
            <w:tcW w:w="709" w:type="dxa"/>
            <w:shd w:val="clear" w:color="auto" w:fill="FFFFFF"/>
            <w:vAlign w:val="center"/>
          </w:tcPr>
          <w:p w14:paraId="04978545" w14:textId="77777777" w:rsidR="00A6739D" w:rsidRDefault="00A6739D">
            <w:pPr>
              <w:tabs>
                <w:tab w:val="left" w:pos="7230"/>
              </w:tabs>
              <w:spacing w:line="276" w:lineRule="auto"/>
            </w:pPr>
            <w:r>
              <w:rPr>
                <w:rFonts w:ascii="Calibri" w:hAnsi="Calibri" w:cs="Calibri"/>
                <w:sz w:val="16"/>
                <w:szCs w:val="16"/>
                <w:lang w:eastAsia="en-US"/>
              </w:rPr>
              <w:t>4</w:t>
            </w:r>
          </w:p>
        </w:tc>
        <w:tc>
          <w:tcPr>
            <w:tcW w:w="567" w:type="dxa"/>
            <w:shd w:val="clear" w:color="auto" w:fill="FFFFFF"/>
            <w:vAlign w:val="center"/>
          </w:tcPr>
          <w:p w14:paraId="43E06B0D" w14:textId="77777777" w:rsidR="00A6739D" w:rsidRDefault="00A6739D">
            <w:pPr>
              <w:tabs>
                <w:tab w:val="left" w:pos="7230"/>
              </w:tabs>
              <w:spacing w:line="276" w:lineRule="auto"/>
            </w:pPr>
            <w:r>
              <w:rPr>
                <w:rFonts w:ascii="Calibri" w:hAnsi="Calibri" w:cs="Calibri"/>
                <w:sz w:val="16"/>
                <w:szCs w:val="16"/>
                <w:lang w:eastAsia="en-US"/>
              </w:rPr>
              <w:t>3</w:t>
            </w:r>
          </w:p>
        </w:tc>
        <w:tc>
          <w:tcPr>
            <w:tcW w:w="567" w:type="dxa"/>
            <w:shd w:val="clear" w:color="auto" w:fill="FFFFFF"/>
            <w:vAlign w:val="center"/>
          </w:tcPr>
          <w:p w14:paraId="1377BA67" w14:textId="77777777" w:rsidR="00A6739D" w:rsidRDefault="00A6739D">
            <w:pPr>
              <w:tabs>
                <w:tab w:val="left" w:pos="7230"/>
              </w:tabs>
              <w:spacing w:line="276" w:lineRule="auto"/>
            </w:pPr>
            <w:r>
              <w:rPr>
                <w:rFonts w:ascii="Calibri" w:hAnsi="Calibri" w:cs="Calibri"/>
                <w:sz w:val="16"/>
                <w:szCs w:val="16"/>
                <w:lang w:eastAsia="en-US"/>
              </w:rPr>
              <w:t>1</w:t>
            </w:r>
          </w:p>
        </w:tc>
        <w:tc>
          <w:tcPr>
            <w:tcW w:w="567" w:type="dxa"/>
            <w:shd w:val="clear" w:color="auto" w:fill="FFFFFF"/>
            <w:vAlign w:val="center"/>
          </w:tcPr>
          <w:p w14:paraId="7336AB60" w14:textId="77777777" w:rsidR="00A6739D" w:rsidRDefault="00A6739D">
            <w:pPr>
              <w:tabs>
                <w:tab w:val="left" w:pos="7230"/>
              </w:tabs>
              <w:spacing w:line="276" w:lineRule="auto"/>
            </w:pPr>
            <w:r>
              <w:rPr>
                <w:rFonts w:ascii="Calibri" w:hAnsi="Calibri" w:cs="Calibri"/>
                <w:sz w:val="16"/>
                <w:szCs w:val="16"/>
                <w:lang w:eastAsia="en-US"/>
              </w:rPr>
              <w:t>1</w:t>
            </w:r>
          </w:p>
        </w:tc>
        <w:tc>
          <w:tcPr>
            <w:tcW w:w="567" w:type="dxa"/>
            <w:shd w:val="clear" w:color="auto" w:fill="FFFFFF"/>
            <w:vAlign w:val="center"/>
          </w:tcPr>
          <w:p w14:paraId="1359774A" w14:textId="77777777" w:rsidR="00A6739D" w:rsidRDefault="00A6739D">
            <w:pPr>
              <w:tabs>
                <w:tab w:val="left" w:pos="7230"/>
              </w:tabs>
              <w:spacing w:line="276" w:lineRule="auto"/>
            </w:pPr>
            <w:r>
              <w:rPr>
                <w:rFonts w:ascii="Calibri" w:hAnsi="Calibri" w:cs="Calibri"/>
                <w:sz w:val="16"/>
                <w:szCs w:val="16"/>
                <w:lang w:eastAsia="en-US"/>
              </w:rPr>
              <w:t>8</w:t>
            </w:r>
          </w:p>
        </w:tc>
        <w:tc>
          <w:tcPr>
            <w:tcW w:w="567" w:type="dxa"/>
            <w:shd w:val="clear" w:color="auto" w:fill="FFFFFF"/>
            <w:vAlign w:val="center"/>
          </w:tcPr>
          <w:p w14:paraId="6A421DA2" w14:textId="77777777" w:rsidR="00A6739D" w:rsidRDefault="00A6739D">
            <w:pPr>
              <w:tabs>
                <w:tab w:val="left" w:pos="7230"/>
              </w:tabs>
              <w:spacing w:line="276" w:lineRule="auto"/>
            </w:pPr>
            <w:r>
              <w:rPr>
                <w:rFonts w:ascii="Calibri" w:hAnsi="Calibri" w:cs="Calibri"/>
                <w:sz w:val="16"/>
                <w:szCs w:val="16"/>
                <w:lang w:eastAsia="en-US"/>
              </w:rPr>
              <w:t>9</w:t>
            </w:r>
          </w:p>
        </w:tc>
        <w:tc>
          <w:tcPr>
            <w:tcW w:w="709" w:type="dxa"/>
            <w:shd w:val="clear" w:color="auto" w:fill="FFFFFF"/>
            <w:vAlign w:val="center"/>
          </w:tcPr>
          <w:p w14:paraId="0577C232"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5E61B2AE" w14:textId="77777777" w:rsidR="00A6739D" w:rsidRDefault="00A6739D">
            <w:pPr>
              <w:tabs>
                <w:tab w:val="left" w:pos="7230"/>
              </w:tabs>
              <w:spacing w:line="276" w:lineRule="auto"/>
            </w:pPr>
            <w:r>
              <w:rPr>
                <w:rFonts w:ascii="Calibri" w:hAnsi="Calibri" w:cs="Calibri"/>
                <w:sz w:val="16"/>
                <w:szCs w:val="16"/>
                <w:lang w:eastAsia="en-US"/>
              </w:rPr>
              <w:t>7</w:t>
            </w:r>
          </w:p>
        </w:tc>
        <w:tc>
          <w:tcPr>
            <w:tcW w:w="709" w:type="dxa"/>
            <w:shd w:val="clear" w:color="auto" w:fill="FFFFFF"/>
            <w:vAlign w:val="center"/>
          </w:tcPr>
          <w:p w14:paraId="6510B817" w14:textId="77777777" w:rsidR="00A6739D" w:rsidRDefault="00A6739D">
            <w:pPr>
              <w:tabs>
                <w:tab w:val="left" w:pos="7230"/>
              </w:tabs>
              <w:spacing w:line="276" w:lineRule="auto"/>
            </w:pPr>
            <w:r>
              <w:rPr>
                <w:rFonts w:ascii="Calibri" w:hAnsi="Calibri" w:cs="Calibri"/>
                <w:sz w:val="16"/>
                <w:szCs w:val="16"/>
                <w:lang w:eastAsia="en-US"/>
              </w:rPr>
              <w:t>-4</w:t>
            </w:r>
          </w:p>
        </w:tc>
        <w:tc>
          <w:tcPr>
            <w:tcW w:w="708" w:type="dxa"/>
            <w:shd w:val="clear" w:color="auto" w:fill="FFFFFF"/>
            <w:vAlign w:val="center"/>
          </w:tcPr>
          <w:p w14:paraId="4D73465C" w14:textId="77777777" w:rsidR="00A6739D" w:rsidRDefault="00A6739D">
            <w:pPr>
              <w:tabs>
                <w:tab w:val="left" w:pos="7230"/>
              </w:tabs>
              <w:spacing w:line="276" w:lineRule="auto"/>
            </w:pPr>
            <w:r>
              <w:rPr>
                <w:rFonts w:ascii="Calibri" w:hAnsi="Calibri" w:cs="Calibri"/>
                <w:sz w:val="16"/>
                <w:szCs w:val="16"/>
                <w:lang w:eastAsia="en-US"/>
              </w:rPr>
              <w:t>-6</w:t>
            </w:r>
          </w:p>
        </w:tc>
        <w:tc>
          <w:tcPr>
            <w:tcW w:w="567" w:type="dxa"/>
            <w:shd w:val="clear" w:color="auto" w:fill="FFFFFF"/>
            <w:vAlign w:val="center"/>
          </w:tcPr>
          <w:p w14:paraId="5A5F28DD" w14:textId="77777777" w:rsidR="00A6739D" w:rsidRDefault="00A6739D">
            <w:pPr>
              <w:tabs>
                <w:tab w:val="left" w:pos="7230"/>
              </w:tabs>
              <w:spacing w:line="276" w:lineRule="auto"/>
            </w:pPr>
            <w:r>
              <w:rPr>
                <w:rFonts w:ascii="Calibri" w:hAnsi="Calibri" w:cs="Calibri"/>
                <w:sz w:val="16"/>
                <w:szCs w:val="16"/>
                <w:lang w:eastAsia="en-US"/>
              </w:rPr>
              <w:t>-6</w:t>
            </w:r>
          </w:p>
        </w:tc>
        <w:tc>
          <w:tcPr>
            <w:tcW w:w="567" w:type="dxa"/>
            <w:shd w:val="clear" w:color="auto" w:fill="FFFFFF"/>
            <w:vAlign w:val="center"/>
          </w:tcPr>
          <w:p w14:paraId="0FAF8047" w14:textId="77777777" w:rsidR="00A6739D" w:rsidRDefault="00A6739D">
            <w:pPr>
              <w:tabs>
                <w:tab w:val="left" w:pos="7230"/>
              </w:tabs>
              <w:spacing w:line="276" w:lineRule="auto"/>
            </w:pPr>
            <w:r>
              <w:rPr>
                <w:rFonts w:ascii="Calibri" w:hAnsi="Calibri" w:cs="Calibri"/>
                <w:sz w:val="16"/>
                <w:szCs w:val="16"/>
                <w:lang w:eastAsia="en-US"/>
              </w:rPr>
              <w:t>-6</w:t>
            </w:r>
          </w:p>
        </w:tc>
      </w:tr>
      <w:tr w:rsidR="00636A8A" w14:paraId="5728253C" w14:textId="77777777" w:rsidTr="008136A5">
        <w:trPr>
          <w:trHeight w:val="170"/>
        </w:trPr>
        <w:tc>
          <w:tcPr>
            <w:tcW w:w="851" w:type="dxa"/>
            <w:vMerge w:val="restart"/>
            <w:shd w:val="clear" w:color="auto" w:fill="FDE9D9"/>
            <w:vAlign w:val="center"/>
          </w:tcPr>
          <w:p w14:paraId="4CA499C8" w14:textId="77777777" w:rsidR="00A6739D" w:rsidRDefault="00A6739D">
            <w:pPr>
              <w:tabs>
                <w:tab w:val="left" w:pos="7230"/>
              </w:tabs>
              <w:spacing w:line="276" w:lineRule="auto"/>
            </w:pPr>
            <w:r>
              <w:rPr>
                <w:rFonts w:ascii="Calibri" w:hAnsi="Calibri" w:cs="Calibri"/>
                <w:sz w:val="16"/>
                <w:szCs w:val="16"/>
                <w:lang w:eastAsia="en-US"/>
              </w:rPr>
              <w:t>ZS Radliczyce</w:t>
            </w:r>
          </w:p>
        </w:tc>
        <w:tc>
          <w:tcPr>
            <w:tcW w:w="1417" w:type="dxa"/>
            <w:shd w:val="clear" w:color="auto" w:fill="FFFFFF"/>
            <w:vAlign w:val="center"/>
          </w:tcPr>
          <w:p w14:paraId="61AC5CA1" w14:textId="77777777" w:rsidR="00A6739D" w:rsidRDefault="00A6739D">
            <w:pPr>
              <w:tabs>
                <w:tab w:val="left" w:pos="7230"/>
              </w:tabs>
              <w:spacing w:line="276" w:lineRule="auto"/>
            </w:pPr>
            <w:r>
              <w:rPr>
                <w:rFonts w:ascii="Calibri" w:hAnsi="Calibri" w:cs="Calibri"/>
                <w:sz w:val="16"/>
                <w:szCs w:val="16"/>
                <w:lang w:eastAsia="en-US"/>
              </w:rPr>
              <w:t>Szkoła podstawowa</w:t>
            </w:r>
          </w:p>
        </w:tc>
        <w:tc>
          <w:tcPr>
            <w:tcW w:w="709" w:type="dxa"/>
            <w:shd w:val="clear" w:color="auto" w:fill="FFFFFF"/>
            <w:vAlign w:val="center"/>
          </w:tcPr>
          <w:p w14:paraId="2C6A7790" w14:textId="77777777" w:rsidR="00A6739D" w:rsidRDefault="00A6739D">
            <w:pPr>
              <w:tabs>
                <w:tab w:val="left" w:pos="7230"/>
              </w:tabs>
              <w:spacing w:line="276" w:lineRule="auto"/>
            </w:pPr>
            <w:r>
              <w:rPr>
                <w:rFonts w:ascii="Calibri" w:hAnsi="Calibri" w:cs="Calibri"/>
                <w:sz w:val="16"/>
                <w:szCs w:val="16"/>
                <w:lang w:eastAsia="en-US"/>
              </w:rPr>
              <w:t>21</w:t>
            </w:r>
          </w:p>
        </w:tc>
        <w:tc>
          <w:tcPr>
            <w:tcW w:w="567" w:type="dxa"/>
            <w:shd w:val="clear" w:color="auto" w:fill="FFFFFF"/>
            <w:vAlign w:val="center"/>
          </w:tcPr>
          <w:p w14:paraId="0B799872" w14:textId="77777777" w:rsidR="00A6739D" w:rsidRDefault="00A6739D">
            <w:pPr>
              <w:tabs>
                <w:tab w:val="left" w:pos="7230"/>
              </w:tabs>
              <w:spacing w:line="276" w:lineRule="auto"/>
            </w:pPr>
            <w:r>
              <w:rPr>
                <w:rFonts w:ascii="Calibri" w:hAnsi="Calibri" w:cs="Calibri"/>
                <w:sz w:val="16"/>
                <w:szCs w:val="16"/>
                <w:lang w:eastAsia="en-US"/>
              </w:rPr>
              <w:t>18</w:t>
            </w:r>
          </w:p>
        </w:tc>
        <w:tc>
          <w:tcPr>
            <w:tcW w:w="567" w:type="dxa"/>
            <w:shd w:val="clear" w:color="auto" w:fill="FFFFFF"/>
            <w:vAlign w:val="center"/>
          </w:tcPr>
          <w:p w14:paraId="52DA0BAE" w14:textId="77777777" w:rsidR="00A6739D" w:rsidRDefault="00A6739D">
            <w:pPr>
              <w:tabs>
                <w:tab w:val="left" w:pos="7230"/>
              </w:tabs>
              <w:spacing w:line="276" w:lineRule="auto"/>
            </w:pPr>
            <w:r>
              <w:rPr>
                <w:rFonts w:ascii="Calibri" w:hAnsi="Calibri" w:cs="Calibri"/>
                <w:sz w:val="16"/>
                <w:szCs w:val="16"/>
                <w:lang w:eastAsia="en-US"/>
              </w:rPr>
              <w:t>10</w:t>
            </w:r>
          </w:p>
        </w:tc>
        <w:tc>
          <w:tcPr>
            <w:tcW w:w="567" w:type="dxa"/>
            <w:shd w:val="clear" w:color="auto" w:fill="FFFFFF"/>
            <w:vAlign w:val="center"/>
          </w:tcPr>
          <w:p w14:paraId="11FEE9E1" w14:textId="77777777" w:rsidR="00A6739D" w:rsidRDefault="00A6739D">
            <w:pPr>
              <w:tabs>
                <w:tab w:val="left" w:pos="7230"/>
              </w:tabs>
              <w:spacing w:line="276" w:lineRule="auto"/>
            </w:pPr>
            <w:r>
              <w:rPr>
                <w:rFonts w:ascii="Calibri" w:hAnsi="Calibri" w:cs="Calibri"/>
                <w:sz w:val="16"/>
                <w:szCs w:val="16"/>
                <w:lang w:eastAsia="en-US"/>
              </w:rPr>
              <w:t>12</w:t>
            </w:r>
          </w:p>
        </w:tc>
        <w:tc>
          <w:tcPr>
            <w:tcW w:w="567" w:type="dxa"/>
            <w:shd w:val="clear" w:color="auto" w:fill="FFFFFF"/>
            <w:vAlign w:val="center"/>
          </w:tcPr>
          <w:p w14:paraId="7B5F2424" w14:textId="77777777" w:rsidR="00A6739D" w:rsidRDefault="00A6739D">
            <w:pPr>
              <w:tabs>
                <w:tab w:val="left" w:pos="7230"/>
              </w:tabs>
              <w:spacing w:line="276" w:lineRule="auto"/>
            </w:pPr>
            <w:r>
              <w:rPr>
                <w:rFonts w:ascii="Calibri" w:hAnsi="Calibri" w:cs="Calibri"/>
                <w:sz w:val="16"/>
                <w:szCs w:val="16"/>
                <w:lang w:eastAsia="en-US"/>
              </w:rPr>
              <w:t>23</w:t>
            </w:r>
          </w:p>
        </w:tc>
        <w:tc>
          <w:tcPr>
            <w:tcW w:w="567" w:type="dxa"/>
            <w:shd w:val="clear" w:color="auto" w:fill="FFFFFF"/>
            <w:vAlign w:val="center"/>
          </w:tcPr>
          <w:p w14:paraId="0BFA7D41" w14:textId="77777777" w:rsidR="00A6739D" w:rsidRDefault="00A6739D">
            <w:pPr>
              <w:tabs>
                <w:tab w:val="left" w:pos="7230"/>
              </w:tabs>
              <w:spacing w:line="276" w:lineRule="auto"/>
            </w:pPr>
            <w:r>
              <w:rPr>
                <w:rFonts w:ascii="Calibri" w:hAnsi="Calibri" w:cs="Calibri"/>
                <w:sz w:val="16"/>
                <w:szCs w:val="16"/>
                <w:lang w:eastAsia="en-US"/>
              </w:rPr>
              <w:t>15</w:t>
            </w:r>
          </w:p>
        </w:tc>
        <w:tc>
          <w:tcPr>
            <w:tcW w:w="709" w:type="dxa"/>
            <w:shd w:val="clear" w:color="auto" w:fill="FFFFFF"/>
            <w:vAlign w:val="center"/>
          </w:tcPr>
          <w:p w14:paraId="23A3E9FA" w14:textId="77777777" w:rsidR="00A6739D" w:rsidRDefault="00A6739D">
            <w:pPr>
              <w:tabs>
                <w:tab w:val="left" w:pos="7230"/>
              </w:tabs>
              <w:spacing w:line="276" w:lineRule="auto"/>
            </w:pPr>
            <w:r>
              <w:rPr>
                <w:rFonts w:ascii="Calibri" w:hAnsi="Calibri" w:cs="Calibri"/>
                <w:sz w:val="16"/>
                <w:szCs w:val="16"/>
                <w:lang w:eastAsia="en-US"/>
              </w:rPr>
              <w:t>12</w:t>
            </w:r>
          </w:p>
        </w:tc>
        <w:tc>
          <w:tcPr>
            <w:tcW w:w="567" w:type="dxa"/>
            <w:shd w:val="clear" w:color="auto" w:fill="FFFFFF"/>
            <w:vAlign w:val="center"/>
          </w:tcPr>
          <w:p w14:paraId="6253DA9C" w14:textId="77777777" w:rsidR="00A6739D" w:rsidRDefault="00A6739D">
            <w:pPr>
              <w:tabs>
                <w:tab w:val="left" w:pos="7230"/>
              </w:tabs>
              <w:spacing w:line="276" w:lineRule="auto"/>
            </w:pPr>
            <w:r>
              <w:rPr>
                <w:rFonts w:ascii="Calibri" w:hAnsi="Calibri" w:cs="Calibri"/>
                <w:sz w:val="16"/>
                <w:szCs w:val="16"/>
                <w:lang w:eastAsia="en-US"/>
              </w:rPr>
              <w:t>16</w:t>
            </w:r>
          </w:p>
        </w:tc>
        <w:tc>
          <w:tcPr>
            <w:tcW w:w="709" w:type="dxa"/>
            <w:shd w:val="clear" w:color="auto" w:fill="FFFFFF"/>
            <w:vAlign w:val="center"/>
          </w:tcPr>
          <w:p w14:paraId="45F674C1" w14:textId="77777777" w:rsidR="00A6739D" w:rsidRDefault="00A6739D">
            <w:pPr>
              <w:tabs>
                <w:tab w:val="left" w:pos="7230"/>
              </w:tabs>
              <w:spacing w:line="276" w:lineRule="auto"/>
            </w:pPr>
            <w:r>
              <w:rPr>
                <w:rFonts w:ascii="Calibri" w:hAnsi="Calibri" w:cs="Calibri"/>
                <w:sz w:val="16"/>
                <w:szCs w:val="16"/>
                <w:lang w:eastAsia="en-US"/>
              </w:rPr>
              <w:t>-2</w:t>
            </w:r>
          </w:p>
        </w:tc>
        <w:tc>
          <w:tcPr>
            <w:tcW w:w="708" w:type="dxa"/>
            <w:shd w:val="clear" w:color="auto" w:fill="FFFFFF"/>
            <w:vAlign w:val="center"/>
          </w:tcPr>
          <w:p w14:paraId="1AE9E10A" w14:textId="77777777" w:rsidR="00A6739D" w:rsidRDefault="00A6739D">
            <w:pPr>
              <w:tabs>
                <w:tab w:val="left" w:pos="7230"/>
              </w:tabs>
              <w:spacing w:line="276" w:lineRule="auto"/>
            </w:pPr>
            <w:r>
              <w:rPr>
                <w:rFonts w:ascii="Calibri" w:hAnsi="Calibri" w:cs="Calibri"/>
                <w:sz w:val="16"/>
                <w:szCs w:val="16"/>
                <w:lang w:eastAsia="en-US"/>
              </w:rPr>
              <w:t>3</w:t>
            </w:r>
          </w:p>
        </w:tc>
        <w:tc>
          <w:tcPr>
            <w:tcW w:w="567" w:type="dxa"/>
            <w:shd w:val="clear" w:color="auto" w:fill="FFFFFF"/>
            <w:vAlign w:val="center"/>
          </w:tcPr>
          <w:p w14:paraId="196AF6B4" w14:textId="77777777" w:rsidR="00A6739D" w:rsidRDefault="00A6739D">
            <w:pPr>
              <w:tabs>
                <w:tab w:val="left" w:pos="7230"/>
              </w:tabs>
              <w:spacing w:line="276" w:lineRule="auto"/>
            </w:pPr>
            <w:r>
              <w:rPr>
                <w:rFonts w:ascii="Calibri" w:hAnsi="Calibri" w:cs="Calibri"/>
                <w:sz w:val="16"/>
                <w:szCs w:val="16"/>
                <w:lang w:eastAsia="en-US"/>
              </w:rPr>
              <w:t>-2</w:t>
            </w:r>
          </w:p>
        </w:tc>
        <w:tc>
          <w:tcPr>
            <w:tcW w:w="567" w:type="dxa"/>
            <w:shd w:val="clear" w:color="auto" w:fill="FFFFFF"/>
            <w:vAlign w:val="center"/>
          </w:tcPr>
          <w:p w14:paraId="37872877" w14:textId="77777777" w:rsidR="00A6739D" w:rsidRDefault="00A6739D">
            <w:pPr>
              <w:tabs>
                <w:tab w:val="left" w:pos="7230"/>
              </w:tabs>
              <w:spacing w:line="276" w:lineRule="auto"/>
            </w:pPr>
            <w:r>
              <w:rPr>
                <w:rFonts w:ascii="Calibri" w:hAnsi="Calibri" w:cs="Calibri"/>
                <w:sz w:val="16"/>
                <w:szCs w:val="16"/>
                <w:lang w:eastAsia="en-US"/>
              </w:rPr>
              <w:t>-4</w:t>
            </w:r>
          </w:p>
        </w:tc>
      </w:tr>
      <w:tr w:rsidR="00636A8A" w14:paraId="65048DF8" w14:textId="77777777" w:rsidTr="008136A5">
        <w:trPr>
          <w:trHeight w:val="170"/>
        </w:trPr>
        <w:tc>
          <w:tcPr>
            <w:tcW w:w="851" w:type="dxa"/>
            <w:vMerge/>
            <w:shd w:val="clear" w:color="auto" w:fill="FDE9D9"/>
            <w:vAlign w:val="center"/>
          </w:tcPr>
          <w:p w14:paraId="3A295DFE" w14:textId="77777777" w:rsidR="00A6739D" w:rsidRDefault="00A6739D">
            <w:pPr>
              <w:snapToGrid w:val="0"/>
            </w:pPr>
          </w:p>
        </w:tc>
        <w:tc>
          <w:tcPr>
            <w:tcW w:w="1417" w:type="dxa"/>
            <w:shd w:val="clear" w:color="auto" w:fill="FFFFFF"/>
            <w:vAlign w:val="center"/>
          </w:tcPr>
          <w:p w14:paraId="6007A207" w14:textId="77777777" w:rsidR="00A6739D" w:rsidRDefault="00A6739D">
            <w:pPr>
              <w:tabs>
                <w:tab w:val="left" w:pos="7230"/>
              </w:tabs>
              <w:spacing w:line="276" w:lineRule="auto"/>
            </w:pPr>
            <w:r>
              <w:rPr>
                <w:rFonts w:ascii="Calibri" w:hAnsi="Calibri" w:cs="Calibri"/>
                <w:sz w:val="16"/>
                <w:szCs w:val="16"/>
                <w:lang w:eastAsia="en-US"/>
              </w:rPr>
              <w:t>Gimnazjum</w:t>
            </w:r>
          </w:p>
        </w:tc>
        <w:tc>
          <w:tcPr>
            <w:tcW w:w="709" w:type="dxa"/>
            <w:shd w:val="clear" w:color="auto" w:fill="FFFFFF"/>
            <w:vAlign w:val="center"/>
          </w:tcPr>
          <w:p w14:paraId="1FDFCEB2" w14:textId="77777777" w:rsidR="00A6739D" w:rsidRDefault="00A6739D">
            <w:pPr>
              <w:tabs>
                <w:tab w:val="left" w:pos="7230"/>
              </w:tabs>
              <w:spacing w:line="276" w:lineRule="auto"/>
            </w:pPr>
            <w:r>
              <w:rPr>
                <w:rFonts w:ascii="Calibri" w:hAnsi="Calibri" w:cs="Calibri"/>
                <w:sz w:val="16"/>
                <w:szCs w:val="16"/>
                <w:lang w:eastAsia="en-US"/>
              </w:rPr>
              <w:t>9</w:t>
            </w:r>
          </w:p>
        </w:tc>
        <w:tc>
          <w:tcPr>
            <w:tcW w:w="567" w:type="dxa"/>
            <w:shd w:val="clear" w:color="auto" w:fill="FFFFFF"/>
            <w:vAlign w:val="center"/>
          </w:tcPr>
          <w:p w14:paraId="68094892" w14:textId="77777777" w:rsidR="00A6739D" w:rsidRDefault="00A6739D">
            <w:pPr>
              <w:tabs>
                <w:tab w:val="left" w:pos="7230"/>
              </w:tabs>
              <w:spacing w:line="276" w:lineRule="auto"/>
            </w:pPr>
            <w:r>
              <w:rPr>
                <w:rFonts w:ascii="Calibri" w:hAnsi="Calibri" w:cs="Calibri"/>
                <w:sz w:val="16"/>
                <w:szCs w:val="16"/>
                <w:lang w:eastAsia="en-US"/>
              </w:rPr>
              <w:t>6</w:t>
            </w:r>
          </w:p>
        </w:tc>
        <w:tc>
          <w:tcPr>
            <w:tcW w:w="567" w:type="dxa"/>
            <w:shd w:val="clear" w:color="auto" w:fill="FFFFFF"/>
            <w:vAlign w:val="center"/>
          </w:tcPr>
          <w:p w14:paraId="4731F4F0"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628E643E" w14:textId="77777777" w:rsidR="00A6739D" w:rsidRDefault="00A6739D">
            <w:pPr>
              <w:tabs>
                <w:tab w:val="left" w:pos="7230"/>
              </w:tabs>
              <w:spacing w:line="276" w:lineRule="auto"/>
            </w:pPr>
            <w:r>
              <w:rPr>
                <w:rFonts w:ascii="Calibri" w:hAnsi="Calibri" w:cs="Calibri"/>
                <w:sz w:val="16"/>
                <w:szCs w:val="16"/>
                <w:lang w:eastAsia="en-US"/>
              </w:rPr>
              <w:t>3</w:t>
            </w:r>
          </w:p>
        </w:tc>
        <w:tc>
          <w:tcPr>
            <w:tcW w:w="567" w:type="dxa"/>
            <w:shd w:val="clear" w:color="auto" w:fill="FFFFFF"/>
            <w:vAlign w:val="center"/>
          </w:tcPr>
          <w:p w14:paraId="0BA87C30" w14:textId="77777777" w:rsidR="00A6739D" w:rsidRDefault="00A6739D">
            <w:pPr>
              <w:tabs>
                <w:tab w:val="left" w:pos="7230"/>
              </w:tabs>
              <w:spacing w:line="276" w:lineRule="auto"/>
            </w:pPr>
            <w:r>
              <w:rPr>
                <w:rFonts w:ascii="Calibri" w:hAnsi="Calibri" w:cs="Calibri"/>
                <w:sz w:val="16"/>
                <w:szCs w:val="16"/>
                <w:lang w:eastAsia="en-US"/>
              </w:rPr>
              <w:t>15</w:t>
            </w:r>
          </w:p>
        </w:tc>
        <w:tc>
          <w:tcPr>
            <w:tcW w:w="567" w:type="dxa"/>
            <w:shd w:val="clear" w:color="auto" w:fill="FFFFFF"/>
            <w:vAlign w:val="center"/>
          </w:tcPr>
          <w:p w14:paraId="59B0F2DC" w14:textId="77777777" w:rsidR="00A6739D" w:rsidRDefault="00A6739D">
            <w:pPr>
              <w:tabs>
                <w:tab w:val="left" w:pos="7230"/>
              </w:tabs>
              <w:spacing w:line="276" w:lineRule="auto"/>
            </w:pPr>
            <w:r>
              <w:rPr>
                <w:rFonts w:ascii="Calibri" w:hAnsi="Calibri" w:cs="Calibri"/>
                <w:sz w:val="16"/>
                <w:szCs w:val="16"/>
                <w:lang w:eastAsia="en-US"/>
              </w:rPr>
              <w:t>8</w:t>
            </w:r>
          </w:p>
        </w:tc>
        <w:tc>
          <w:tcPr>
            <w:tcW w:w="709" w:type="dxa"/>
            <w:shd w:val="clear" w:color="auto" w:fill="FFFFFF"/>
            <w:vAlign w:val="center"/>
          </w:tcPr>
          <w:p w14:paraId="7461CF50" w14:textId="77777777" w:rsidR="00A6739D" w:rsidRDefault="00A6739D">
            <w:pPr>
              <w:tabs>
                <w:tab w:val="left" w:pos="7230"/>
              </w:tabs>
              <w:spacing w:line="276" w:lineRule="auto"/>
            </w:pPr>
            <w:r>
              <w:rPr>
                <w:rFonts w:ascii="Calibri" w:hAnsi="Calibri" w:cs="Calibri"/>
                <w:sz w:val="16"/>
                <w:szCs w:val="16"/>
                <w:lang w:eastAsia="en-US"/>
              </w:rPr>
              <w:t>9</w:t>
            </w:r>
          </w:p>
        </w:tc>
        <w:tc>
          <w:tcPr>
            <w:tcW w:w="567" w:type="dxa"/>
            <w:shd w:val="clear" w:color="auto" w:fill="FFFFFF"/>
            <w:vAlign w:val="center"/>
          </w:tcPr>
          <w:p w14:paraId="675B37C1" w14:textId="77777777" w:rsidR="00A6739D" w:rsidRDefault="00A6739D">
            <w:pPr>
              <w:tabs>
                <w:tab w:val="left" w:pos="7230"/>
              </w:tabs>
              <w:spacing w:line="276" w:lineRule="auto"/>
            </w:pPr>
            <w:r>
              <w:rPr>
                <w:rFonts w:ascii="Calibri" w:hAnsi="Calibri" w:cs="Calibri"/>
                <w:sz w:val="16"/>
                <w:szCs w:val="16"/>
                <w:lang w:eastAsia="en-US"/>
              </w:rPr>
              <w:t>5</w:t>
            </w:r>
          </w:p>
        </w:tc>
        <w:tc>
          <w:tcPr>
            <w:tcW w:w="709" w:type="dxa"/>
            <w:shd w:val="clear" w:color="auto" w:fill="FFFFFF"/>
            <w:vAlign w:val="center"/>
          </w:tcPr>
          <w:p w14:paraId="3176E585" w14:textId="77777777" w:rsidR="00A6739D" w:rsidRDefault="00A6739D">
            <w:pPr>
              <w:tabs>
                <w:tab w:val="left" w:pos="7230"/>
              </w:tabs>
              <w:spacing w:line="276" w:lineRule="auto"/>
            </w:pPr>
            <w:r>
              <w:rPr>
                <w:rFonts w:ascii="Calibri" w:hAnsi="Calibri" w:cs="Calibri"/>
                <w:sz w:val="16"/>
                <w:szCs w:val="16"/>
                <w:lang w:eastAsia="en-US"/>
              </w:rPr>
              <w:t>-6</w:t>
            </w:r>
          </w:p>
        </w:tc>
        <w:tc>
          <w:tcPr>
            <w:tcW w:w="708" w:type="dxa"/>
            <w:shd w:val="clear" w:color="auto" w:fill="FFFFFF"/>
            <w:vAlign w:val="center"/>
          </w:tcPr>
          <w:p w14:paraId="394FE334" w14:textId="77777777" w:rsidR="00A6739D" w:rsidRDefault="00A6739D">
            <w:pPr>
              <w:tabs>
                <w:tab w:val="left" w:pos="7230"/>
              </w:tabs>
              <w:spacing w:line="276" w:lineRule="auto"/>
            </w:pPr>
            <w:r>
              <w:rPr>
                <w:rFonts w:ascii="Calibri" w:hAnsi="Calibri" w:cs="Calibri"/>
                <w:sz w:val="16"/>
                <w:szCs w:val="16"/>
                <w:lang w:eastAsia="en-US"/>
              </w:rPr>
              <w:t>-2</w:t>
            </w:r>
          </w:p>
        </w:tc>
        <w:tc>
          <w:tcPr>
            <w:tcW w:w="567" w:type="dxa"/>
            <w:shd w:val="clear" w:color="auto" w:fill="FFFFFF"/>
            <w:vAlign w:val="center"/>
          </w:tcPr>
          <w:p w14:paraId="48CC0B18" w14:textId="77777777" w:rsidR="00A6739D" w:rsidRDefault="00A6739D">
            <w:pPr>
              <w:tabs>
                <w:tab w:val="left" w:pos="7230"/>
              </w:tabs>
              <w:spacing w:line="276" w:lineRule="auto"/>
            </w:pPr>
            <w:r>
              <w:rPr>
                <w:rFonts w:ascii="Calibri" w:hAnsi="Calibri" w:cs="Calibri"/>
                <w:sz w:val="16"/>
                <w:szCs w:val="16"/>
                <w:lang w:eastAsia="en-US"/>
              </w:rPr>
              <w:t>-2</w:t>
            </w:r>
          </w:p>
        </w:tc>
        <w:tc>
          <w:tcPr>
            <w:tcW w:w="567" w:type="dxa"/>
            <w:shd w:val="clear" w:color="auto" w:fill="FFFFFF"/>
            <w:vAlign w:val="center"/>
          </w:tcPr>
          <w:p w14:paraId="56D28351" w14:textId="77777777" w:rsidR="00A6739D" w:rsidRDefault="00A6739D">
            <w:pPr>
              <w:tabs>
                <w:tab w:val="left" w:pos="7230"/>
              </w:tabs>
              <w:spacing w:line="276" w:lineRule="auto"/>
            </w:pPr>
            <w:r>
              <w:rPr>
                <w:rFonts w:ascii="Calibri" w:hAnsi="Calibri" w:cs="Calibri"/>
                <w:sz w:val="16"/>
                <w:szCs w:val="16"/>
                <w:lang w:eastAsia="en-US"/>
              </w:rPr>
              <w:t>-2</w:t>
            </w:r>
          </w:p>
        </w:tc>
      </w:tr>
      <w:tr w:rsidR="00636A8A" w14:paraId="1149DD65" w14:textId="77777777" w:rsidTr="008136A5">
        <w:trPr>
          <w:trHeight w:val="170"/>
        </w:trPr>
        <w:tc>
          <w:tcPr>
            <w:tcW w:w="851" w:type="dxa"/>
            <w:vMerge w:val="restart"/>
            <w:shd w:val="clear" w:color="auto" w:fill="FDE9D9"/>
            <w:vAlign w:val="center"/>
          </w:tcPr>
          <w:p w14:paraId="7AC7513C" w14:textId="77777777" w:rsidR="00A6739D" w:rsidRDefault="00A6739D">
            <w:pPr>
              <w:tabs>
                <w:tab w:val="left" w:pos="7230"/>
              </w:tabs>
              <w:spacing w:line="276" w:lineRule="auto"/>
            </w:pPr>
            <w:r>
              <w:rPr>
                <w:rFonts w:ascii="Calibri" w:hAnsi="Calibri" w:cs="Calibri"/>
                <w:sz w:val="16"/>
                <w:szCs w:val="16"/>
                <w:lang w:eastAsia="en-US"/>
              </w:rPr>
              <w:t>ZS Staw</w:t>
            </w:r>
          </w:p>
        </w:tc>
        <w:tc>
          <w:tcPr>
            <w:tcW w:w="1417" w:type="dxa"/>
            <w:shd w:val="clear" w:color="auto" w:fill="FFFFFF"/>
            <w:vAlign w:val="center"/>
          </w:tcPr>
          <w:p w14:paraId="4B846B73" w14:textId="77777777" w:rsidR="00A6739D" w:rsidRDefault="00A6739D">
            <w:pPr>
              <w:tabs>
                <w:tab w:val="left" w:pos="7230"/>
              </w:tabs>
              <w:spacing w:line="276" w:lineRule="auto"/>
            </w:pPr>
            <w:r>
              <w:rPr>
                <w:rFonts w:ascii="Calibri" w:hAnsi="Calibri" w:cs="Calibri"/>
                <w:sz w:val="16"/>
                <w:szCs w:val="16"/>
                <w:lang w:eastAsia="en-US"/>
              </w:rPr>
              <w:t>Szkoła podstawowa</w:t>
            </w:r>
          </w:p>
        </w:tc>
        <w:tc>
          <w:tcPr>
            <w:tcW w:w="709" w:type="dxa"/>
            <w:shd w:val="clear" w:color="auto" w:fill="FFFFFF"/>
            <w:vAlign w:val="center"/>
          </w:tcPr>
          <w:p w14:paraId="321AEFF9" w14:textId="77777777" w:rsidR="00A6739D" w:rsidRDefault="00A6739D">
            <w:pPr>
              <w:tabs>
                <w:tab w:val="left" w:pos="7230"/>
              </w:tabs>
              <w:spacing w:line="276" w:lineRule="auto"/>
            </w:pPr>
            <w:r>
              <w:rPr>
                <w:rFonts w:ascii="Calibri" w:hAnsi="Calibri" w:cs="Calibri"/>
                <w:sz w:val="16"/>
                <w:szCs w:val="16"/>
                <w:lang w:eastAsia="en-US"/>
              </w:rPr>
              <w:t>17</w:t>
            </w:r>
          </w:p>
        </w:tc>
        <w:tc>
          <w:tcPr>
            <w:tcW w:w="567" w:type="dxa"/>
            <w:shd w:val="clear" w:color="auto" w:fill="FFFFFF"/>
            <w:vAlign w:val="center"/>
          </w:tcPr>
          <w:p w14:paraId="4E74EB17" w14:textId="77777777" w:rsidR="00A6739D" w:rsidRDefault="00A6739D">
            <w:pPr>
              <w:tabs>
                <w:tab w:val="left" w:pos="7230"/>
              </w:tabs>
              <w:spacing w:line="276" w:lineRule="auto"/>
            </w:pPr>
            <w:r>
              <w:rPr>
                <w:rFonts w:ascii="Calibri" w:hAnsi="Calibri" w:cs="Calibri"/>
                <w:sz w:val="16"/>
                <w:szCs w:val="16"/>
                <w:lang w:eastAsia="en-US"/>
              </w:rPr>
              <w:t>18</w:t>
            </w:r>
          </w:p>
        </w:tc>
        <w:tc>
          <w:tcPr>
            <w:tcW w:w="567" w:type="dxa"/>
            <w:shd w:val="clear" w:color="auto" w:fill="FFFFFF"/>
            <w:vAlign w:val="center"/>
          </w:tcPr>
          <w:p w14:paraId="766B9DB4" w14:textId="77777777" w:rsidR="00A6739D" w:rsidRDefault="00A6739D">
            <w:pPr>
              <w:tabs>
                <w:tab w:val="left" w:pos="7230"/>
              </w:tabs>
              <w:spacing w:line="276" w:lineRule="auto"/>
            </w:pPr>
            <w:r>
              <w:rPr>
                <w:rFonts w:ascii="Calibri" w:hAnsi="Calibri" w:cs="Calibri"/>
                <w:sz w:val="16"/>
                <w:szCs w:val="16"/>
                <w:lang w:eastAsia="en-US"/>
              </w:rPr>
              <w:t>16</w:t>
            </w:r>
          </w:p>
        </w:tc>
        <w:tc>
          <w:tcPr>
            <w:tcW w:w="567" w:type="dxa"/>
            <w:shd w:val="clear" w:color="auto" w:fill="FFFFFF"/>
            <w:vAlign w:val="center"/>
          </w:tcPr>
          <w:p w14:paraId="198E061E" w14:textId="77777777" w:rsidR="00A6739D" w:rsidRDefault="00A6739D">
            <w:pPr>
              <w:tabs>
                <w:tab w:val="left" w:pos="7230"/>
              </w:tabs>
              <w:spacing w:line="276" w:lineRule="auto"/>
            </w:pPr>
            <w:r>
              <w:rPr>
                <w:rFonts w:ascii="Calibri" w:hAnsi="Calibri" w:cs="Calibri"/>
                <w:sz w:val="16"/>
                <w:szCs w:val="16"/>
                <w:lang w:eastAsia="en-US"/>
              </w:rPr>
              <w:t>19</w:t>
            </w:r>
          </w:p>
        </w:tc>
        <w:tc>
          <w:tcPr>
            <w:tcW w:w="567" w:type="dxa"/>
            <w:shd w:val="clear" w:color="auto" w:fill="FFFFFF"/>
            <w:vAlign w:val="center"/>
          </w:tcPr>
          <w:p w14:paraId="788D6CF6" w14:textId="77777777" w:rsidR="00A6739D" w:rsidRDefault="00A6739D">
            <w:pPr>
              <w:tabs>
                <w:tab w:val="left" w:pos="7230"/>
              </w:tabs>
              <w:spacing w:line="276" w:lineRule="auto"/>
            </w:pPr>
            <w:r>
              <w:rPr>
                <w:rFonts w:ascii="Calibri" w:hAnsi="Calibri" w:cs="Calibri"/>
                <w:sz w:val="16"/>
                <w:szCs w:val="16"/>
                <w:lang w:eastAsia="en-US"/>
              </w:rPr>
              <w:t>8</w:t>
            </w:r>
          </w:p>
        </w:tc>
        <w:tc>
          <w:tcPr>
            <w:tcW w:w="567" w:type="dxa"/>
            <w:shd w:val="clear" w:color="auto" w:fill="FFFFFF"/>
            <w:vAlign w:val="center"/>
          </w:tcPr>
          <w:p w14:paraId="6499FED1" w14:textId="77777777" w:rsidR="00A6739D" w:rsidRDefault="00A6739D">
            <w:pPr>
              <w:tabs>
                <w:tab w:val="left" w:pos="7230"/>
              </w:tabs>
              <w:spacing w:line="276" w:lineRule="auto"/>
            </w:pPr>
            <w:r>
              <w:rPr>
                <w:rFonts w:ascii="Calibri" w:hAnsi="Calibri" w:cs="Calibri"/>
                <w:sz w:val="16"/>
                <w:szCs w:val="16"/>
                <w:lang w:eastAsia="en-US"/>
              </w:rPr>
              <w:t>8</w:t>
            </w:r>
          </w:p>
        </w:tc>
        <w:tc>
          <w:tcPr>
            <w:tcW w:w="709" w:type="dxa"/>
            <w:shd w:val="clear" w:color="auto" w:fill="FFFFFF"/>
            <w:vAlign w:val="center"/>
          </w:tcPr>
          <w:p w14:paraId="02D19609" w14:textId="77777777" w:rsidR="00A6739D" w:rsidRDefault="00A6739D">
            <w:pPr>
              <w:tabs>
                <w:tab w:val="left" w:pos="7230"/>
              </w:tabs>
              <w:spacing w:line="276" w:lineRule="auto"/>
            </w:pPr>
            <w:r>
              <w:rPr>
                <w:rFonts w:ascii="Calibri" w:hAnsi="Calibri" w:cs="Calibri"/>
                <w:sz w:val="16"/>
                <w:szCs w:val="16"/>
                <w:lang w:eastAsia="en-US"/>
              </w:rPr>
              <w:t>4</w:t>
            </w:r>
          </w:p>
        </w:tc>
        <w:tc>
          <w:tcPr>
            <w:tcW w:w="567" w:type="dxa"/>
            <w:shd w:val="clear" w:color="auto" w:fill="FFFFFF"/>
            <w:vAlign w:val="center"/>
          </w:tcPr>
          <w:p w14:paraId="3D757F48" w14:textId="77777777" w:rsidR="00A6739D" w:rsidRDefault="00A6739D">
            <w:pPr>
              <w:tabs>
                <w:tab w:val="left" w:pos="7230"/>
              </w:tabs>
              <w:spacing w:line="276" w:lineRule="auto"/>
            </w:pPr>
            <w:r>
              <w:rPr>
                <w:rFonts w:ascii="Calibri" w:hAnsi="Calibri" w:cs="Calibri"/>
                <w:sz w:val="16"/>
                <w:szCs w:val="16"/>
                <w:lang w:eastAsia="en-US"/>
              </w:rPr>
              <w:t>5</w:t>
            </w:r>
          </w:p>
        </w:tc>
        <w:tc>
          <w:tcPr>
            <w:tcW w:w="709" w:type="dxa"/>
            <w:shd w:val="clear" w:color="auto" w:fill="FFFFFF"/>
            <w:vAlign w:val="center"/>
          </w:tcPr>
          <w:p w14:paraId="5FA0C6D9" w14:textId="77777777" w:rsidR="00A6739D" w:rsidRDefault="00A6739D">
            <w:pPr>
              <w:tabs>
                <w:tab w:val="left" w:pos="7230"/>
              </w:tabs>
              <w:spacing w:line="276" w:lineRule="auto"/>
            </w:pPr>
            <w:r>
              <w:rPr>
                <w:rFonts w:ascii="Calibri" w:hAnsi="Calibri" w:cs="Calibri"/>
                <w:sz w:val="16"/>
                <w:szCs w:val="16"/>
                <w:lang w:eastAsia="en-US"/>
              </w:rPr>
              <w:t>9</w:t>
            </w:r>
          </w:p>
        </w:tc>
        <w:tc>
          <w:tcPr>
            <w:tcW w:w="708" w:type="dxa"/>
            <w:shd w:val="clear" w:color="auto" w:fill="FFFFFF"/>
            <w:vAlign w:val="center"/>
          </w:tcPr>
          <w:p w14:paraId="35F94D92" w14:textId="77777777" w:rsidR="00A6739D" w:rsidRDefault="00A6739D">
            <w:pPr>
              <w:tabs>
                <w:tab w:val="left" w:pos="7230"/>
              </w:tabs>
              <w:spacing w:line="276" w:lineRule="auto"/>
            </w:pPr>
            <w:r>
              <w:rPr>
                <w:rFonts w:ascii="Calibri" w:hAnsi="Calibri" w:cs="Calibri"/>
                <w:sz w:val="16"/>
                <w:szCs w:val="16"/>
                <w:lang w:eastAsia="en-US"/>
              </w:rPr>
              <w:t>10</w:t>
            </w:r>
          </w:p>
        </w:tc>
        <w:tc>
          <w:tcPr>
            <w:tcW w:w="567" w:type="dxa"/>
            <w:shd w:val="clear" w:color="auto" w:fill="FFFFFF"/>
            <w:vAlign w:val="center"/>
          </w:tcPr>
          <w:p w14:paraId="3821B29B" w14:textId="77777777" w:rsidR="00A6739D" w:rsidRDefault="00A6739D">
            <w:pPr>
              <w:tabs>
                <w:tab w:val="left" w:pos="7230"/>
              </w:tabs>
              <w:spacing w:line="276" w:lineRule="auto"/>
            </w:pPr>
            <w:r>
              <w:rPr>
                <w:rFonts w:ascii="Calibri" w:hAnsi="Calibri" w:cs="Calibri"/>
                <w:sz w:val="16"/>
                <w:szCs w:val="16"/>
                <w:lang w:eastAsia="en-US"/>
              </w:rPr>
              <w:t>12</w:t>
            </w:r>
          </w:p>
        </w:tc>
        <w:tc>
          <w:tcPr>
            <w:tcW w:w="567" w:type="dxa"/>
            <w:shd w:val="clear" w:color="auto" w:fill="FFFFFF"/>
            <w:vAlign w:val="center"/>
          </w:tcPr>
          <w:p w14:paraId="7FCDB29B" w14:textId="77777777" w:rsidR="00A6739D" w:rsidRDefault="00A6739D">
            <w:pPr>
              <w:tabs>
                <w:tab w:val="left" w:pos="7230"/>
              </w:tabs>
              <w:spacing w:line="276" w:lineRule="auto"/>
            </w:pPr>
            <w:r>
              <w:rPr>
                <w:rFonts w:ascii="Calibri" w:hAnsi="Calibri" w:cs="Calibri"/>
                <w:sz w:val="16"/>
                <w:szCs w:val="16"/>
                <w:lang w:eastAsia="en-US"/>
              </w:rPr>
              <w:t>14</w:t>
            </w:r>
          </w:p>
        </w:tc>
      </w:tr>
      <w:tr w:rsidR="00636A8A" w14:paraId="427BC7EF" w14:textId="77777777" w:rsidTr="008136A5">
        <w:trPr>
          <w:trHeight w:val="170"/>
        </w:trPr>
        <w:tc>
          <w:tcPr>
            <w:tcW w:w="851" w:type="dxa"/>
            <w:vMerge/>
            <w:shd w:val="clear" w:color="auto" w:fill="FDE9D9"/>
            <w:vAlign w:val="center"/>
          </w:tcPr>
          <w:p w14:paraId="59BF338C" w14:textId="77777777" w:rsidR="00A6739D" w:rsidRDefault="00A6739D">
            <w:pPr>
              <w:snapToGrid w:val="0"/>
            </w:pPr>
          </w:p>
        </w:tc>
        <w:tc>
          <w:tcPr>
            <w:tcW w:w="1417" w:type="dxa"/>
            <w:shd w:val="clear" w:color="auto" w:fill="FFFFFF"/>
            <w:vAlign w:val="center"/>
          </w:tcPr>
          <w:p w14:paraId="1729631E" w14:textId="77777777" w:rsidR="00A6739D" w:rsidRDefault="00A6739D">
            <w:pPr>
              <w:tabs>
                <w:tab w:val="left" w:pos="7230"/>
              </w:tabs>
              <w:spacing w:line="276" w:lineRule="auto"/>
            </w:pPr>
            <w:r>
              <w:rPr>
                <w:rFonts w:ascii="Calibri" w:hAnsi="Calibri" w:cs="Calibri"/>
                <w:sz w:val="16"/>
                <w:szCs w:val="16"/>
                <w:lang w:eastAsia="en-US"/>
              </w:rPr>
              <w:t>Gimnazjum</w:t>
            </w:r>
          </w:p>
        </w:tc>
        <w:tc>
          <w:tcPr>
            <w:tcW w:w="709" w:type="dxa"/>
            <w:shd w:val="clear" w:color="auto" w:fill="FFFFFF"/>
            <w:vAlign w:val="center"/>
          </w:tcPr>
          <w:p w14:paraId="29CC46E6" w14:textId="77777777" w:rsidR="00A6739D" w:rsidRDefault="00A6739D">
            <w:pPr>
              <w:tabs>
                <w:tab w:val="left" w:pos="7230"/>
              </w:tabs>
              <w:spacing w:line="276" w:lineRule="auto"/>
            </w:pPr>
            <w:r>
              <w:rPr>
                <w:rFonts w:ascii="Calibri" w:hAnsi="Calibri" w:cs="Calibri"/>
                <w:sz w:val="16"/>
                <w:szCs w:val="16"/>
                <w:lang w:eastAsia="en-US"/>
              </w:rPr>
              <w:t>6</w:t>
            </w:r>
          </w:p>
        </w:tc>
        <w:tc>
          <w:tcPr>
            <w:tcW w:w="567" w:type="dxa"/>
            <w:shd w:val="clear" w:color="auto" w:fill="FFFFFF"/>
            <w:vAlign w:val="center"/>
          </w:tcPr>
          <w:p w14:paraId="1CC8A698" w14:textId="77777777" w:rsidR="00A6739D" w:rsidRDefault="00A6739D">
            <w:pPr>
              <w:tabs>
                <w:tab w:val="left" w:pos="7230"/>
              </w:tabs>
              <w:spacing w:line="276" w:lineRule="auto"/>
            </w:pPr>
            <w:r>
              <w:rPr>
                <w:rFonts w:ascii="Calibri" w:hAnsi="Calibri" w:cs="Calibri"/>
                <w:sz w:val="16"/>
                <w:szCs w:val="16"/>
                <w:lang w:eastAsia="en-US"/>
              </w:rPr>
              <w:t>9</w:t>
            </w:r>
          </w:p>
        </w:tc>
        <w:tc>
          <w:tcPr>
            <w:tcW w:w="567" w:type="dxa"/>
            <w:shd w:val="clear" w:color="auto" w:fill="FFFFFF"/>
            <w:vAlign w:val="center"/>
          </w:tcPr>
          <w:p w14:paraId="58ABE22B" w14:textId="77777777" w:rsidR="00A6739D" w:rsidRDefault="00A6739D">
            <w:pPr>
              <w:tabs>
                <w:tab w:val="left" w:pos="7230"/>
              </w:tabs>
              <w:spacing w:line="276" w:lineRule="auto"/>
            </w:pPr>
            <w:r>
              <w:rPr>
                <w:rFonts w:ascii="Calibri" w:hAnsi="Calibri" w:cs="Calibri"/>
                <w:sz w:val="16"/>
                <w:szCs w:val="16"/>
                <w:lang w:eastAsia="en-US"/>
              </w:rPr>
              <w:t>10</w:t>
            </w:r>
          </w:p>
        </w:tc>
        <w:tc>
          <w:tcPr>
            <w:tcW w:w="567" w:type="dxa"/>
            <w:shd w:val="clear" w:color="auto" w:fill="FFFFFF"/>
            <w:vAlign w:val="center"/>
          </w:tcPr>
          <w:p w14:paraId="55107A5D"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74332D74" w14:textId="77777777" w:rsidR="00A6739D" w:rsidRDefault="00A6739D">
            <w:pPr>
              <w:tabs>
                <w:tab w:val="left" w:pos="7230"/>
              </w:tabs>
              <w:spacing w:line="276" w:lineRule="auto"/>
            </w:pPr>
            <w:r>
              <w:rPr>
                <w:rFonts w:ascii="Calibri" w:hAnsi="Calibri" w:cs="Calibri"/>
                <w:sz w:val="16"/>
                <w:szCs w:val="16"/>
                <w:lang w:eastAsia="en-US"/>
              </w:rPr>
              <w:t>0</w:t>
            </w:r>
          </w:p>
        </w:tc>
        <w:tc>
          <w:tcPr>
            <w:tcW w:w="567" w:type="dxa"/>
            <w:shd w:val="clear" w:color="auto" w:fill="FFFFFF"/>
            <w:vAlign w:val="center"/>
          </w:tcPr>
          <w:p w14:paraId="6A63BC04" w14:textId="77777777" w:rsidR="00A6739D" w:rsidRDefault="00A6739D">
            <w:pPr>
              <w:tabs>
                <w:tab w:val="left" w:pos="7230"/>
              </w:tabs>
              <w:spacing w:line="276" w:lineRule="auto"/>
            </w:pPr>
            <w:r>
              <w:rPr>
                <w:rFonts w:ascii="Calibri" w:hAnsi="Calibri" w:cs="Calibri"/>
                <w:sz w:val="16"/>
                <w:szCs w:val="16"/>
                <w:lang w:eastAsia="en-US"/>
              </w:rPr>
              <w:t>2</w:t>
            </w:r>
          </w:p>
        </w:tc>
        <w:tc>
          <w:tcPr>
            <w:tcW w:w="709" w:type="dxa"/>
            <w:shd w:val="clear" w:color="auto" w:fill="FFFFFF"/>
            <w:vAlign w:val="center"/>
          </w:tcPr>
          <w:p w14:paraId="0F30CF7B" w14:textId="77777777" w:rsidR="00A6739D" w:rsidRDefault="00A6739D">
            <w:pPr>
              <w:tabs>
                <w:tab w:val="left" w:pos="7230"/>
              </w:tabs>
              <w:spacing w:line="276" w:lineRule="auto"/>
            </w:pPr>
            <w:r>
              <w:rPr>
                <w:rFonts w:ascii="Calibri" w:hAnsi="Calibri" w:cs="Calibri"/>
                <w:sz w:val="16"/>
                <w:szCs w:val="16"/>
                <w:lang w:eastAsia="en-US"/>
              </w:rPr>
              <w:t>5</w:t>
            </w:r>
          </w:p>
        </w:tc>
        <w:tc>
          <w:tcPr>
            <w:tcW w:w="567" w:type="dxa"/>
            <w:shd w:val="clear" w:color="auto" w:fill="FFFFFF"/>
            <w:vAlign w:val="center"/>
          </w:tcPr>
          <w:p w14:paraId="5E9455FB" w14:textId="77777777" w:rsidR="00A6739D" w:rsidRDefault="00A6739D">
            <w:pPr>
              <w:tabs>
                <w:tab w:val="left" w:pos="7230"/>
              </w:tabs>
              <w:spacing w:line="276" w:lineRule="auto"/>
            </w:pPr>
            <w:r>
              <w:rPr>
                <w:rFonts w:ascii="Calibri" w:hAnsi="Calibri" w:cs="Calibri"/>
                <w:sz w:val="16"/>
                <w:szCs w:val="16"/>
                <w:lang w:eastAsia="en-US"/>
              </w:rPr>
              <w:t>3</w:t>
            </w:r>
          </w:p>
        </w:tc>
        <w:tc>
          <w:tcPr>
            <w:tcW w:w="709" w:type="dxa"/>
            <w:shd w:val="clear" w:color="auto" w:fill="FFFFFF"/>
            <w:vAlign w:val="center"/>
          </w:tcPr>
          <w:p w14:paraId="7BB37624" w14:textId="77777777" w:rsidR="00A6739D" w:rsidRDefault="00A6739D">
            <w:pPr>
              <w:tabs>
                <w:tab w:val="left" w:pos="7230"/>
              </w:tabs>
              <w:spacing w:line="276" w:lineRule="auto"/>
            </w:pPr>
            <w:r>
              <w:rPr>
                <w:rFonts w:ascii="Calibri" w:hAnsi="Calibri" w:cs="Calibri"/>
                <w:sz w:val="16"/>
                <w:szCs w:val="16"/>
                <w:lang w:eastAsia="en-US"/>
              </w:rPr>
              <w:t>6</w:t>
            </w:r>
          </w:p>
        </w:tc>
        <w:tc>
          <w:tcPr>
            <w:tcW w:w="708" w:type="dxa"/>
            <w:shd w:val="clear" w:color="auto" w:fill="FFFFFF"/>
            <w:vAlign w:val="center"/>
          </w:tcPr>
          <w:p w14:paraId="2EC83BDD" w14:textId="77777777" w:rsidR="00A6739D" w:rsidRDefault="00A6739D">
            <w:pPr>
              <w:tabs>
                <w:tab w:val="left" w:pos="7230"/>
              </w:tabs>
              <w:spacing w:line="276" w:lineRule="auto"/>
            </w:pPr>
            <w:r>
              <w:rPr>
                <w:rFonts w:ascii="Calibri" w:hAnsi="Calibri" w:cs="Calibri"/>
                <w:sz w:val="16"/>
                <w:szCs w:val="16"/>
                <w:lang w:eastAsia="en-US"/>
              </w:rPr>
              <w:t>7</w:t>
            </w:r>
          </w:p>
        </w:tc>
        <w:tc>
          <w:tcPr>
            <w:tcW w:w="567" w:type="dxa"/>
            <w:shd w:val="clear" w:color="auto" w:fill="FFFFFF"/>
            <w:vAlign w:val="center"/>
          </w:tcPr>
          <w:p w14:paraId="52AD5FA1" w14:textId="77777777" w:rsidR="00A6739D" w:rsidRDefault="00A6739D">
            <w:pPr>
              <w:tabs>
                <w:tab w:val="left" w:pos="7230"/>
              </w:tabs>
              <w:spacing w:line="276" w:lineRule="auto"/>
            </w:pPr>
            <w:r>
              <w:rPr>
                <w:rFonts w:ascii="Calibri" w:hAnsi="Calibri" w:cs="Calibri"/>
                <w:sz w:val="16"/>
                <w:szCs w:val="16"/>
                <w:lang w:eastAsia="en-US"/>
              </w:rPr>
              <w:t>5</w:t>
            </w:r>
          </w:p>
        </w:tc>
        <w:tc>
          <w:tcPr>
            <w:tcW w:w="567" w:type="dxa"/>
            <w:shd w:val="clear" w:color="auto" w:fill="FFFFFF"/>
            <w:vAlign w:val="center"/>
          </w:tcPr>
          <w:p w14:paraId="603A953A" w14:textId="77777777" w:rsidR="00A6739D" w:rsidRDefault="00A6739D">
            <w:pPr>
              <w:tabs>
                <w:tab w:val="left" w:pos="7230"/>
              </w:tabs>
              <w:spacing w:line="276" w:lineRule="auto"/>
            </w:pPr>
            <w:r>
              <w:rPr>
                <w:rFonts w:ascii="Calibri" w:hAnsi="Calibri" w:cs="Calibri"/>
                <w:sz w:val="16"/>
                <w:szCs w:val="16"/>
                <w:lang w:eastAsia="en-US"/>
              </w:rPr>
              <w:t>4</w:t>
            </w:r>
          </w:p>
        </w:tc>
      </w:tr>
      <w:tr w:rsidR="00636A8A" w14:paraId="4FE95CD5" w14:textId="77777777" w:rsidTr="008136A5">
        <w:trPr>
          <w:trHeight w:val="170"/>
        </w:trPr>
        <w:tc>
          <w:tcPr>
            <w:tcW w:w="851" w:type="dxa"/>
            <w:vMerge w:val="restart"/>
            <w:shd w:val="clear" w:color="auto" w:fill="FDE9D9"/>
            <w:vAlign w:val="center"/>
          </w:tcPr>
          <w:p w14:paraId="21B1EAF3" w14:textId="77777777" w:rsidR="00A6739D" w:rsidRDefault="00A6739D">
            <w:pPr>
              <w:tabs>
                <w:tab w:val="left" w:pos="7230"/>
              </w:tabs>
              <w:spacing w:line="276" w:lineRule="auto"/>
            </w:pPr>
            <w:r>
              <w:rPr>
                <w:rFonts w:ascii="Calibri" w:hAnsi="Calibri" w:cs="Calibri"/>
                <w:sz w:val="16"/>
                <w:szCs w:val="16"/>
                <w:lang w:eastAsia="en-US"/>
              </w:rPr>
              <w:t>ZS Szczytniki</w:t>
            </w:r>
          </w:p>
        </w:tc>
        <w:tc>
          <w:tcPr>
            <w:tcW w:w="1417" w:type="dxa"/>
            <w:shd w:val="clear" w:color="auto" w:fill="FFFFFF"/>
            <w:vAlign w:val="center"/>
          </w:tcPr>
          <w:p w14:paraId="418F3EEC" w14:textId="77777777" w:rsidR="00A6739D" w:rsidRDefault="00A6739D">
            <w:pPr>
              <w:tabs>
                <w:tab w:val="left" w:pos="7230"/>
              </w:tabs>
              <w:spacing w:line="276" w:lineRule="auto"/>
            </w:pPr>
            <w:r>
              <w:rPr>
                <w:rFonts w:ascii="Calibri" w:hAnsi="Calibri" w:cs="Calibri"/>
                <w:sz w:val="16"/>
                <w:szCs w:val="16"/>
                <w:lang w:eastAsia="en-US"/>
              </w:rPr>
              <w:t>Szkoła podstawowa</w:t>
            </w:r>
          </w:p>
        </w:tc>
        <w:tc>
          <w:tcPr>
            <w:tcW w:w="709" w:type="dxa"/>
            <w:shd w:val="clear" w:color="auto" w:fill="FFFFFF"/>
            <w:vAlign w:val="center"/>
          </w:tcPr>
          <w:p w14:paraId="2F6DCAFD" w14:textId="77777777" w:rsidR="00A6739D" w:rsidRDefault="00A6739D">
            <w:pPr>
              <w:tabs>
                <w:tab w:val="left" w:pos="7230"/>
              </w:tabs>
              <w:spacing w:line="276" w:lineRule="auto"/>
            </w:pPr>
            <w:r>
              <w:rPr>
                <w:rFonts w:ascii="Calibri" w:hAnsi="Calibri" w:cs="Calibri"/>
                <w:sz w:val="16"/>
                <w:szCs w:val="16"/>
                <w:lang w:eastAsia="en-US"/>
              </w:rPr>
              <w:t>-</w:t>
            </w:r>
          </w:p>
        </w:tc>
        <w:tc>
          <w:tcPr>
            <w:tcW w:w="567" w:type="dxa"/>
            <w:shd w:val="clear" w:color="auto" w:fill="FFFFFF"/>
            <w:vAlign w:val="center"/>
          </w:tcPr>
          <w:p w14:paraId="22110AED" w14:textId="77777777" w:rsidR="00A6739D" w:rsidRDefault="00A6739D">
            <w:pPr>
              <w:tabs>
                <w:tab w:val="left" w:pos="7230"/>
              </w:tabs>
              <w:spacing w:line="276" w:lineRule="auto"/>
            </w:pPr>
            <w:r>
              <w:rPr>
                <w:rFonts w:ascii="Calibri" w:hAnsi="Calibri" w:cs="Calibri"/>
                <w:sz w:val="16"/>
                <w:szCs w:val="16"/>
                <w:lang w:eastAsia="en-US"/>
              </w:rPr>
              <w:t>1</w:t>
            </w:r>
          </w:p>
        </w:tc>
        <w:tc>
          <w:tcPr>
            <w:tcW w:w="567" w:type="dxa"/>
            <w:shd w:val="clear" w:color="auto" w:fill="FFFFFF"/>
            <w:vAlign w:val="center"/>
          </w:tcPr>
          <w:p w14:paraId="02DCF6B9" w14:textId="77777777" w:rsidR="00A6739D" w:rsidRDefault="00A6739D">
            <w:pPr>
              <w:tabs>
                <w:tab w:val="left" w:pos="7230"/>
              </w:tabs>
              <w:spacing w:line="276" w:lineRule="auto"/>
            </w:pPr>
            <w:r>
              <w:rPr>
                <w:rFonts w:ascii="Calibri" w:hAnsi="Calibri" w:cs="Calibri"/>
                <w:sz w:val="16"/>
                <w:szCs w:val="16"/>
                <w:lang w:eastAsia="en-US"/>
              </w:rPr>
              <w:t>0</w:t>
            </w:r>
          </w:p>
        </w:tc>
        <w:tc>
          <w:tcPr>
            <w:tcW w:w="567" w:type="dxa"/>
            <w:shd w:val="clear" w:color="auto" w:fill="FFFFFF"/>
            <w:vAlign w:val="center"/>
          </w:tcPr>
          <w:p w14:paraId="71F1DBC4" w14:textId="77777777" w:rsidR="00A6739D" w:rsidRDefault="00A6739D">
            <w:pPr>
              <w:tabs>
                <w:tab w:val="left" w:pos="7230"/>
              </w:tabs>
              <w:spacing w:line="276" w:lineRule="auto"/>
            </w:pPr>
            <w:r>
              <w:rPr>
                <w:rFonts w:ascii="Calibri" w:hAnsi="Calibri" w:cs="Calibri"/>
                <w:sz w:val="16"/>
                <w:szCs w:val="16"/>
                <w:lang w:eastAsia="en-US"/>
              </w:rPr>
              <w:t>1</w:t>
            </w:r>
          </w:p>
        </w:tc>
        <w:tc>
          <w:tcPr>
            <w:tcW w:w="567" w:type="dxa"/>
            <w:shd w:val="clear" w:color="auto" w:fill="FFFFFF"/>
            <w:vAlign w:val="center"/>
          </w:tcPr>
          <w:p w14:paraId="6688CFC3" w14:textId="77777777" w:rsidR="00A6739D" w:rsidRDefault="00A6739D">
            <w:pPr>
              <w:tabs>
                <w:tab w:val="left" w:pos="7230"/>
              </w:tabs>
              <w:spacing w:line="276" w:lineRule="auto"/>
            </w:pPr>
            <w:r>
              <w:rPr>
                <w:rFonts w:ascii="Calibri" w:hAnsi="Calibri" w:cs="Calibri"/>
                <w:sz w:val="16"/>
                <w:szCs w:val="16"/>
                <w:lang w:eastAsia="en-US"/>
              </w:rPr>
              <w:t>23</w:t>
            </w:r>
          </w:p>
        </w:tc>
        <w:tc>
          <w:tcPr>
            <w:tcW w:w="567" w:type="dxa"/>
            <w:shd w:val="clear" w:color="auto" w:fill="FFFFFF"/>
            <w:vAlign w:val="center"/>
          </w:tcPr>
          <w:p w14:paraId="2997496D" w14:textId="77777777" w:rsidR="00A6739D" w:rsidRDefault="00A6739D">
            <w:pPr>
              <w:tabs>
                <w:tab w:val="left" w:pos="7230"/>
              </w:tabs>
              <w:spacing w:line="276" w:lineRule="auto"/>
            </w:pPr>
            <w:r>
              <w:rPr>
                <w:rFonts w:ascii="Calibri" w:hAnsi="Calibri" w:cs="Calibri"/>
                <w:sz w:val="16"/>
                <w:szCs w:val="16"/>
                <w:lang w:eastAsia="en-US"/>
              </w:rPr>
              <w:t>25</w:t>
            </w:r>
          </w:p>
        </w:tc>
        <w:tc>
          <w:tcPr>
            <w:tcW w:w="709" w:type="dxa"/>
            <w:shd w:val="clear" w:color="auto" w:fill="FFFFFF"/>
            <w:vAlign w:val="center"/>
          </w:tcPr>
          <w:p w14:paraId="2BE8AF6B" w14:textId="77777777" w:rsidR="00A6739D" w:rsidRDefault="00A6739D">
            <w:pPr>
              <w:tabs>
                <w:tab w:val="left" w:pos="7230"/>
              </w:tabs>
              <w:spacing w:line="276" w:lineRule="auto"/>
            </w:pPr>
            <w:r>
              <w:rPr>
                <w:rFonts w:ascii="Calibri" w:hAnsi="Calibri" w:cs="Calibri"/>
                <w:sz w:val="16"/>
                <w:szCs w:val="16"/>
                <w:lang w:eastAsia="en-US"/>
              </w:rPr>
              <w:t>30</w:t>
            </w:r>
          </w:p>
        </w:tc>
        <w:tc>
          <w:tcPr>
            <w:tcW w:w="567" w:type="dxa"/>
            <w:shd w:val="clear" w:color="auto" w:fill="FFFFFF"/>
            <w:vAlign w:val="center"/>
          </w:tcPr>
          <w:p w14:paraId="189E6707" w14:textId="77777777" w:rsidR="00A6739D" w:rsidRDefault="00A6739D">
            <w:pPr>
              <w:tabs>
                <w:tab w:val="left" w:pos="7230"/>
              </w:tabs>
              <w:spacing w:line="276" w:lineRule="auto"/>
            </w:pPr>
            <w:r>
              <w:rPr>
                <w:rFonts w:ascii="Calibri" w:hAnsi="Calibri" w:cs="Calibri"/>
                <w:sz w:val="16"/>
                <w:szCs w:val="16"/>
                <w:lang w:eastAsia="en-US"/>
              </w:rPr>
              <w:t>35</w:t>
            </w:r>
          </w:p>
        </w:tc>
        <w:tc>
          <w:tcPr>
            <w:tcW w:w="709" w:type="dxa"/>
            <w:shd w:val="clear" w:color="auto" w:fill="FFFFFF"/>
            <w:vAlign w:val="center"/>
          </w:tcPr>
          <w:p w14:paraId="0FE33224" w14:textId="77777777" w:rsidR="00A6739D" w:rsidRDefault="00A6739D">
            <w:pPr>
              <w:tabs>
                <w:tab w:val="left" w:pos="7230"/>
              </w:tabs>
              <w:spacing w:line="276" w:lineRule="auto"/>
            </w:pPr>
            <w:r>
              <w:rPr>
                <w:rFonts w:ascii="Calibri" w:hAnsi="Calibri" w:cs="Calibri"/>
                <w:sz w:val="16"/>
                <w:szCs w:val="16"/>
                <w:lang w:eastAsia="en-US"/>
              </w:rPr>
              <w:t>-23</w:t>
            </w:r>
          </w:p>
        </w:tc>
        <w:tc>
          <w:tcPr>
            <w:tcW w:w="708" w:type="dxa"/>
            <w:shd w:val="clear" w:color="auto" w:fill="FFFFFF"/>
            <w:vAlign w:val="center"/>
          </w:tcPr>
          <w:p w14:paraId="1A074434" w14:textId="77777777" w:rsidR="00A6739D" w:rsidRDefault="00A6739D">
            <w:pPr>
              <w:tabs>
                <w:tab w:val="left" w:pos="7230"/>
              </w:tabs>
              <w:spacing w:line="276" w:lineRule="auto"/>
            </w:pPr>
            <w:r>
              <w:rPr>
                <w:rFonts w:ascii="Calibri" w:hAnsi="Calibri" w:cs="Calibri"/>
                <w:sz w:val="16"/>
                <w:szCs w:val="16"/>
                <w:lang w:eastAsia="en-US"/>
              </w:rPr>
              <w:t>-24</w:t>
            </w:r>
          </w:p>
        </w:tc>
        <w:tc>
          <w:tcPr>
            <w:tcW w:w="567" w:type="dxa"/>
            <w:shd w:val="clear" w:color="auto" w:fill="FFFFFF"/>
            <w:vAlign w:val="center"/>
          </w:tcPr>
          <w:p w14:paraId="23D0506A" w14:textId="77777777" w:rsidR="00A6739D" w:rsidRDefault="00A6739D">
            <w:pPr>
              <w:tabs>
                <w:tab w:val="left" w:pos="7230"/>
              </w:tabs>
              <w:spacing w:line="276" w:lineRule="auto"/>
            </w:pPr>
            <w:r>
              <w:rPr>
                <w:rFonts w:ascii="Calibri" w:hAnsi="Calibri" w:cs="Calibri"/>
                <w:sz w:val="16"/>
                <w:szCs w:val="16"/>
                <w:lang w:eastAsia="en-US"/>
              </w:rPr>
              <w:t>-30</w:t>
            </w:r>
          </w:p>
        </w:tc>
        <w:tc>
          <w:tcPr>
            <w:tcW w:w="567" w:type="dxa"/>
            <w:shd w:val="clear" w:color="auto" w:fill="FFFFFF"/>
            <w:vAlign w:val="center"/>
          </w:tcPr>
          <w:p w14:paraId="09A9BDF7" w14:textId="77777777" w:rsidR="00A6739D" w:rsidRDefault="00A6739D">
            <w:pPr>
              <w:tabs>
                <w:tab w:val="left" w:pos="7230"/>
              </w:tabs>
              <w:spacing w:line="276" w:lineRule="auto"/>
            </w:pPr>
            <w:r>
              <w:rPr>
                <w:rFonts w:ascii="Calibri" w:hAnsi="Calibri" w:cs="Calibri"/>
                <w:sz w:val="16"/>
                <w:szCs w:val="16"/>
                <w:lang w:eastAsia="en-US"/>
              </w:rPr>
              <w:t>-34</w:t>
            </w:r>
          </w:p>
        </w:tc>
      </w:tr>
      <w:tr w:rsidR="00636A8A" w14:paraId="29373206" w14:textId="77777777" w:rsidTr="008136A5">
        <w:trPr>
          <w:trHeight w:val="170"/>
        </w:trPr>
        <w:tc>
          <w:tcPr>
            <w:tcW w:w="851" w:type="dxa"/>
            <w:vMerge/>
            <w:shd w:val="clear" w:color="auto" w:fill="FDE9D9"/>
            <w:vAlign w:val="center"/>
          </w:tcPr>
          <w:p w14:paraId="469B48BF" w14:textId="77777777" w:rsidR="00A6739D" w:rsidRDefault="00A6739D">
            <w:pPr>
              <w:snapToGrid w:val="0"/>
            </w:pPr>
          </w:p>
        </w:tc>
        <w:tc>
          <w:tcPr>
            <w:tcW w:w="1417" w:type="dxa"/>
            <w:shd w:val="clear" w:color="auto" w:fill="FFFFFF"/>
            <w:vAlign w:val="center"/>
          </w:tcPr>
          <w:p w14:paraId="4E429A68" w14:textId="77777777" w:rsidR="00A6739D" w:rsidRDefault="00A6739D">
            <w:pPr>
              <w:tabs>
                <w:tab w:val="left" w:pos="7230"/>
              </w:tabs>
              <w:spacing w:line="276" w:lineRule="auto"/>
            </w:pPr>
            <w:r>
              <w:rPr>
                <w:rFonts w:ascii="Calibri" w:hAnsi="Calibri" w:cs="Calibri"/>
                <w:sz w:val="16"/>
                <w:szCs w:val="16"/>
                <w:lang w:eastAsia="en-US"/>
              </w:rPr>
              <w:t>Gimnazjum</w:t>
            </w:r>
          </w:p>
        </w:tc>
        <w:tc>
          <w:tcPr>
            <w:tcW w:w="709" w:type="dxa"/>
            <w:shd w:val="clear" w:color="auto" w:fill="FFFFFF"/>
            <w:vAlign w:val="center"/>
          </w:tcPr>
          <w:p w14:paraId="6C2A6B82" w14:textId="77777777" w:rsidR="00A6739D" w:rsidRDefault="00A6739D">
            <w:pPr>
              <w:tabs>
                <w:tab w:val="left" w:pos="7230"/>
              </w:tabs>
              <w:spacing w:line="276" w:lineRule="auto"/>
            </w:pPr>
            <w:r>
              <w:rPr>
                <w:rFonts w:ascii="Calibri" w:hAnsi="Calibri" w:cs="Calibri"/>
                <w:sz w:val="16"/>
                <w:szCs w:val="16"/>
                <w:lang w:eastAsia="en-US"/>
              </w:rPr>
              <w:t>-</w:t>
            </w:r>
          </w:p>
        </w:tc>
        <w:tc>
          <w:tcPr>
            <w:tcW w:w="567" w:type="dxa"/>
            <w:shd w:val="clear" w:color="auto" w:fill="FFFFFF"/>
            <w:vAlign w:val="center"/>
          </w:tcPr>
          <w:p w14:paraId="326B515D" w14:textId="77777777" w:rsidR="00A6739D" w:rsidRDefault="00A6739D">
            <w:pPr>
              <w:tabs>
                <w:tab w:val="left" w:pos="7230"/>
              </w:tabs>
              <w:spacing w:line="276" w:lineRule="auto"/>
            </w:pPr>
            <w:r>
              <w:rPr>
                <w:rFonts w:ascii="Calibri" w:hAnsi="Calibri" w:cs="Calibri"/>
                <w:sz w:val="16"/>
                <w:szCs w:val="16"/>
                <w:lang w:eastAsia="en-US"/>
              </w:rPr>
              <w:t>0</w:t>
            </w:r>
          </w:p>
        </w:tc>
        <w:tc>
          <w:tcPr>
            <w:tcW w:w="567" w:type="dxa"/>
            <w:shd w:val="clear" w:color="auto" w:fill="FFFFFF"/>
            <w:vAlign w:val="center"/>
          </w:tcPr>
          <w:p w14:paraId="5A1D2F6E" w14:textId="77777777" w:rsidR="00A6739D" w:rsidRDefault="00A6739D">
            <w:pPr>
              <w:tabs>
                <w:tab w:val="left" w:pos="7230"/>
              </w:tabs>
              <w:spacing w:line="276" w:lineRule="auto"/>
            </w:pPr>
            <w:r>
              <w:rPr>
                <w:rFonts w:ascii="Calibri" w:hAnsi="Calibri" w:cs="Calibri"/>
                <w:sz w:val="16"/>
                <w:szCs w:val="16"/>
                <w:lang w:eastAsia="en-US"/>
              </w:rPr>
              <w:t>0</w:t>
            </w:r>
          </w:p>
        </w:tc>
        <w:tc>
          <w:tcPr>
            <w:tcW w:w="567" w:type="dxa"/>
            <w:shd w:val="clear" w:color="auto" w:fill="FFFFFF"/>
            <w:vAlign w:val="center"/>
          </w:tcPr>
          <w:p w14:paraId="2CB17637" w14:textId="77777777" w:rsidR="00A6739D" w:rsidRDefault="00A6739D">
            <w:pPr>
              <w:tabs>
                <w:tab w:val="left" w:pos="7230"/>
              </w:tabs>
              <w:spacing w:line="276" w:lineRule="auto"/>
            </w:pPr>
            <w:r>
              <w:rPr>
                <w:rFonts w:ascii="Calibri" w:hAnsi="Calibri" w:cs="Calibri"/>
                <w:sz w:val="16"/>
                <w:szCs w:val="16"/>
                <w:lang w:eastAsia="en-US"/>
              </w:rPr>
              <w:t>0</w:t>
            </w:r>
          </w:p>
        </w:tc>
        <w:tc>
          <w:tcPr>
            <w:tcW w:w="567" w:type="dxa"/>
            <w:shd w:val="clear" w:color="auto" w:fill="FFFFFF"/>
            <w:vAlign w:val="center"/>
          </w:tcPr>
          <w:p w14:paraId="2F10DAFF" w14:textId="77777777" w:rsidR="00A6739D" w:rsidRDefault="00A6739D">
            <w:pPr>
              <w:tabs>
                <w:tab w:val="left" w:pos="7230"/>
              </w:tabs>
              <w:spacing w:line="276" w:lineRule="auto"/>
            </w:pPr>
            <w:r>
              <w:rPr>
                <w:rFonts w:ascii="Calibri" w:hAnsi="Calibri" w:cs="Calibri"/>
                <w:sz w:val="16"/>
                <w:szCs w:val="16"/>
                <w:lang w:eastAsia="en-US"/>
              </w:rPr>
              <w:t>10</w:t>
            </w:r>
          </w:p>
        </w:tc>
        <w:tc>
          <w:tcPr>
            <w:tcW w:w="567" w:type="dxa"/>
            <w:shd w:val="clear" w:color="auto" w:fill="FFFFFF"/>
            <w:vAlign w:val="center"/>
          </w:tcPr>
          <w:p w14:paraId="34AE3943" w14:textId="77777777" w:rsidR="00A6739D" w:rsidRDefault="00A6739D">
            <w:pPr>
              <w:tabs>
                <w:tab w:val="left" w:pos="7230"/>
              </w:tabs>
              <w:spacing w:line="276" w:lineRule="auto"/>
            </w:pPr>
            <w:r>
              <w:rPr>
                <w:rFonts w:ascii="Calibri" w:hAnsi="Calibri" w:cs="Calibri"/>
                <w:sz w:val="16"/>
                <w:szCs w:val="16"/>
                <w:lang w:eastAsia="en-US"/>
              </w:rPr>
              <w:t>11</w:t>
            </w:r>
          </w:p>
        </w:tc>
        <w:tc>
          <w:tcPr>
            <w:tcW w:w="709" w:type="dxa"/>
            <w:shd w:val="clear" w:color="auto" w:fill="FFFFFF"/>
            <w:vAlign w:val="center"/>
          </w:tcPr>
          <w:p w14:paraId="1AD783E7" w14:textId="77777777" w:rsidR="00A6739D" w:rsidRDefault="00A6739D">
            <w:pPr>
              <w:tabs>
                <w:tab w:val="left" w:pos="7230"/>
              </w:tabs>
              <w:spacing w:line="276" w:lineRule="auto"/>
            </w:pPr>
            <w:r>
              <w:rPr>
                <w:rFonts w:ascii="Calibri" w:hAnsi="Calibri" w:cs="Calibri"/>
                <w:sz w:val="16"/>
                <w:szCs w:val="16"/>
                <w:lang w:eastAsia="en-US"/>
              </w:rPr>
              <w:t>6</w:t>
            </w:r>
          </w:p>
        </w:tc>
        <w:tc>
          <w:tcPr>
            <w:tcW w:w="567" w:type="dxa"/>
            <w:shd w:val="clear" w:color="auto" w:fill="FFFFFF"/>
            <w:vAlign w:val="center"/>
          </w:tcPr>
          <w:p w14:paraId="58EBF01C" w14:textId="77777777" w:rsidR="00A6739D" w:rsidRDefault="00A6739D">
            <w:pPr>
              <w:tabs>
                <w:tab w:val="left" w:pos="7230"/>
              </w:tabs>
              <w:spacing w:line="276" w:lineRule="auto"/>
            </w:pPr>
            <w:r>
              <w:rPr>
                <w:rFonts w:ascii="Calibri" w:hAnsi="Calibri" w:cs="Calibri"/>
                <w:sz w:val="16"/>
                <w:szCs w:val="16"/>
                <w:lang w:eastAsia="en-US"/>
              </w:rPr>
              <w:t>3</w:t>
            </w:r>
          </w:p>
        </w:tc>
        <w:tc>
          <w:tcPr>
            <w:tcW w:w="709" w:type="dxa"/>
            <w:shd w:val="clear" w:color="auto" w:fill="FFFFFF"/>
            <w:vAlign w:val="center"/>
          </w:tcPr>
          <w:p w14:paraId="6E674F0A" w14:textId="77777777" w:rsidR="00A6739D" w:rsidRDefault="00A6739D">
            <w:pPr>
              <w:tabs>
                <w:tab w:val="left" w:pos="7230"/>
              </w:tabs>
              <w:spacing w:line="276" w:lineRule="auto"/>
            </w:pPr>
            <w:r>
              <w:rPr>
                <w:rFonts w:ascii="Calibri" w:hAnsi="Calibri" w:cs="Calibri"/>
                <w:sz w:val="16"/>
                <w:szCs w:val="16"/>
                <w:lang w:eastAsia="en-US"/>
              </w:rPr>
              <w:t>-10</w:t>
            </w:r>
          </w:p>
        </w:tc>
        <w:tc>
          <w:tcPr>
            <w:tcW w:w="708" w:type="dxa"/>
            <w:shd w:val="clear" w:color="auto" w:fill="FFFFFF"/>
            <w:vAlign w:val="center"/>
          </w:tcPr>
          <w:p w14:paraId="0C502FEB" w14:textId="77777777" w:rsidR="00A6739D" w:rsidRDefault="00A6739D">
            <w:pPr>
              <w:tabs>
                <w:tab w:val="left" w:pos="7230"/>
              </w:tabs>
              <w:spacing w:line="276" w:lineRule="auto"/>
            </w:pPr>
            <w:r>
              <w:rPr>
                <w:rFonts w:ascii="Calibri" w:hAnsi="Calibri" w:cs="Calibri"/>
                <w:sz w:val="16"/>
                <w:szCs w:val="16"/>
                <w:lang w:eastAsia="en-US"/>
              </w:rPr>
              <w:t>-11</w:t>
            </w:r>
          </w:p>
        </w:tc>
        <w:tc>
          <w:tcPr>
            <w:tcW w:w="567" w:type="dxa"/>
            <w:shd w:val="clear" w:color="auto" w:fill="FFFFFF"/>
            <w:vAlign w:val="center"/>
          </w:tcPr>
          <w:p w14:paraId="7B4AF274" w14:textId="77777777" w:rsidR="00A6739D" w:rsidRDefault="00A6739D">
            <w:pPr>
              <w:tabs>
                <w:tab w:val="left" w:pos="7230"/>
              </w:tabs>
              <w:spacing w:line="276" w:lineRule="auto"/>
            </w:pPr>
            <w:r>
              <w:rPr>
                <w:rFonts w:ascii="Calibri" w:hAnsi="Calibri" w:cs="Calibri"/>
                <w:sz w:val="16"/>
                <w:szCs w:val="16"/>
                <w:lang w:eastAsia="en-US"/>
              </w:rPr>
              <w:t>-6</w:t>
            </w:r>
          </w:p>
        </w:tc>
        <w:tc>
          <w:tcPr>
            <w:tcW w:w="567" w:type="dxa"/>
            <w:shd w:val="clear" w:color="auto" w:fill="FFFFFF"/>
            <w:vAlign w:val="center"/>
          </w:tcPr>
          <w:p w14:paraId="0544532A" w14:textId="77777777" w:rsidR="00A6739D" w:rsidRDefault="00A6739D">
            <w:pPr>
              <w:tabs>
                <w:tab w:val="left" w:pos="7230"/>
              </w:tabs>
              <w:spacing w:line="276" w:lineRule="auto"/>
            </w:pPr>
            <w:r>
              <w:rPr>
                <w:rFonts w:ascii="Calibri" w:hAnsi="Calibri" w:cs="Calibri"/>
                <w:sz w:val="16"/>
                <w:szCs w:val="16"/>
                <w:lang w:eastAsia="en-US"/>
              </w:rPr>
              <w:t>-3</w:t>
            </w:r>
          </w:p>
        </w:tc>
      </w:tr>
      <w:tr w:rsidR="00636A8A" w14:paraId="269050CE" w14:textId="77777777" w:rsidTr="008136A5">
        <w:trPr>
          <w:trHeight w:val="170"/>
        </w:trPr>
        <w:tc>
          <w:tcPr>
            <w:tcW w:w="2268" w:type="dxa"/>
            <w:gridSpan w:val="2"/>
            <w:shd w:val="clear" w:color="auto" w:fill="FDE9D9"/>
            <w:vAlign w:val="center"/>
          </w:tcPr>
          <w:p w14:paraId="4586D9C2" w14:textId="77777777" w:rsidR="00A6739D" w:rsidRDefault="00A6739D">
            <w:pPr>
              <w:tabs>
                <w:tab w:val="left" w:pos="7230"/>
              </w:tabs>
              <w:spacing w:line="276" w:lineRule="auto"/>
            </w:pPr>
            <w:r>
              <w:rPr>
                <w:rFonts w:ascii="Calibri" w:hAnsi="Calibri" w:cs="Calibri"/>
                <w:b/>
                <w:sz w:val="16"/>
                <w:szCs w:val="16"/>
                <w:lang w:eastAsia="en-US"/>
              </w:rPr>
              <w:t>Razem</w:t>
            </w:r>
          </w:p>
        </w:tc>
        <w:tc>
          <w:tcPr>
            <w:tcW w:w="709" w:type="dxa"/>
            <w:shd w:val="clear" w:color="auto" w:fill="FDE9D9"/>
            <w:vAlign w:val="center"/>
          </w:tcPr>
          <w:p w14:paraId="615CCF8D" w14:textId="77777777" w:rsidR="00A6739D" w:rsidRDefault="00A6739D">
            <w:pPr>
              <w:tabs>
                <w:tab w:val="left" w:pos="7230"/>
              </w:tabs>
              <w:spacing w:line="276" w:lineRule="auto"/>
            </w:pPr>
            <w:r>
              <w:rPr>
                <w:rFonts w:ascii="Calibri" w:hAnsi="Calibri" w:cs="Calibri"/>
                <w:b/>
                <w:bCs/>
                <w:sz w:val="16"/>
                <w:szCs w:val="16"/>
                <w:lang w:eastAsia="en-US"/>
              </w:rPr>
              <w:t>86</w:t>
            </w:r>
          </w:p>
        </w:tc>
        <w:tc>
          <w:tcPr>
            <w:tcW w:w="567" w:type="dxa"/>
            <w:shd w:val="clear" w:color="auto" w:fill="FDE9D9"/>
            <w:vAlign w:val="center"/>
          </w:tcPr>
          <w:p w14:paraId="40933987" w14:textId="77777777" w:rsidR="00A6739D" w:rsidRDefault="00A6739D">
            <w:pPr>
              <w:tabs>
                <w:tab w:val="left" w:pos="7230"/>
              </w:tabs>
              <w:spacing w:line="276" w:lineRule="auto"/>
            </w:pPr>
            <w:r>
              <w:rPr>
                <w:rFonts w:ascii="Calibri" w:hAnsi="Calibri" w:cs="Calibri"/>
                <w:b/>
                <w:bCs/>
                <w:sz w:val="16"/>
                <w:szCs w:val="16"/>
                <w:lang w:eastAsia="en-US"/>
              </w:rPr>
              <w:t>97</w:t>
            </w:r>
          </w:p>
        </w:tc>
        <w:tc>
          <w:tcPr>
            <w:tcW w:w="567" w:type="dxa"/>
            <w:shd w:val="clear" w:color="auto" w:fill="FDE9D9"/>
            <w:vAlign w:val="center"/>
          </w:tcPr>
          <w:p w14:paraId="6B12B9B2" w14:textId="77777777" w:rsidR="00A6739D" w:rsidRDefault="00A6739D">
            <w:pPr>
              <w:tabs>
                <w:tab w:val="left" w:pos="7230"/>
              </w:tabs>
              <w:spacing w:line="276" w:lineRule="auto"/>
            </w:pPr>
            <w:r>
              <w:rPr>
                <w:rFonts w:ascii="Calibri" w:hAnsi="Calibri" w:cs="Calibri"/>
                <w:b/>
                <w:bCs/>
                <w:sz w:val="16"/>
                <w:szCs w:val="16"/>
                <w:lang w:eastAsia="en-US"/>
              </w:rPr>
              <w:t>80</w:t>
            </w:r>
          </w:p>
        </w:tc>
        <w:tc>
          <w:tcPr>
            <w:tcW w:w="567" w:type="dxa"/>
            <w:shd w:val="clear" w:color="auto" w:fill="FDE9D9"/>
            <w:vAlign w:val="center"/>
          </w:tcPr>
          <w:p w14:paraId="486AD0B5" w14:textId="77777777" w:rsidR="00A6739D" w:rsidRDefault="00A6739D">
            <w:pPr>
              <w:tabs>
                <w:tab w:val="left" w:pos="7230"/>
              </w:tabs>
              <w:spacing w:line="276" w:lineRule="auto"/>
            </w:pPr>
            <w:r>
              <w:rPr>
                <w:rFonts w:ascii="Calibri" w:hAnsi="Calibri" w:cs="Calibri"/>
                <w:b/>
                <w:bCs/>
                <w:sz w:val="16"/>
                <w:szCs w:val="16"/>
                <w:lang w:eastAsia="en-US"/>
              </w:rPr>
              <w:t>83</w:t>
            </w:r>
          </w:p>
        </w:tc>
        <w:tc>
          <w:tcPr>
            <w:tcW w:w="567" w:type="dxa"/>
            <w:shd w:val="clear" w:color="auto" w:fill="FDE9D9"/>
            <w:vAlign w:val="center"/>
          </w:tcPr>
          <w:p w14:paraId="44D59116" w14:textId="77777777" w:rsidR="00A6739D" w:rsidRDefault="00A6739D">
            <w:pPr>
              <w:tabs>
                <w:tab w:val="left" w:pos="7230"/>
              </w:tabs>
              <w:spacing w:line="276" w:lineRule="auto"/>
            </w:pPr>
            <w:r>
              <w:rPr>
                <w:rFonts w:ascii="Calibri" w:hAnsi="Calibri" w:cs="Calibri"/>
                <w:b/>
                <w:bCs/>
                <w:sz w:val="16"/>
                <w:szCs w:val="16"/>
                <w:lang w:eastAsia="en-US"/>
              </w:rPr>
              <w:t>133</w:t>
            </w:r>
          </w:p>
        </w:tc>
        <w:tc>
          <w:tcPr>
            <w:tcW w:w="567" w:type="dxa"/>
            <w:shd w:val="clear" w:color="auto" w:fill="FDE9D9"/>
            <w:vAlign w:val="center"/>
          </w:tcPr>
          <w:p w14:paraId="502BD0F5" w14:textId="77777777" w:rsidR="00A6739D" w:rsidRDefault="00A6739D">
            <w:pPr>
              <w:tabs>
                <w:tab w:val="left" w:pos="7230"/>
              </w:tabs>
              <w:spacing w:line="276" w:lineRule="auto"/>
            </w:pPr>
            <w:r>
              <w:rPr>
                <w:rFonts w:ascii="Calibri" w:hAnsi="Calibri" w:cs="Calibri"/>
                <w:b/>
                <w:bCs/>
                <w:sz w:val="16"/>
                <w:szCs w:val="16"/>
                <w:lang w:eastAsia="en-US"/>
              </w:rPr>
              <w:t>129</w:t>
            </w:r>
          </w:p>
        </w:tc>
        <w:tc>
          <w:tcPr>
            <w:tcW w:w="709" w:type="dxa"/>
            <w:shd w:val="clear" w:color="auto" w:fill="FDE9D9"/>
            <w:vAlign w:val="center"/>
          </w:tcPr>
          <w:p w14:paraId="3BFC2A49" w14:textId="77777777" w:rsidR="00A6739D" w:rsidRDefault="00A6739D">
            <w:pPr>
              <w:tabs>
                <w:tab w:val="left" w:pos="7230"/>
              </w:tabs>
              <w:spacing w:line="276" w:lineRule="auto"/>
            </w:pPr>
            <w:r>
              <w:rPr>
                <w:rFonts w:ascii="Calibri" w:hAnsi="Calibri" w:cs="Calibri"/>
                <w:b/>
                <w:bCs/>
                <w:sz w:val="16"/>
                <w:szCs w:val="16"/>
                <w:lang w:eastAsia="en-US"/>
              </w:rPr>
              <w:t>120</w:t>
            </w:r>
          </w:p>
        </w:tc>
        <w:tc>
          <w:tcPr>
            <w:tcW w:w="567" w:type="dxa"/>
            <w:shd w:val="clear" w:color="auto" w:fill="FDE9D9"/>
            <w:vAlign w:val="center"/>
          </w:tcPr>
          <w:p w14:paraId="53EEFFD8" w14:textId="77777777" w:rsidR="00A6739D" w:rsidRDefault="00A6739D">
            <w:pPr>
              <w:tabs>
                <w:tab w:val="left" w:pos="7230"/>
              </w:tabs>
              <w:spacing w:line="276" w:lineRule="auto"/>
            </w:pPr>
            <w:r>
              <w:rPr>
                <w:rFonts w:ascii="Calibri" w:hAnsi="Calibri" w:cs="Calibri"/>
                <w:b/>
                <w:bCs/>
                <w:sz w:val="16"/>
                <w:szCs w:val="16"/>
                <w:lang w:eastAsia="en-US"/>
              </w:rPr>
              <w:t>122</w:t>
            </w:r>
          </w:p>
        </w:tc>
        <w:tc>
          <w:tcPr>
            <w:tcW w:w="709" w:type="dxa"/>
            <w:shd w:val="clear" w:color="auto" w:fill="FDE9D9"/>
            <w:vAlign w:val="center"/>
          </w:tcPr>
          <w:p w14:paraId="12D9ECB2" w14:textId="77777777" w:rsidR="00A6739D" w:rsidRDefault="00A6739D">
            <w:pPr>
              <w:tabs>
                <w:tab w:val="left" w:pos="7230"/>
              </w:tabs>
              <w:spacing w:line="276" w:lineRule="auto"/>
            </w:pPr>
            <w:r>
              <w:rPr>
                <w:rFonts w:ascii="Calibri" w:hAnsi="Calibri" w:cs="Calibri"/>
                <w:b/>
                <w:bCs/>
                <w:sz w:val="16"/>
                <w:szCs w:val="16"/>
                <w:lang w:eastAsia="en-US"/>
              </w:rPr>
              <w:t>-47</w:t>
            </w:r>
          </w:p>
        </w:tc>
        <w:tc>
          <w:tcPr>
            <w:tcW w:w="708" w:type="dxa"/>
            <w:shd w:val="clear" w:color="auto" w:fill="FDE9D9"/>
            <w:vAlign w:val="center"/>
          </w:tcPr>
          <w:p w14:paraId="4D5A195E" w14:textId="77777777" w:rsidR="00A6739D" w:rsidRDefault="00A6739D">
            <w:pPr>
              <w:tabs>
                <w:tab w:val="left" w:pos="7230"/>
              </w:tabs>
              <w:spacing w:line="276" w:lineRule="auto"/>
            </w:pPr>
            <w:r>
              <w:rPr>
                <w:rFonts w:ascii="Calibri" w:hAnsi="Calibri" w:cs="Calibri"/>
                <w:b/>
                <w:bCs/>
                <w:sz w:val="16"/>
                <w:szCs w:val="16"/>
                <w:lang w:eastAsia="en-US"/>
              </w:rPr>
              <w:t>-32</w:t>
            </w:r>
          </w:p>
        </w:tc>
        <w:tc>
          <w:tcPr>
            <w:tcW w:w="567" w:type="dxa"/>
            <w:shd w:val="clear" w:color="auto" w:fill="FDE9D9"/>
            <w:vAlign w:val="center"/>
          </w:tcPr>
          <w:p w14:paraId="148C078A" w14:textId="77777777" w:rsidR="00A6739D" w:rsidRDefault="00A6739D">
            <w:pPr>
              <w:tabs>
                <w:tab w:val="left" w:pos="7230"/>
              </w:tabs>
              <w:spacing w:line="276" w:lineRule="auto"/>
            </w:pPr>
            <w:r>
              <w:rPr>
                <w:rFonts w:ascii="Calibri" w:hAnsi="Calibri" w:cs="Calibri"/>
                <w:b/>
                <w:bCs/>
                <w:sz w:val="16"/>
                <w:szCs w:val="16"/>
                <w:lang w:eastAsia="en-US"/>
              </w:rPr>
              <w:t>-40</w:t>
            </w:r>
          </w:p>
        </w:tc>
        <w:tc>
          <w:tcPr>
            <w:tcW w:w="567" w:type="dxa"/>
            <w:shd w:val="clear" w:color="auto" w:fill="FDE9D9"/>
            <w:vAlign w:val="center"/>
          </w:tcPr>
          <w:p w14:paraId="5B09EB2F" w14:textId="77777777" w:rsidR="00A6739D" w:rsidRDefault="00A6739D">
            <w:pPr>
              <w:tabs>
                <w:tab w:val="left" w:pos="7230"/>
              </w:tabs>
              <w:spacing w:line="276" w:lineRule="auto"/>
            </w:pPr>
            <w:r>
              <w:rPr>
                <w:rFonts w:ascii="Calibri" w:hAnsi="Calibri" w:cs="Calibri"/>
                <w:b/>
                <w:bCs/>
                <w:sz w:val="16"/>
                <w:szCs w:val="16"/>
                <w:lang w:eastAsia="en-US"/>
              </w:rPr>
              <w:t>-39</w:t>
            </w:r>
          </w:p>
        </w:tc>
      </w:tr>
    </w:tbl>
    <w:p w14:paraId="0978A370" w14:textId="77777777" w:rsidR="00A6739D" w:rsidRDefault="00A6739D" w:rsidP="008136A5">
      <w:pPr>
        <w:spacing w:line="276" w:lineRule="auto"/>
        <w:jc w:val="both"/>
        <w:rPr>
          <w:rFonts w:ascii="Calibri" w:hAnsi="Calibri" w:cs="Calibri"/>
          <w:b/>
          <w:sz w:val="28"/>
          <w:szCs w:val="28"/>
        </w:rPr>
      </w:pPr>
    </w:p>
    <w:p w14:paraId="7422C6CB" w14:textId="77777777" w:rsidR="00A6739D" w:rsidRPr="00636A8A" w:rsidRDefault="00A6739D" w:rsidP="00416A25">
      <w:pPr>
        <w:numPr>
          <w:ilvl w:val="0"/>
          <w:numId w:val="39"/>
        </w:numPr>
        <w:spacing w:line="276" w:lineRule="auto"/>
        <w:contextualSpacing/>
        <w:jc w:val="both"/>
        <w:rPr>
          <w:sz w:val="22"/>
        </w:rPr>
      </w:pPr>
      <w:r w:rsidRPr="00636A8A">
        <w:rPr>
          <w:rFonts w:ascii="Calibri" w:hAnsi="Calibri" w:cs="Calibri"/>
          <w:b/>
          <w:sz w:val="20"/>
          <w:szCs w:val="22"/>
        </w:rPr>
        <w:t xml:space="preserve"> Dowóz uczniów do szkół</w:t>
      </w:r>
    </w:p>
    <w:p w14:paraId="7531420B" w14:textId="77777777" w:rsidR="00A6739D" w:rsidRDefault="00A6739D">
      <w:pPr>
        <w:spacing w:line="276" w:lineRule="auto"/>
        <w:ind w:firstLine="284"/>
        <w:jc w:val="both"/>
      </w:pPr>
      <w:r>
        <w:rPr>
          <w:rFonts w:ascii="Calibri" w:hAnsi="Calibri" w:cs="Calibri"/>
          <w:sz w:val="21"/>
          <w:szCs w:val="21"/>
        </w:rPr>
        <w:t xml:space="preserve">Obowiązkiem Rady Gminy jest ustalenie sieci przedszkoli, szkół oraz gimnazjów </w:t>
      </w:r>
      <w:r>
        <w:rPr>
          <w:rFonts w:ascii="Calibri" w:hAnsi="Calibri" w:cs="Calibri"/>
          <w:sz w:val="21"/>
          <w:szCs w:val="21"/>
        </w:rPr>
        <w:br/>
        <w:t>na terenie gminy w taki sposób, by droga dziecka nie przekraczała:</w:t>
      </w:r>
    </w:p>
    <w:p w14:paraId="7DBF9A33" w14:textId="77777777" w:rsidR="00A6739D" w:rsidRDefault="00A6739D">
      <w:pPr>
        <w:numPr>
          <w:ilvl w:val="0"/>
          <w:numId w:val="3"/>
        </w:numPr>
        <w:spacing w:line="276" w:lineRule="auto"/>
        <w:jc w:val="both"/>
      </w:pPr>
      <w:r>
        <w:rPr>
          <w:rFonts w:ascii="Calibri" w:hAnsi="Calibri" w:cs="Calibri"/>
          <w:sz w:val="21"/>
          <w:szCs w:val="21"/>
        </w:rPr>
        <w:t xml:space="preserve">3 km dla dzieci 5-letnich uczęszczających do przedszkola bądź oddziału przedszkolnego (art.14a USO) </w:t>
      </w:r>
    </w:p>
    <w:p w14:paraId="3A8BA09F" w14:textId="77777777" w:rsidR="00A6739D" w:rsidRDefault="00A6739D">
      <w:pPr>
        <w:numPr>
          <w:ilvl w:val="0"/>
          <w:numId w:val="3"/>
        </w:numPr>
        <w:spacing w:line="276" w:lineRule="auto"/>
        <w:jc w:val="both"/>
      </w:pPr>
      <w:r>
        <w:rPr>
          <w:rFonts w:ascii="Calibri" w:hAnsi="Calibri" w:cs="Calibri"/>
          <w:sz w:val="21"/>
          <w:szCs w:val="21"/>
        </w:rPr>
        <w:t>3 km w klasach I-IV szkoły podstawowej (art. 17 ust 3. USO)</w:t>
      </w:r>
    </w:p>
    <w:p w14:paraId="199DC49D" w14:textId="77777777" w:rsidR="00A6739D" w:rsidRDefault="00A6739D">
      <w:pPr>
        <w:numPr>
          <w:ilvl w:val="0"/>
          <w:numId w:val="3"/>
        </w:numPr>
        <w:spacing w:line="276" w:lineRule="auto"/>
        <w:jc w:val="both"/>
      </w:pPr>
      <w:r>
        <w:rPr>
          <w:rFonts w:ascii="Calibri" w:hAnsi="Calibri" w:cs="Calibri"/>
          <w:sz w:val="21"/>
          <w:szCs w:val="21"/>
        </w:rPr>
        <w:t>4 km w klasach V-VI szkoły podstawowej oraz I-III gimnazjum (art. 17 ust 3. USO).</w:t>
      </w:r>
    </w:p>
    <w:p w14:paraId="548C6E23" w14:textId="77777777" w:rsidR="006214D0" w:rsidRPr="008136A5" w:rsidRDefault="00A6739D" w:rsidP="008136A5">
      <w:pPr>
        <w:spacing w:line="276" w:lineRule="auto"/>
        <w:ind w:firstLine="708"/>
        <w:jc w:val="both"/>
        <w:rPr>
          <w:rFonts w:ascii="Calibri" w:hAnsi="Calibri" w:cs="Calibri"/>
          <w:sz w:val="21"/>
          <w:szCs w:val="21"/>
        </w:rPr>
      </w:pPr>
      <w:r>
        <w:rPr>
          <w:rFonts w:ascii="Calibri" w:hAnsi="Calibri" w:cs="Calibri"/>
          <w:sz w:val="21"/>
          <w:szCs w:val="21"/>
        </w:rPr>
        <w:t xml:space="preserve">W roku szkolnym 2017/2018 zorganizowanym dowozem do szkół zostało objętych łącznie 302 uczniów.  Ponadto realizując obowiązki określone w art. 39 ustawy Prawo oświatowe dowożono BUS  lub refundowano rodzicom  wydatki związane dowożeniem do szkół uczniów niepełnosprawnych i zamieszkałych w znacznym oddaleniu od szkół. </w:t>
      </w:r>
    </w:p>
    <w:p w14:paraId="2A6A09E9" w14:textId="2E880F23" w:rsidR="00A6739D" w:rsidRPr="00636A8A" w:rsidRDefault="00A6739D">
      <w:pPr>
        <w:spacing w:line="276" w:lineRule="auto"/>
        <w:jc w:val="left"/>
        <w:rPr>
          <w:sz w:val="22"/>
        </w:rPr>
      </w:pPr>
      <w:bookmarkStart w:id="28" w:name="_Toc529450775"/>
      <w:r w:rsidRPr="00636A8A">
        <w:rPr>
          <w:rFonts w:ascii="Calibri" w:hAnsi="Calibri" w:cs="Calibri"/>
          <w:b/>
          <w:bCs/>
          <w:sz w:val="20"/>
          <w:szCs w:val="22"/>
        </w:rPr>
        <w:t xml:space="preserve">Tabela </w:t>
      </w:r>
      <w:r w:rsidR="00007EF3" w:rsidRPr="00636A8A">
        <w:rPr>
          <w:rFonts w:cs="Calibri"/>
          <w:b/>
          <w:bCs/>
          <w:sz w:val="20"/>
          <w:szCs w:val="22"/>
        </w:rPr>
        <w:fldChar w:fldCharType="begin"/>
      </w:r>
      <w:r w:rsidRPr="00636A8A">
        <w:rPr>
          <w:rFonts w:cs="Calibri"/>
          <w:b/>
          <w:bCs/>
          <w:sz w:val="20"/>
          <w:szCs w:val="22"/>
        </w:rPr>
        <w:instrText xml:space="preserve"> SEQ "Tabela" \* ARABIC </w:instrText>
      </w:r>
      <w:r w:rsidR="00007EF3" w:rsidRPr="00636A8A">
        <w:rPr>
          <w:rFonts w:cs="Calibri"/>
          <w:b/>
          <w:bCs/>
          <w:sz w:val="20"/>
          <w:szCs w:val="22"/>
        </w:rPr>
        <w:fldChar w:fldCharType="separate"/>
      </w:r>
      <w:r w:rsidR="009C4D88">
        <w:rPr>
          <w:rFonts w:cs="Calibri"/>
          <w:b/>
          <w:bCs/>
          <w:noProof/>
          <w:sz w:val="20"/>
          <w:szCs w:val="22"/>
        </w:rPr>
        <w:t>18</w:t>
      </w:r>
      <w:r w:rsidR="00007EF3" w:rsidRPr="00636A8A">
        <w:rPr>
          <w:rFonts w:cs="Calibri"/>
          <w:b/>
          <w:bCs/>
          <w:sz w:val="20"/>
          <w:szCs w:val="22"/>
        </w:rPr>
        <w:fldChar w:fldCharType="end"/>
      </w:r>
      <w:r w:rsidRPr="00636A8A">
        <w:rPr>
          <w:rFonts w:ascii="Calibri" w:hAnsi="Calibri" w:cs="Calibri"/>
          <w:b/>
          <w:bCs/>
          <w:sz w:val="20"/>
          <w:szCs w:val="22"/>
        </w:rPr>
        <w:t>. Koszty dowozu uczniów do szkół</w:t>
      </w:r>
      <w:bookmarkEnd w:id="28"/>
    </w:p>
    <w:tbl>
      <w:tblPr>
        <w:tblW w:w="992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2694"/>
        <w:gridCol w:w="1275"/>
        <w:gridCol w:w="1276"/>
        <w:gridCol w:w="1134"/>
        <w:gridCol w:w="1276"/>
        <w:gridCol w:w="1134"/>
        <w:gridCol w:w="1134"/>
      </w:tblGrid>
      <w:tr w:rsidR="00040AD1" w14:paraId="71E6F422" w14:textId="77777777" w:rsidTr="00416A25">
        <w:trPr>
          <w:trHeight w:val="245"/>
        </w:trPr>
        <w:tc>
          <w:tcPr>
            <w:tcW w:w="2694" w:type="dxa"/>
            <w:shd w:val="clear" w:color="auto" w:fill="FDE9D9"/>
            <w:vAlign w:val="center"/>
          </w:tcPr>
          <w:p w14:paraId="410AF747" w14:textId="77777777" w:rsidR="00A6739D" w:rsidRDefault="00A6739D" w:rsidP="008136A5">
            <w:pPr>
              <w:spacing w:line="276" w:lineRule="auto"/>
            </w:pPr>
          </w:p>
        </w:tc>
        <w:tc>
          <w:tcPr>
            <w:tcW w:w="1275" w:type="dxa"/>
            <w:shd w:val="clear" w:color="auto" w:fill="FDE9D9"/>
            <w:vAlign w:val="center"/>
          </w:tcPr>
          <w:p w14:paraId="5CBD2B25" w14:textId="77777777" w:rsidR="00A6739D" w:rsidRDefault="00A6739D" w:rsidP="008136A5">
            <w:pPr>
              <w:spacing w:line="276" w:lineRule="auto"/>
            </w:pPr>
            <w:r>
              <w:rPr>
                <w:rFonts w:ascii="Calibri" w:eastAsia="Times New Roman" w:hAnsi="Calibri" w:cs="Calibri"/>
                <w:b/>
                <w:bCs/>
                <w:caps/>
                <w:sz w:val="20"/>
                <w:szCs w:val="20"/>
              </w:rPr>
              <w:t>2012/2013</w:t>
            </w:r>
          </w:p>
        </w:tc>
        <w:tc>
          <w:tcPr>
            <w:tcW w:w="1276" w:type="dxa"/>
            <w:shd w:val="clear" w:color="auto" w:fill="FDE9D9"/>
            <w:vAlign w:val="center"/>
          </w:tcPr>
          <w:p w14:paraId="602D07CD" w14:textId="77777777" w:rsidR="00A6739D" w:rsidRDefault="00A6739D" w:rsidP="008136A5">
            <w:pPr>
              <w:spacing w:line="276" w:lineRule="auto"/>
            </w:pPr>
            <w:r>
              <w:rPr>
                <w:rFonts w:ascii="Calibri" w:eastAsia="Times New Roman" w:hAnsi="Calibri" w:cs="Calibri"/>
                <w:b/>
                <w:bCs/>
                <w:caps/>
                <w:sz w:val="20"/>
                <w:szCs w:val="20"/>
              </w:rPr>
              <w:t>2013/2014</w:t>
            </w:r>
          </w:p>
        </w:tc>
        <w:tc>
          <w:tcPr>
            <w:tcW w:w="1134" w:type="dxa"/>
            <w:shd w:val="clear" w:color="auto" w:fill="FDE9D9"/>
            <w:vAlign w:val="center"/>
          </w:tcPr>
          <w:p w14:paraId="3A9129C0" w14:textId="77777777" w:rsidR="00A6739D" w:rsidRDefault="00A6739D" w:rsidP="008136A5">
            <w:pPr>
              <w:spacing w:line="276" w:lineRule="auto"/>
            </w:pPr>
            <w:r>
              <w:rPr>
                <w:rFonts w:ascii="Calibri" w:eastAsia="Times New Roman" w:hAnsi="Calibri" w:cs="Calibri"/>
                <w:b/>
                <w:bCs/>
                <w:caps/>
                <w:sz w:val="20"/>
                <w:szCs w:val="20"/>
              </w:rPr>
              <w:t>2014/2015</w:t>
            </w:r>
          </w:p>
        </w:tc>
        <w:tc>
          <w:tcPr>
            <w:tcW w:w="1276" w:type="dxa"/>
            <w:shd w:val="clear" w:color="auto" w:fill="FDE9D9"/>
            <w:vAlign w:val="center"/>
          </w:tcPr>
          <w:p w14:paraId="6DFB8244" w14:textId="77777777" w:rsidR="00A6739D" w:rsidRDefault="00A6739D" w:rsidP="008136A5">
            <w:pPr>
              <w:spacing w:line="276" w:lineRule="auto"/>
            </w:pPr>
            <w:r>
              <w:rPr>
                <w:rFonts w:ascii="Calibri" w:eastAsia="Times New Roman" w:hAnsi="Calibri" w:cs="Calibri"/>
                <w:b/>
                <w:bCs/>
                <w:caps/>
                <w:sz w:val="20"/>
                <w:szCs w:val="20"/>
              </w:rPr>
              <w:t>2015/2016</w:t>
            </w:r>
          </w:p>
        </w:tc>
        <w:tc>
          <w:tcPr>
            <w:tcW w:w="1134" w:type="dxa"/>
            <w:shd w:val="clear" w:color="auto" w:fill="FDE9D9"/>
            <w:vAlign w:val="center"/>
          </w:tcPr>
          <w:p w14:paraId="64C14A89" w14:textId="77777777" w:rsidR="00A6739D" w:rsidRDefault="00A6739D" w:rsidP="008136A5">
            <w:pPr>
              <w:spacing w:line="276" w:lineRule="auto"/>
            </w:pPr>
            <w:r>
              <w:rPr>
                <w:rFonts w:ascii="Calibri" w:eastAsia="Times New Roman" w:hAnsi="Calibri" w:cs="Calibri"/>
                <w:b/>
                <w:bCs/>
                <w:caps/>
                <w:sz w:val="20"/>
                <w:szCs w:val="20"/>
              </w:rPr>
              <w:t>2016/2017</w:t>
            </w:r>
          </w:p>
        </w:tc>
        <w:tc>
          <w:tcPr>
            <w:tcW w:w="1134" w:type="dxa"/>
            <w:shd w:val="clear" w:color="auto" w:fill="FDE9D9"/>
            <w:vAlign w:val="center"/>
          </w:tcPr>
          <w:p w14:paraId="66554FE5" w14:textId="77777777" w:rsidR="00A6739D" w:rsidRDefault="00A6739D" w:rsidP="008136A5">
            <w:pPr>
              <w:spacing w:line="276" w:lineRule="auto"/>
            </w:pPr>
            <w:r>
              <w:rPr>
                <w:rFonts w:ascii="Calibri" w:eastAsia="Times New Roman" w:hAnsi="Calibri" w:cs="Calibri"/>
                <w:b/>
                <w:bCs/>
                <w:caps/>
                <w:sz w:val="20"/>
                <w:szCs w:val="20"/>
              </w:rPr>
              <w:t>2017/2018</w:t>
            </w:r>
          </w:p>
        </w:tc>
      </w:tr>
      <w:tr w:rsidR="00040AD1" w14:paraId="127CB5F9" w14:textId="77777777" w:rsidTr="00416A25">
        <w:trPr>
          <w:trHeight w:val="245"/>
        </w:trPr>
        <w:tc>
          <w:tcPr>
            <w:tcW w:w="2694" w:type="dxa"/>
            <w:shd w:val="clear" w:color="auto" w:fill="FDE9D9"/>
            <w:vAlign w:val="center"/>
          </w:tcPr>
          <w:p w14:paraId="4430A46D" w14:textId="77777777" w:rsidR="00A6739D" w:rsidRDefault="00A6739D" w:rsidP="008136A5">
            <w:pPr>
              <w:spacing w:line="276" w:lineRule="auto"/>
            </w:pPr>
            <w:r>
              <w:rPr>
                <w:rFonts w:ascii="Calibri" w:eastAsia="Times New Roman" w:hAnsi="Calibri" w:cs="Calibri"/>
                <w:b/>
                <w:sz w:val="20"/>
                <w:szCs w:val="20"/>
              </w:rPr>
              <w:t>zwrot za bilety miesięczne</w:t>
            </w:r>
          </w:p>
        </w:tc>
        <w:tc>
          <w:tcPr>
            <w:tcW w:w="1275" w:type="dxa"/>
            <w:shd w:val="clear" w:color="auto" w:fill="FFFFFF"/>
            <w:vAlign w:val="center"/>
          </w:tcPr>
          <w:p w14:paraId="1920CEFA" w14:textId="77777777" w:rsidR="00A6739D" w:rsidRDefault="00A6739D" w:rsidP="008136A5">
            <w:pPr>
              <w:spacing w:line="276" w:lineRule="auto"/>
            </w:pPr>
            <w:r>
              <w:rPr>
                <w:rFonts w:ascii="Calibri" w:eastAsia="Times New Roman" w:hAnsi="Calibri" w:cs="Calibri"/>
                <w:sz w:val="18"/>
                <w:szCs w:val="18"/>
              </w:rPr>
              <w:t>8 264,20 zł</w:t>
            </w:r>
          </w:p>
        </w:tc>
        <w:tc>
          <w:tcPr>
            <w:tcW w:w="1276" w:type="dxa"/>
            <w:shd w:val="clear" w:color="auto" w:fill="FFFFFF"/>
            <w:vAlign w:val="center"/>
          </w:tcPr>
          <w:p w14:paraId="1AB11D72" w14:textId="77777777" w:rsidR="00A6739D" w:rsidRDefault="00A6739D" w:rsidP="008136A5">
            <w:pPr>
              <w:spacing w:line="276" w:lineRule="auto"/>
            </w:pPr>
            <w:r>
              <w:rPr>
                <w:rFonts w:ascii="Calibri" w:eastAsia="Times New Roman" w:hAnsi="Calibri" w:cs="Calibri"/>
                <w:sz w:val="18"/>
                <w:szCs w:val="18"/>
              </w:rPr>
              <w:t>1 596,10 zł</w:t>
            </w:r>
          </w:p>
        </w:tc>
        <w:tc>
          <w:tcPr>
            <w:tcW w:w="1134" w:type="dxa"/>
            <w:shd w:val="clear" w:color="auto" w:fill="FFFFFF"/>
            <w:vAlign w:val="center"/>
          </w:tcPr>
          <w:p w14:paraId="17C362FA" w14:textId="77777777" w:rsidR="00A6739D" w:rsidRDefault="00A6739D" w:rsidP="008136A5">
            <w:pPr>
              <w:spacing w:line="276" w:lineRule="auto"/>
            </w:pPr>
            <w:r>
              <w:rPr>
                <w:rFonts w:ascii="Calibri" w:hAnsi="Calibri" w:cs="Calibri"/>
                <w:sz w:val="18"/>
                <w:szCs w:val="18"/>
              </w:rPr>
              <w:t>0,00 zł</w:t>
            </w:r>
          </w:p>
        </w:tc>
        <w:tc>
          <w:tcPr>
            <w:tcW w:w="1276" w:type="dxa"/>
            <w:shd w:val="clear" w:color="auto" w:fill="FFFFFF"/>
            <w:vAlign w:val="center"/>
          </w:tcPr>
          <w:p w14:paraId="3DB8CC04" w14:textId="77777777" w:rsidR="00A6739D" w:rsidRDefault="00A6739D" w:rsidP="008136A5">
            <w:pPr>
              <w:spacing w:line="276" w:lineRule="auto"/>
            </w:pPr>
            <w:r>
              <w:rPr>
                <w:rFonts w:ascii="Calibri" w:hAnsi="Calibri" w:cs="Calibri"/>
                <w:sz w:val="18"/>
                <w:szCs w:val="18"/>
              </w:rPr>
              <w:t>0,00 zł</w:t>
            </w:r>
          </w:p>
        </w:tc>
        <w:tc>
          <w:tcPr>
            <w:tcW w:w="1134" w:type="dxa"/>
            <w:shd w:val="clear" w:color="auto" w:fill="FFFFFF"/>
            <w:vAlign w:val="center"/>
          </w:tcPr>
          <w:p w14:paraId="75777BF5" w14:textId="77777777" w:rsidR="00A6739D" w:rsidRDefault="00A6739D" w:rsidP="008136A5">
            <w:pPr>
              <w:spacing w:line="276" w:lineRule="auto"/>
            </w:pPr>
            <w:r>
              <w:rPr>
                <w:rFonts w:ascii="Calibri" w:hAnsi="Calibri" w:cs="Calibri"/>
                <w:sz w:val="18"/>
                <w:szCs w:val="18"/>
              </w:rPr>
              <w:t>0,00 zł</w:t>
            </w:r>
          </w:p>
        </w:tc>
        <w:tc>
          <w:tcPr>
            <w:tcW w:w="1134" w:type="dxa"/>
            <w:shd w:val="clear" w:color="auto" w:fill="FFFFFF"/>
            <w:vAlign w:val="center"/>
          </w:tcPr>
          <w:p w14:paraId="03DB634A" w14:textId="77777777" w:rsidR="00A6739D" w:rsidRDefault="00A6739D" w:rsidP="008136A5">
            <w:pPr>
              <w:spacing w:line="276" w:lineRule="auto"/>
            </w:pPr>
            <w:r>
              <w:rPr>
                <w:rFonts w:ascii="Calibri" w:hAnsi="Calibri" w:cs="Calibri"/>
                <w:sz w:val="18"/>
                <w:szCs w:val="18"/>
              </w:rPr>
              <w:t>0,00zł</w:t>
            </w:r>
          </w:p>
        </w:tc>
      </w:tr>
      <w:tr w:rsidR="00040AD1" w14:paraId="140661CC" w14:textId="77777777" w:rsidTr="00416A25">
        <w:trPr>
          <w:trHeight w:val="245"/>
        </w:trPr>
        <w:tc>
          <w:tcPr>
            <w:tcW w:w="2694" w:type="dxa"/>
            <w:shd w:val="clear" w:color="auto" w:fill="FDE9D9"/>
            <w:vAlign w:val="center"/>
          </w:tcPr>
          <w:p w14:paraId="555DCBC0" w14:textId="77777777" w:rsidR="00A6739D" w:rsidRDefault="00A6739D" w:rsidP="008136A5">
            <w:pPr>
              <w:spacing w:line="276" w:lineRule="auto"/>
            </w:pPr>
            <w:r>
              <w:rPr>
                <w:rFonts w:ascii="Calibri" w:eastAsia="Times New Roman" w:hAnsi="Calibri" w:cs="Calibri"/>
                <w:b/>
                <w:sz w:val="20"/>
                <w:szCs w:val="20"/>
              </w:rPr>
              <w:t>zwrot kosztów dowozu dzieci niepełnosprawnych</w:t>
            </w:r>
          </w:p>
        </w:tc>
        <w:tc>
          <w:tcPr>
            <w:tcW w:w="1275" w:type="dxa"/>
            <w:shd w:val="clear" w:color="auto" w:fill="FFFFFF"/>
            <w:vAlign w:val="center"/>
          </w:tcPr>
          <w:p w14:paraId="0A5E6ABB" w14:textId="77777777" w:rsidR="00A6739D" w:rsidRDefault="00A6739D" w:rsidP="00416A25">
            <w:pPr>
              <w:spacing w:line="276" w:lineRule="auto"/>
            </w:pPr>
            <w:r>
              <w:rPr>
                <w:rFonts w:ascii="Calibri" w:eastAsia="Times New Roman" w:hAnsi="Calibri" w:cs="Calibri"/>
                <w:sz w:val="18"/>
                <w:szCs w:val="18"/>
              </w:rPr>
              <w:t>13 200,00 zł</w:t>
            </w:r>
          </w:p>
        </w:tc>
        <w:tc>
          <w:tcPr>
            <w:tcW w:w="1276" w:type="dxa"/>
            <w:shd w:val="clear" w:color="auto" w:fill="FFFFFF"/>
            <w:vAlign w:val="center"/>
          </w:tcPr>
          <w:p w14:paraId="63314393" w14:textId="77777777" w:rsidR="00A6739D" w:rsidRDefault="00A6739D" w:rsidP="00416A25">
            <w:pPr>
              <w:spacing w:line="276" w:lineRule="auto"/>
            </w:pPr>
            <w:r>
              <w:rPr>
                <w:rFonts w:ascii="Calibri" w:eastAsia="Times New Roman" w:hAnsi="Calibri" w:cs="Calibri"/>
                <w:sz w:val="18"/>
                <w:szCs w:val="18"/>
              </w:rPr>
              <w:t>24 519,87 zł</w:t>
            </w:r>
          </w:p>
        </w:tc>
        <w:tc>
          <w:tcPr>
            <w:tcW w:w="1134" w:type="dxa"/>
            <w:shd w:val="clear" w:color="auto" w:fill="FFFFFF"/>
            <w:vAlign w:val="center"/>
          </w:tcPr>
          <w:p w14:paraId="73FA4EB8" w14:textId="77777777" w:rsidR="00A6739D" w:rsidRDefault="00A6739D" w:rsidP="00416A25">
            <w:pPr>
              <w:spacing w:line="276" w:lineRule="auto"/>
            </w:pPr>
            <w:r>
              <w:rPr>
                <w:rFonts w:ascii="Calibri" w:hAnsi="Calibri" w:cs="Calibri"/>
                <w:sz w:val="18"/>
                <w:szCs w:val="18"/>
              </w:rPr>
              <w:t>28 183,00 zł</w:t>
            </w:r>
          </w:p>
        </w:tc>
        <w:tc>
          <w:tcPr>
            <w:tcW w:w="1276" w:type="dxa"/>
            <w:shd w:val="clear" w:color="auto" w:fill="FFFFFF"/>
            <w:vAlign w:val="center"/>
          </w:tcPr>
          <w:p w14:paraId="64AACD65" w14:textId="77777777" w:rsidR="00A6739D" w:rsidRDefault="00A6739D" w:rsidP="00416A25">
            <w:pPr>
              <w:spacing w:line="276" w:lineRule="auto"/>
            </w:pPr>
            <w:r>
              <w:rPr>
                <w:rFonts w:ascii="Calibri" w:hAnsi="Calibri" w:cs="Calibri"/>
                <w:bCs/>
                <w:color w:val="000000"/>
                <w:sz w:val="18"/>
                <w:szCs w:val="18"/>
              </w:rPr>
              <w:t>35 759,46 zł</w:t>
            </w:r>
          </w:p>
        </w:tc>
        <w:tc>
          <w:tcPr>
            <w:tcW w:w="1134" w:type="dxa"/>
            <w:shd w:val="clear" w:color="auto" w:fill="FFFFFF"/>
            <w:vAlign w:val="center"/>
          </w:tcPr>
          <w:p w14:paraId="079692E8" w14:textId="77777777" w:rsidR="00A6739D" w:rsidRDefault="00A6739D" w:rsidP="00416A25">
            <w:pPr>
              <w:spacing w:line="276" w:lineRule="auto"/>
            </w:pPr>
            <w:r>
              <w:rPr>
                <w:rFonts w:ascii="Calibri" w:hAnsi="Calibri" w:cs="Calibri"/>
                <w:bCs/>
                <w:color w:val="000000"/>
                <w:sz w:val="18"/>
                <w:szCs w:val="18"/>
              </w:rPr>
              <w:t>48 911,10 zł</w:t>
            </w:r>
          </w:p>
        </w:tc>
        <w:tc>
          <w:tcPr>
            <w:tcW w:w="1134" w:type="dxa"/>
            <w:shd w:val="clear" w:color="auto" w:fill="FFFFFF"/>
            <w:vAlign w:val="center"/>
          </w:tcPr>
          <w:p w14:paraId="368E8162" w14:textId="77777777" w:rsidR="00A6739D" w:rsidRDefault="00416A25" w:rsidP="00416A25">
            <w:pPr>
              <w:spacing w:line="276" w:lineRule="auto"/>
            </w:pPr>
            <w:r>
              <w:rPr>
                <w:rFonts w:ascii="Calibri" w:hAnsi="Calibri" w:cs="Calibri"/>
                <w:sz w:val="18"/>
                <w:szCs w:val="18"/>
              </w:rPr>
              <w:t>90 721</w:t>
            </w:r>
            <w:r w:rsidR="00A6739D">
              <w:rPr>
                <w:rFonts w:ascii="Calibri" w:hAnsi="Calibri" w:cs="Calibri"/>
                <w:sz w:val="18"/>
                <w:szCs w:val="18"/>
              </w:rPr>
              <w:t>,</w:t>
            </w:r>
            <w:r>
              <w:rPr>
                <w:rFonts w:ascii="Calibri" w:hAnsi="Calibri" w:cs="Calibri"/>
                <w:sz w:val="18"/>
                <w:szCs w:val="18"/>
              </w:rPr>
              <w:t>91</w:t>
            </w:r>
            <w:r w:rsidR="00A6739D">
              <w:rPr>
                <w:rFonts w:ascii="Calibri" w:hAnsi="Calibri" w:cs="Calibri"/>
                <w:sz w:val="18"/>
                <w:szCs w:val="18"/>
              </w:rPr>
              <w:t xml:space="preserve"> zł</w:t>
            </w:r>
          </w:p>
        </w:tc>
      </w:tr>
      <w:tr w:rsidR="00040AD1" w14:paraId="5249E206" w14:textId="77777777" w:rsidTr="00416A25">
        <w:trPr>
          <w:trHeight w:val="245"/>
        </w:trPr>
        <w:tc>
          <w:tcPr>
            <w:tcW w:w="2694" w:type="dxa"/>
            <w:shd w:val="clear" w:color="auto" w:fill="FDE9D9"/>
            <w:vAlign w:val="center"/>
          </w:tcPr>
          <w:p w14:paraId="53E296BD" w14:textId="77777777" w:rsidR="00A6739D" w:rsidRDefault="00A6739D" w:rsidP="008136A5">
            <w:pPr>
              <w:spacing w:line="276" w:lineRule="auto"/>
            </w:pPr>
            <w:r>
              <w:rPr>
                <w:rFonts w:ascii="Calibri" w:eastAsia="Times New Roman" w:hAnsi="Calibri" w:cs="Calibri"/>
                <w:b/>
                <w:sz w:val="20"/>
                <w:szCs w:val="20"/>
              </w:rPr>
              <w:t>dowóz uczniów - przetarg</w:t>
            </w:r>
          </w:p>
        </w:tc>
        <w:tc>
          <w:tcPr>
            <w:tcW w:w="1275" w:type="dxa"/>
            <w:shd w:val="clear" w:color="auto" w:fill="FFFFFF"/>
            <w:vAlign w:val="center"/>
          </w:tcPr>
          <w:p w14:paraId="36BDC360" w14:textId="77777777" w:rsidR="00A6739D" w:rsidRDefault="00A6739D" w:rsidP="008136A5">
            <w:pPr>
              <w:spacing w:line="276" w:lineRule="auto"/>
            </w:pPr>
            <w:r>
              <w:rPr>
                <w:rFonts w:ascii="Calibri" w:eastAsia="Times New Roman" w:hAnsi="Calibri" w:cs="Calibri"/>
                <w:sz w:val="18"/>
                <w:szCs w:val="18"/>
              </w:rPr>
              <w:t>226 213,27 zł</w:t>
            </w:r>
          </w:p>
        </w:tc>
        <w:tc>
          <w:tcPr>
            <w:tcW w:w="1276" w:type="dxa"/>
            <w:shd w:val="clear" w:color="auto" w:fill="FFFFFF"/>
            <w:vAlign w:val="center"/>
          </w:tcPr>
          <w:p w14:paraId="28FD173D" w14:textId="77777777" w:rsidR="00A6739D" w:rsidRDefault="00A6739D" w:rsidP="008136A5">
            <w:pPr>
              <w:spacing w:line="276" w:lineRule="auto"/>
            </w:pPr>
            <w:r>
              <w:rPr>
                <w:rFonts w:ascii="Calibri" w:eastAsia="Times New Roman" w:hAnsi="Calibri" w:cs="Calibri"/>
                <w:sz w:val="18"/>
                <w:szCs w:val="18"/>
              </w:rPr>
              <w:t>234 648,00 zł</w:t>
            </w:r>
          </w:p>
        </w:tc>
        <w:tc>
          <w:tcPr>
            <w:tcW w:w="1134" w:type="dxa"/>
            <w:shd w:val="clear" w:color="auto" w:fill="FFFFFF"/>
            <w:vAlign w:val="center"/>
          </w:tcPr>
          <w:p w14:paraId="10713F14" w14:textId="77777777" w:rsidR="00A6739D" w:rsidRDefault="00A6739D" w:rsidP="008136A5">
            <w:pPr>
              <w:spacing w:line="276" w:lineRule="auto"/>
            </w:pPr>
            <w:r>
              <w:rPr>
                <w:rFonts w:ascii="Calibri" w:hAnsi="Calibri" w:cs="Calibri"/>
                <w:sz w:val="18"/>
                <w:szCs w:val="18"/>
              </w:rPr>
              <w:t>255 562,79 zł</w:t>
            </w:r>
          </w:p>
        </w:tc>
        <w:tc>
          <w:tcPr>
            <w:tcW w:w="1276" w:type="dxa"/>
            <w:shd w:val="clear" w:color="auto" w:fill="FFFFFF"/>
            <w:vAlign w:val="center"/>
          </w:tcPr>
          <w:p w14:paraId="638D936B" w14:textId="77777777" w:rsidR="00A6739D" w:rsidRDefault="00A6739D" w:rsidP="008136A5">
            <w:pPr>
              <w:spacing w:line="276" w:lineRule="auto"/>
            </w:pPr>
            <w:r>
              <w:rPr>
                <w:rFonts w:ascii="Calibri" w:hAnsi="Calibri" w:cs="Calibri"/>
                <w:sz w:val="18"/>
                <w:szCs w:val="18"/>
              </w:rPr>
              <w:t>274 834,21 zł</w:t>
            </w:r>
          </w:p>
        </w:tc>
        <w:tc>
          <w:tcPr>
            <w:tcW w:w="1134" w:type="dxa"/>
            <w:shd w:val="clear" w:color="auto" w:fill="FFFFFF"/>
            <w:vAlign w:val="center"/>
          </w:tcPr>
          <w:p w14:paraId="495D4FB4" w14:textId="77777777" w:rsidR="00A6739D" w:rsidRDefault="00A6739D" w:rsidP="008136A5">
            <w:pPr>
              <w:spacing w:line="276" w:lineRule="auto"/>
            </w:pPr>
            <w:r>
              <w:rPr>
                <w:rFonts w:ascii="Calibri" w:hAnsi="Calibri" w:cs="Calibri"/>
                <w:sz w:val="18"/>
                <w:szCs w:val="18"/>
              </w:rPr>
              <w:t>236 896,10 zł</w:t>
            </w:r>
          </w:p>
        </w:tc>
        <w:tc>
          <w:tcPr>
            <w:tcW w:w="1134" w:type="dxa"/>
            <w:shd w:val="clear" w:color="auto" w:fill="FFFFFF"/>
            <w:vAlign w:val="center"/>
          </w:tcPr>
          <w:p w14:paraId="1BC79272" w14:textId="77777777" w:rsidR="00A6739D" w:rsidRDefault="00224E32" w:rsidP="00224E32">
            <w:pPr>
              <w:spacing w:line="276" w:lineRule="auto"/>
            </w:pPr>
            <w:r>
              <w:rPr>
                <w:rFonts w:ascii="Calibri" w:hAnsi="Calibri" w:cs="Calibri"/>
                <w:sz w:val="18"/>
                <w:szCs w:val="18"/>
              </w:rPr>
              <w:t>253</w:t>
            </w:r>
            <w:r w:rsidR="00A6739D">
              <w:rPr>
                <w:rFonts w:ascii="Calibri" w:hAnsi="Calibri" w:cs="Calibri"/>
                <w:sz w:val="18"/>
                <w:szCs w:val="18"/>
              </w:rPr>
              <w:t xml:space="preserve"> </w:t>
            </w:r>
            <w:r>
              <w:rPr>
                <w:rFonts w:ascii="Calibri" w:hAnsi="Calibri" w:cs="Calibri"/>
                <w:sz w:val="18"/>
                <w:szCs w:val="18"/>
              </w:rPr>
              <w:t>709</w:t>
            </w:r>
            <w:r w:rsidR="00A6739D">
              <w:rPr>
                <w:rFonts w:ascii="Calibri" w:hAnsi="Calibri" w:cs="Calibri"/>
                <w:sz w:val="18"/>
                <w:szCs w:val="18"/>
              </w:rPr>
              <w:t>,</w:t>
            </w:r>
            <w:r>
              <w:rPr>
                <w:rFonts w:ascii="Calibri" w:hAnsi="Calibri" w:cs="Calibri"/>
                <w:sz w:val="18"/>
                <w:szCs w:val="18"/>
              </w:rPr>
              <w:t>37</w:t>
            </w:r>
            <w:r w:rsidR="00A6739D">
              <w:rPr>
                <w:rFonts w:ascii="Calibri" w:hAnsi="Calibri" w:cs="Calibri"/>
                <w:sz w:val="18"/>
                <w:szCs w:val="18"/>
              </w:rPr>
              <w:t xml:space="preserve"> zł</w:t>
            </w:r>
          </w:p>
        </w:tc>
      </w:tr>
      <w:tr w:rsidR="00040AD1" w14:paraId="55A6C5C6" w14:textId="77777777" w:rsidTr="00416A25">
        <w:trPr>
          <w:trHeight w:val="245"/>
        </w:trPr>
        <w:tc>
          <w:tcPr>
            <w:tcW w:w="2694" w:type="dxa"/>
            <w:shd w:val="clear" w:color="auto" w:fill="FDE9D9"/>
            <w:vAlign w:val="center"/>
          </w:tcPr>
          <w:p w14:paraId="7770EC60" w14:textId="77777777" w:rsidR="00A6739D" w:rsidRDefault="003C6B4D" w:rsidP="008136A5">
            <w:pPr>
              <w:spacing w:line="276" w:lineRule="auto"/>
            </w:pPr>
            <w:r>
              <w:rPr>
                <w:rFonts w:ascii="Calibri" w:eastAsia="Times New Roman" w:hAnsi="Calibri" w:cs="Calibri"/>
                <w:b/>
                <w:bCs/>
                <w:sz w:val="20"/>
                <w:szCs w:val="20"/>
              </w:rPr>
              <w:t>R</w:t>
            </w:r>
            <w:r w:rsidR="00A6739D">
              <w:rPr>
                <w:rFonts w:ascii="Calibri" w:eastAsia="Times New Roman" w:hAnsi="Calibri" w:cs="Calibri"/>
                <w:b/>
                <w:bCs/>
                <w:sz w:val="20"/>
                <w:szCs w:val="20"/>
              </w:rPr>
              <w:t>azem</w:t>
            </w:r>
          </w:p>
        </w:tc>
        <w:tc>
          <w:tcPr>
            <w:tcW w:w="1275" w:type="dxa"/>
            <w:shd w:val="clear" w:color="auto" w:fill="FDE9D9"/>
            <w:vAlign w:val="center"/>
          </w:tcPr>
          <w:p w14:paraId="422903CE" w14:textId="77777777" w:rsidR="00A6739D" w:rsidRDefault="00A6739D" w:rsidP="008136A5">
            <w:pPr>
              <w:spacing w:line="276" w:lineRule="auto"/>
            </w:pPr>
            <w:r>
              <w:rPr>
                <w:rFonts w:ascii="Calibri" w:eastAsia="Times New Roman" w:hAnsi="Calibri" w:cs="Calibri"/>
                <w:b/>
                <w:bCs/>
                <w:sz w:val="18"/>
                <w:szCs w:val="18"/>
              </w:rPr>
              <w:t>247 677,47 zł</w:t>
            </w:r>
          </w:p>
        </w:tc>
        <w:tc>
          <w:tcPr>
            <w:tcW w:w="1276" w:type="dxa"/>
            <w:shd w:val="clear" w:color="auto" w:fill="FDE9D9"/>
            <w:vAlign w:val="center"/>
          </w:tcPr>
          <w:p w14:paraId="3A83C316" w14:textId="77777777" w:rsidR="00A6739D" w:rsidRDefault="00A6739D" w:rsidP="008136A5">
            <w:pPr>
              <w:spacing w:line="276" w:lineRule="auto"/>
            </w:pPr>
            <w:r>
              <w:rPr>
                <w:rFonts w:ascii="Calibri" w:eastAsia="Times New Roman" w:hAnsi="Calibri" w:cs="Calibri"/>
                <w:b/>
                <w:bCs/>
                <w:sz w:val="18"/>
                <w:szCs w:val="18"/>
              </w:rPr>
              <w:t>260 763,97 zł</w:t>
            </w:r>
          </w:p>
        </w:tc>
        <w:tc>
          <w:tcPr>
            <w:tcW w:w="1134" w:type="dxa"/>
            <w:shd w:val="clear" w:color="auto" w:fill="FDE9D9"/>
            <w:vAlign w:val="center"/>
          </w:tcPr>
          <w:p w14:paraId="6BE0073E" w14:textId="77777777" w:rsidR="00A6739D" w:rsidRDefault="00A6739D" w:rsidP="008136A5">
            <w:pPr>
              <w:spacing w:line="276" w:lineRule="auto"/>
            </w:pPr>
            <w:r>
              <w:rPr>
                <w:rFonts w:ascii="Calibri" w:hAnsi="Calibri" w:cs="Calibri"/>
                <w:b/>
                <w:bCs/>
                <w:sz w:val="18"/>
                <w:szCs w:val="18"/>
              </w:rPr>
              <w:t>283 745,79 zł</w:t>
            </w:r>
          </w:p>
        </w:tc>
        <w:tc>
          <w:tcPr>
            <w:tcW w:w="1276" w:type="dxa"/>
            <w:shd w:val="clear" w:color="auto" w:fill="FDE9D9"/>
            <w:vAlign w:val="center"/>
          </w:tcPr>
          <w:p w14:paraId="0C82D714" w14:textId="77777777" w:rsidR="00A6739D" w:rsidRDefault="00A6739D" w:rsidP="008136A5">
            <w:pPr>
              <w:spacing w:line="276" w:lineRule="auto"/>
            </w:pPr>
            <w:r>
              <w:rPr>
                <w:rFonts w:ascii="Calibri" w:hAnsi="Calibri" w:cs="Calibri"/>
                <w:b/>
                <w:bCs/>
                <w:sz w:val="18"/>
                <w:szCs w:val="18"/>
              </w:rPr>
              <w:t>310 593,67 zł</w:t>
            </w:r>
          </w:p>
        </w:tc>
        <w:tc>
          <w:tcPr>
            <w:tcW w:w="1134" w:type="dxa"/>
            <w:shd w:val="clear" w:color="auto" w:fill="FDE9D9"/>
            <w:vAlign w:val="center"/>
          </w:tcPr>
          <w:p w14:paraId="1281CFFE" w14:textId="77777777" w:rsidR="00A6739D" w:rsidRDefault="00A6739D" w:rsidP="008136A5">
            <w:pPr>
              <w:spacing w:line="276" w:lineRule="auto"/>
            </w:pPr>
            <w:r>
              <w:rPr>
                <w:rFonts w:ascii="Calibri" w:hAnsi="Calibri" w:cs="Calibri"/>
                <w:b/>
                <w:bCs/>
                <w:sz w:val="18"/>
                <w:szCs w:val="18"/>
              </w:rPr>
              <w:t>285 807,20 zł</w:t>
            </w:r>
          </w:p>
        </w:tc>
        <w:tc>
          <w:tcPr>
            <w:tcW w:w="1134" w:type="dxa"/>
            <w:shd w:val="clear" w:color="auto" w:fill="FDE9D9"/>
            <w:vAlign w:val="center"/>
          </w:tcPr>
          <w:p w14:paraId="1914FFD1" w14:textId="77777777" w:rsidR="00A6739D" w:rsidRDefault="00A6739D" w:rsidP="008136A5">
            <w:pPr>
              <w:spacing w:line="276" w:lineRule="auto"/>
            </w:pPr>
            <w:r>
              <w:rPr>
                <w:rFonts w:ascii="Calibri" w:hAnsi="Calibri" w:cs="Calibri"/>
                <w:b/>
                <w:bCs/>
                <w:sz w:val="18"/>
                <w:szCs w:val="18"/>
              </w:rPr>
              <w:t>344 431,28 zł</w:t>
            </w:r>
          </w:p>
        </w:tc>
      </w:tr>
    </w:tbl>
    <w:p w14:paraId="79FE1664" w14:textId="77777777" w:rsidR="0087435E" w:rsidRDefault="0087435E">
      <w:pPr>
        <w:spacing w:line="276" w:lineRule="auto"/>
        <w:jc w:val="both"/>
        <w:rPr>
          <w:rFonts w:ascii="Calibri" w:eastAsia="Times New Roman" w:hAnsi="Calibri" w:cs="Calibri"/>
          <w:sz w:val="22"/>
          <w:szCs w:val="22"/>
        </w:rPr>
      </w:pPr>
    </w:p>
    <w:p w14:paraId="23ADF5E3" w14:textId="77777777" w:rsidR="00A6739D" w:rsidRDefault="0087435E" w:rsidP="00416A25">
      <w:pPr>
        <w:pStyle w:val="Nagwek1"/>
        <w:numPr>
          <w:ilvl w:val="0"/>
          <w:numId w:val="39"/>
        </w:numPr>
        <w:spacing w:before="0" w:after="0" w:line="276" w:lineRule="auto"/>
        <w:jc w:val="left"/>
      </w:pPr>
      <w:r>
        <w:rPr>
          <w:rFonts w:ascii="Calibri" w:eastAsia="Times New Roman" w:hAnsi="Calibri" w:cs="Calibri"/>
          <w:bCs w:val="0"/>
          <w:sz w:val="22"/>
          <w:szCs w:val="22"/>
        </w:rPr>
        <w:t xml:space="preserve"> </w:t>
      </w:r>
      <w:r w:rsidR="00A6739D">
        <w:rPr>
          <w:rFonts w:ascii="Calibri" w:eastAsia="Times New Roman" w:hAnsi="Calibri" w:cs="Calibri"/>
          <w:bCs w:val="0"/>
          <w:sz w:val="22"/>
          <w:szCs w:val="22"/>
        </w:rPr>
        <w:t>Stan zatrudnienia w szkołach i przedszkolach</w:t>
      </w:r>
    </w:p>
    <w:p w14:paraId="63BECD2B" w14:textId="77777777" w:rsidR="00A6739D" w:rsidRPr="008A5137" w:rsidRDefault="008A5137">
      <w:pPr>
        <w:tabs>
          <w:tab w:val="left" w:pos="900"/>
        </w:tabs>
        <w:spacing w:line="276" w:lineRule="auto"/>
        <w:jc w:val="both"/>
        <w:rPr>
          <w:sz w:val="22"/>
        </w:rPr>
      </w:pPr>
      <w:r>
        <w:rPr>
          <w:rFonts w:ascii="Calibri" w:hAnsi="Calibri" w:cs="Calibri"/>
          <w:b/>
          <w:sz w:val="20"/>
          <w:szCs w:val="21"/>
        </w:rPr>
        <w:t xml:space="preserve">      </w:t>
      </w:r>
      <w:r w:rsidR="00416A25">
        <w:rPr>
          <w:rFonts w:ascii="Calibri" w:hAnsi="Calibri" w:cs="Calibri"/>
          <w:b/>
          <w:sz w:val="20"/>
          <w:szCs w:val="21"/>
        </w:rPr>
        <w:t>7</w:t>
      </w:r>
      <w:r w:rsidRPr="008A5137">
        <w:rPr>
          <w:rFonts w:ascii="Calibri" w:hAnsi="Calibri" w:cs="Calibri"/>
          <w:b/>
          <w:sz w:val="20"/>
          <w:szCs w:val="21"/>
        </w:rPr>
        <w:t xml:space="preserve">.1 </w:t>
      </w:r>
      <w:r w:rsidR="00A6739D" w:rsidRPr="008A5137">
        <w:rPr>
          <w:rFonts w:ascii="Calibri" w:hAnsi="Calibri" w:cs="Calibri"/>
          <w:b/>
          <w:sz w:val="20"/>
          <w:szCs w:val="21"/>
        </w:rPr>
        <w:t>Kadra pedagogiczna</w:t>
      </w:r>
    </w:p>
    <w:p w14:paraId="29D1E44E" w14:textId="77777777" w:rsidR="000466B3" w:rsidRPr="008136A5" w:rsidRDefault="00A6739D" w:rsidP="008136A5">
      <w:pPr>
        <w:spacing w:line="276" w:lineRule="auto"/>
        <w:ind w:firstLine="708"/>
        <w:jc w:val="both"/>
        <w:rPr>
          <w:rFonts w:ascii="Calibri" w:hAnsi="Calibri" w:cs="Calibri"/>
          <w:sz w:val="22"/>
          <w:szCs w:val="22"/>
        </w:rPr>
      </w:pPr>
      <w:r>
        <w:rPr>
          <w:rFonts w:ascii="Calibri" w:hAnsi="Calibri" w:cs="Calibri"/>
          <w:sz w:val="21"/>
          <w:szCs w:val="21"/>
        </w:rPr>
        <w:t xml:space="preserve"> Stan zatrudnienia w danym roku</w:t>
      </w:r>
      <w:r w:rsidR="003C6B4D">
        <w:rPr>
          <w:rFonts w:ascii="Calibri" w:hAnsi="Calibri" w:cs="Calibri"/>
          <w:sz w:val="21"/>
          <w:szCs w:val="21"/>
        </w:rPr>
        <w:t xml:space="preserve"> szkolnym wynika z zatwierdzonych</w:t>
      </w:r>
      <w:r>
        <w:rPr>
          <w:rFonts w:ascii="Calibri" w:hAnsi="Calibri" w:cs="Calibri"/>
          <w:sz w:val="21"/>
          <w:szCs w:val="21"/>
        </w:rPr>
        <w:t xml:space="preserve"> przez organ prowadzący </w:t>
      </w:r>
      <w:r w:rsidR="003C6B4D">
        <w:rPr>
          <w:rFonts w:ascii="Calibri" w:hAnsi="Calibri" w:cs="Calibri"/>
          <w:sz w:val="21"/>
          <w:szCs w:val="21"/>
        </w:rPr>
        <w:t>arkuszy organizacyjnych</w:t>
      </w:r>
      <w:r w:rsidR="00F10FF1">
        <w:rPr>
          <w:rFonts w:ascii="Calibri" w:hAnsi="Calibri" w:cs="Calibri"/>
          <w:sz w:val="21"/>
          <w:szCs w:val="21"/>
        </w:rPr>
        <w:t xml:space="preserve">, a ten jest </w:t>
      </w:r>
      <w:r>
        <w:rPr>
          <w:rFonts w:ascii="Calibri" w:hAnsi="Calibri" w:cs="Calibri"/>
          <w:sz w:val="21"/>
          <w:szCs w:val="21"/>
        </w:rPr>
        <w:t>związan</w:t>
      </w:r>
      <w:r w:rsidR="003C6B4D">
        <w:rPr>
          <w:rFonts w:ascii="Calibri" w:hAnsi="Calibri" w:cs="Calibri"/>
          <w:sz w:val="21"/>
          <w:szCs w:val="21"/>
        </w:rPr>
        <w:t>y</w:t>
      </w:r>
      <w:r>
        <w:rPr>
          <w:rFonts w:ascii="Calibri" w:hAnsi="Calibri" w:cs="Calibri"/>
          <w:sz w:val="21"/>
          <w:szCs w:val="21"/>
        </w:rPr>
        <w:t xml:space="preserve"> jest z liczbą oddziałów na każdym poziomie nauczania, licz</w:t>
      </w:r>
      <w:r w:rsidR="00F10FF1">
        <w:rPr>
          <w:rFonts w:ascii="Calibri" w:hAnsi="Calibri" w:cs="Calibri"/>
          <w:sz w:val="21"/>
          <w:szCs w:val="21"/>
        </w:rPr>
        <w:t>bą godzin wynikająca z podziału</w:t>
      </w:r>
      <w:r>
        <w:rPr>
          <w:rFonts w:ascii="Calibri" w:hAnsi="Calibri" w:cs="Calibri"/>
          <w:sz w:val="21"/>
          <w:szCs w:val="21"/>
        </w:rPr>
        <w:t xml:space="preserve"> na </w:t>
      </w:r>
      <w:r w:rsidR="003C6B4D">
        <w:rPr>
          <w:rFonts w:ascii="Calibri" w:hAnsi="Calibri" w:cs="Calibri"/>
          <w:sz w:val="21"/>
          <w:szCs w:val="21"/>
        </w:rPr>
        <w:t xml:space="preserve">ewentualne </w:t>
      </w:r>
      <w:r>
        <w:rPr>
          <w:rFonts w:ascii="Calibri" w:hAnsi="Calibri" w:cs="Calibri"/>
          <w:sz w:val="21"/>
          <w:szCs w:val="21"/>
        </w:rPr>
        <w:t>grupy zależn</w:t>
      </w:r>
      <w:r w:rsidR="00F10FF1">
        <w:rPr>
          <w:rFonts w:ascii="Calibri" w:hAnsi="Calibri" w:cs="Calibri"/>
          <w:sz w:val="21"/>
          <w:szCs w:val="21"/>
        </w:rPr>
        <w:t>e</w:t>
      </w:r>
      <w:r>
        <w:rPr>
          <w:rFonts w:ascii="Calibri" w:hAnsi="Calibri" w:cs="Calibri"/>
          <w:sz w:val="21"/>
          <w:szCs w:val="21"/>
        </w:rPr>
        <w:t xml:space="preserve"> od li</w:t>
      </w:r>
      <w:r w:rsidR="003C6B4D">
        <w:rPr>
          <w:rFonts w:ascii="Calibri" w:hAnsi="Calibri" w:cs="Calibri"/>
          <w:sz w:val="21"/>
          <w:szCs w:val="21"/>
        </w:rPr>
        <w:t>czebności oddziałów klasowych (</w:t>
      </w:r>
      <w:r>
        <w:rPr>
          <w:rFonts w:ascii="Calibri" w:hAnsi="Calibri" w:cs="Calibri"/>
          <w:sz w:val="21"/>
          <w:szCs w:val="21"/>
        </w:rPr>
        <w:t>dotyczy zajęć z wychowania fizycznego, jęz</w:t>
      </w:r>
      <w:r w:rsidR="00F10FF1">
        <w:rPr>
          <w:rFonts w:ascii="Calibri" w:hAnsi="Calibri" w:cs="Calibri"/>
          <w:sz w:val="21"/>
          <w:szCs w:val="21"/>
        </w:rPr>
        <w:t>yków obcych, informatyki) oraz z</w:t>
      </w:r>
      <w:r>
        <w:rPr>
          <w:rFonts w:ascii="Calibri" w:hAnsi="Calibri" w:cs="Calibri"/>
          <w:sz w:val="21"/>
          <w:szCs w:val="21"/>
        </w:rPr>
        <w:t xml:space="preserve"> określoną w rozporządzeniu  przez MEN </w:t>
      </w:r>
      <w:r w:rsidR="00F10FF1">
        <w:rPr>
          <w:rFonts w:ascii="Calibri" w:hAnsi="Calibri" w:cs="Calibri"/>
          <w:sz w:val="21"/>
          <w:szCs w:val="21"/>
        </w:rPr>
        <w:t xml:space="preserve">siatką </w:t>
      </w:r>
      <w:r>
        <w:rPr>
          <w:rFonts w:ascii="Calibri" w:hAnsi="Calibri" w:cs="Calibri"/>
          <w:sz w:val="21"/>
          <w:szCs w:val="21"/>
        </w:rPr>
        <w:t>godzin dla poszczególnych przedmiotów i poziomów nauczania.</w:t>
      </w:r>
      <w:r w:rsidR="00F10FF1">
        <w:t xml:space="preserve"> </w:t>
      </w:r>
      <w:r>
        <w:rPr>
          <w:rFonts w:ascii="Calibri" w:hAnsi="Calibri" w:cs="Calibri"/>
          <w:sz w:val="21"/>
          <w:szCs w:val="21"/>
        </w:rPr>
        <w:t>Doboru kadry pedagogicznej dokonują dyrektorzy zespołów szkół.</w:t>
      </w:r>
      <w:r>
        <w:rPr>
          <w:rFonts w:ascii="Calibri" w:hAnsi="Calibri" w:cs="Calibri"/>
          <w:sz w:val="22"/>
          <w:szCs w:val="22"/>
        </w:rPr>
        <w:t xml:space="preserve"> </w:t>
      </w:r>
    </w:p>
    <w:p w14:paraId="74305D93" w14:textId="6F91E96F" w:rsidR="00A6739D" w:rsidRDefault="00A6739D">
      <w:pPr>
        <w:spacing w:line="276" w:lineRule="auto"/>
        <w:jc w:val="left"/>
      </w:pPr>
      <w:bookmarkStart w:id="29" w:name="_Toc529450776"/>
      <w:r w:rsidRPr="008A5137">
        <w:rPr>
          <w:rFonts w:ascii="Calibri" w:hAnsi="Calibri" w:cs="Calibri"/>
          <w:b/>
          <w:bCs/>
          <w:sz w:val="20"/>
          <w:szCs w:val="22"/>
        </w:rPr>
        <w:t xml:space="preserve">Tabela </w:t>
      </w:r>
      <w:r w:rsidR="00007EF3" w:rsidRPr="008A5137">
        <w:rPr>
          <w:rFonts w:cs="Calibri"/>
          <w:b/>
          <w:bCs/>
          <w:sz w:val="20"/>
          <w:szCs w:val="22"/>
        </w:rPr>
        <w:fldChar w:fldCharType="begin"/>
      </w:r>
      <w:r w:rsidRPr="008A5137">
        <w:rPr>
          <w:rFonts w:cs="Calibri"/>
          <w:b/>
          <w:bCs/>
          <w:sz w:val="20"/>
          <w:szCs w:val="22"/>
        </w:rPr>
        <w:instrText xml:space="preserve"> SEQ "Tabela" \* ARABIC </w:instrText>
      </w:r>
      <w:r w:rsidR="00007EF3" w:rsidRPr="008A5137">
        <w:rPr>
          <w:rFonts w:cs="Calibri"/>
          <w:b/>
          <w:bCs/>
          <w:sz w:val="20"/>
          <w:szCs w:val="22"/>
        </w:rPr>
        <w:fldChar w:fldCharType="separate"/>
      </w:r>
      <w:r w:rsidR="009C4D88">
        <w:rPr>
          <w:rFonts w:cs="Calibri"/>
          <w:b/>
          <w:bCs/>
          <w:noProof/>
          <w:sz w:val="20"/>
          <w:szCs w:val="22"/>
        </w:rPr>
        <w:t>19</w:t>
      </w:r>
      <w:r w:rsidR="00007EF3" w:rsidRPr="008A5137">
        <w:rPr>
          <w:rFonts w:cs="Calibri"/>
          <w:b/>
          <w:bCs/>
          <w:sz w:val="20"/>
          <w:szCs w:val="22"/>
        </w:rPr>
        <w:fldChar w:fldCharType="end"/>
      </w:r>
      <w:r w:rsidRPr="008A5137">
        <w:rPr>
          <w:rFonts w:ascii="Calibri" w:hAnsi="Calibri" w:cs="Calibri"/>
          <w:b/>
          <w:bCs/>
          <w:sz w:val="20"/>
          <w:szCs w:val="22"/>
        </w:rPr>
        <w:t>. Liczba zatrudnionych pracowników niepedagogicznych</w:t>
      </w:r>
      <w:bookmarkEnd w:id="29"/>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2093"/>
        <w:gridCol w:w="3827"/>
        <w:gridCol w:w="3719"/>
      </w:tblGrid>
      <w:tr w:rsidR="00A6739D" w14:paraId="056C78AD" w14:textId="77777777" w:rsidTr="008136A5">
        <w:trPr>
          <w:trHeight w:val="170"/>
        </w:trPr>
        <w:tc>
          <w:tcPr>
            <w:tcW w:w="2093" w:type="dxa"/>
            <w:vMerge w:val="restart"/>
            <w:shd w:val="clear" w:color="auto" w:fill="FDE9D9"/>
            <w:vAlign w:val="center"/>
          </w:tcPr>
          <w:p w14:paraId="7E82B70D" w14:textId="77777777" w:rsidR="00A6739D" w:rsidRDefault="00A6739D">
            <w:pPr>
              <w:tabs>
                <w:tab w:val="left" w:pos="7230"/>
              </w:tabs>
              <w:spacing w:line="276" w:lineRule="auto"/>
            </w:pPr>
            <w:r>
              <w:rPr>
                <w:rFonts w:ascii="Calibri" w:hAnsi="Calibri" w:cs="Calibri"/>
                <w:b/>
                <w:sz w:val="20"/>
                <w:szCs w:val="20"/>
                <w:lang w:eastAsia="en-US"/>
              </w:rPr>
              <w:t>Szkoła/ placówka</w:t>
            </w:r>
          </w:p>
        </w:tc>
        <w:tc>
          <w:tcPr>
            <w:tcW w:w="7546" w:type="dxa"/>
            <w:gridSpan w:val="2"/>
            <w:shd w:val="clear" w:color="auto" w:fill="FDE9D9"/>
            <w:vAlign w:val="center"/>
          </w:tcPr>
          <w:p w14:paraId="77B5683A" w14:textId="77777777" w:rsidR="00A6739D" w:rsidRDefault="00A6739D">
            <w:pPr>
              <w:tabs>
                <w:tab w:val="left" w:pos="7230"/>
              </w:tabs>
              <w:spacing w:line="276" w:lineRule="auto"/>
            </w:pPr>
            <w:r>
              <w:rPr>
                <w:rFonts w:ascii="Calibri" w:hAnsi="Calibri" w:cs="Calibri"/>
                <w:b/>
                <w:sz w:val="20"/>
                <w:szCs w:val="20"/>
                <w:lang w:eastAsia="en-US"/>
              </w:rPr>
              <w:t>Liczba zatrudnionych pracowników niepedagogicznych</w:t>
            </w:r>
          </w:p>
        </w:tc>
      </w:tr>
      <w:tr w:rsidR="00A6739D" w14:paraId="5CB41018" w14:textId="77777777" w:rsidTr="008A5137">
        <w:trPr>
          <w:trHeight w:val="328"/>
        </w:trPr>
        <w:tc>
          <w:tcPr>
            <w:tcW w:w="2093" w:type="dxa"/>
            <w:vMerge/>
            <w:shd w:val="clear" w:color="auto" w:fill="FDE9D9"/>
            <w:vAlign w:val="center"/>
          </w:tcPr>
          <w:p w14:paraId="2D5E4536" w14:textId="77777777" w:rsidR="00A6739D" w:rsidRDefault="00A6739D">
            <w:pPr>
              <w:snapToGrid w:val="0"/>
              <w:rPr>
                <w:rFonts w:ascii="Calibri" w:hAnsi="Calibri" w:cs="Calibri"/>
                <w:sz w:val="20"/>
                <w:szCs w:val="20"/>
              </w:rPr>
            </w:pPr>
          </w:p>
        </w:tc>
        <w:tc>
          <w:tcPr>
            <w:tcW w:w="3827" w:type="dxa"/>
            <w:shd w:val="clear" w:color="auto" w:fill="FDE9D9"/>
            <w:vAlign w:val="center"/>
          </w:tcPr>
          <w:p w14:paraId="14920395" w14:textId="77777777" w:rsidR="00A6739D" w:rsidRDefault="00A6739D">
            <w:pPr>
              <w:tabs>
                <w:tab w:val="left" w:pos="7230"/>
              </w:tabs>
              <w:spacing w:line="276" w:lineRule="auto"/>
            </w:pPr>
            <w:r>
              <w:rPr>
                <w:rFonts w:ascii="Calibri" w:hAnsi="Calibri" w:cs="Calibri"/>
                <w:b/>
                <w:sz w:val="20"/>
                <w:szCs w:val="20"/>
                <w:lang w:eastAsia="en-US"/>
              </w:rPr>
              <w:t>Pracownicy obsługi i administracji</w:t>
            </w:r>
            <w:r w:rsidR="00040AD1">
              <w:rPr>
                <w:rFonts w:ascii="Calibri" w:hAnsi="Calibri" w:cs="Calibri"/>
                <w:b/>
                <w:sz w:val="20"/>
                <w:szCs w:val="20"/>
                <w:lang w:eastAsia="en-US"/>
              </w:rPr>
              <w:t xml:space="preserve">, pomoc nauczyciela </w:t>
            </w:r>
          </w:p>
        </w:tc>
        <w:tc>
          <w:tcPr>
            <w:tcW w:w="3719" w:type="dxa"/>
            <w:shd w:val="clear" w:color="auto" w:fill="FDE9D9"/>
            <w:vAlign w:val="center"/>
          </w:tcPr>
          <w:p w14:paraId="40A0323C" w14:textId="77777777" w:rsidR="00A6739D" w:rsidRDefault="00A6739D">
            <w:pPr>
              <w:tabs>
                <w:tab w:val="left" w:pos="7230"/>
              </w:tabs>
              <w:spacing w:line="276" w:lineRule="auto"/>
            </w:pPr>
            <w:r>
              <w:rPr>
                <w:rFonts w:ascii="Calibri" w:hAnsi="Calibri" w:cs="Calibri"/>
                <w:b/>
                <w:sz w:val="20"/>
                <w:szCs w:val="20"/>
                <w:lang w:eastAsia="en-US"/>
              </w:rPr>
              <w:t>Palacze (pracownicy sezonowi)</w:t>
            </w:r>
          </w:p>
        </w:tc>
      </w:tr>
      <w:tr w:rsidR="00A6739D" w14:paraId="0914AEFF" w14:textId="77777777" w:rsidTr="008136A5">
        <w:trPr>
          <w:trHeight w:val="170"/>
        </w:trPr>
        <w:tc>
          <w:tcPr>
            <w:tcW w:w="2093" w:type="dxa"/>
            <w:shd w:val="clear" w:color="auto" w:fill="FDE9D9"/>
            <w:vAlign w:val="center"/>
          </w:tcPr>
          <w:p w14:paraId="02DA62EE" w14:textId="77777777" w:rsidR="00A6739D" w:rsidRDefault="00A6739D">
            <w:pPr>
              <w:tabs>
                <w:tab w:val="left" w:pos="7230"/>
              </w:tabs>
              <w:spacing w:line="276" w:lineRule="auto"/>
            </w:pPr>
            <w:r>
              <w:rPr>
                <w:rFonts w:ascii="Calibri" w:hAnsi="Calibri" w:cs="Calibri"/>
                <w:b/>
                <w:sz w:val="20"/>
                <w:szCs w:val="20"/>
                <w:lang w:eastAsia="en-US"/>
              </w:rPr>
              <w:t>ZS Iwanowice</w:t>
            </w:r>
          </w:p>
        </w:tc>
        <w:tc>
          <w:tcPr>
            <w:tcW w:w="3827" w:type="dxa"/>
            <w:shd w:val="clear" w:color="auto" w:fill="FFFFFF"/>
            <w:vAlign w:val="center"/>
          </w:tcPr>
          <w:p w14:paraId="0F1201C1" w14:textId="77777777" w:rsidR="00A6739D" w:rsidRDefault="00A6739D">
            <w:pPr>
              <w:tabs>
                <w:tab w:val="left" w:pos="7230"/>
              </w:tabs>
              <w:spacing w:line="276" w:lineRule="auto"/>
            </w:pPr>
            <w:r>
              <w:rPr>
                <w:rFonts w:ascii="Calibri" w:hAnsi="Calibri" w:cs="Calibri"/>
                <w:sz w:val="18"/>
                <w:szCs w:val="18"/>
                <w:lang w:eastAsia="en-US"/>
              </w:rPr>
              <w:t>13</w:t>
            </w:r>
          </w:p>
        </w:tc>
        <w:tc>
          <w:tcPr>
            <w:tcW w:w="3719" w:type="dxa"/>
            <w:shd w:val="clear" w:color="auto" w:fill="FFFFFF"/>
            <w:vAlign w:val="center"/>
          </w:tcPr>
          <w:p w14:paraId="40DA12EC" w14:textId="77777777" w:rsidR="00A6739D" w:rsidRDefault="00A6739D">
            <w:pPr>
              <w:tabs>
                <w:tab w:val="left" w:pos="7230"/>
              </w:tabs>
              <w:spacing w:line="276" w:lineRule="auto"/>
            </w:pPr>
            <w:r>
              <w:rPr>
                <w:rFonts w:ascii="Calibri" w:hAnsi="Calibri" w:cs="Calibri"/>
                <w:sz w:val="18"/>
                <w:szCs w:val="18"/>
                <w:lang w:eastAsia="en-US"/>
              </w:rPr>
              <w:t>0</w:t>
            </w:r>
          </w:p>
        </w:tc>
      </w:tr>
      <w:tr w:rsidR="00A6739D" w14:paraId="3C3AB912" w14:textId="77777777" w:rsidTr="008136A5">
        <w:trPr>
          <w:trHeight w:val="170"/>
        </w:trPr>
        <w:tc>
          <w:tcPr>
            <w:tcW w:w="2093" w:type="dxa"/>
            <w:shd w:val="clear" w:color="auto" w:fill="FDE9D9"/>
            <w:vAlign w:val="center"/>
          </w:tcPr>
          <w:p w14:paraId="798A1625" w14:textId="77777777" w:rsidR="00A6739D" w:rsidRDefault="00A6739D">
            <w:pPr>
              <w:tabs>
                <w:tab w:val="left" w:pos="7230"/>
              </w:tabs>
              <w:spacing w:line="276" w:lineRule="auto"/>
            </w:pPr>
            <w:r>
              <w:rPr>
                <w:rFonts w:ascii="Calibri" w:hAnsi="Calibri" w:cs="Calibri"/>
                <w:b/>
                <w:sz w:val="20"/>
                <w:szCs w:val="20"/>
                <w:lang w:eastAsia="en-US"/>
              </w:rPr>
              <w:t>ZS Marchwacz</w:t>
            </w:r>
          </w:p>
        </w:tc>
        <w:tc>
          <w:tcPr>
            <w:tcW w:w="3827" w:type="dxa"/>
            <w:shd w:val="clear" w:color="auto" w:fill="FFFFFF"/>
            <w:vAlign w:val="center"/>
          </w:tcPr>
          <w:p w14:paraId="41807B68" w14:textId="77777777" w:rsidR="00A6739D" w:rsidRDefault="00A6739D">
            <w:pPr>
              <w:tabs>
                <w:tab w:val="left" w:pos="7230"/>
              </w:tabs>
              <w:spacing w:line="276" w:lineRule="auto"/>
            </w:pPr>
            <w:r>
              <w:rPr>
                <w:rFonts w:ascii="Calibri" w:hAnsi="Calibri" w:cs="Calibri"/>
                <w:sz w:val="18"/>
                <w:szCs w:val="18"/>
                <w:lang w:eastAsia="en-US"/>
              </w:rPr>
              <w:t>5</w:t>
            </w:r>
          </w:p>
        </w:tc>
        <w:tc>
          <w:tcPr>
            <w:tcW w:w="3719" w:type="dxa"/>
            <w:shd w:val="clear" w:color="auto" w:fill="FFFFFF"/>
            <w:vAlign w:val="center"/>
          </w:tcPr>
          <w:p w14:paraId="790B2942" w14:textId="77777777" w:rsidR="00A6739D" w:rsidRDefault="00A6739D">
            <w:pPr>
              <w:tabs>
                <w:tab w:val="left" w:pos="7230"/>
              </w:tabs>
              <w:spacing w:line="276" w:lineRule="auto"/>
            </w:pPr>
            <w:r>
              <w:rPr>
                <w:rFonts w:ascii="Calibri" w:hAnsi="Calibri" w:cs="Calibri"/>
                <w:sz w:val="18"/>
                <w:szCs w:val="18"/>
                <w:lang w:eastAsia="en-US"/>
              </w:rPr>
              <w:t>3</w:t>
            </w:r>
          </w:p>
        </w:tc>
      </w:tr>
      <w:tr w:rsidR="00A6739D" w14:paraId="6EEF2EEA" w14:textId="77777777" w:rsidTr="008136A5">
        <w:trPr>
          <w:trHeight w:val="170"/>
        </w:trPr>
        <w:tc>
          <w:tcPr>
            <w:tcW w:w="2093" w:type="dxa"/>
            <w:shd w:val="clear" w:color="auto" w:fill="FDE9D9"/>
            <w:vAlign w:val="center"/>
          </w:tcPr>
          <w:p w14:paraId="33DAB730" w14:textId="77777777" w:rsidR="00A6739D" w:rsidRDefault="00A6739D">
            <w:pPr>
              <w:tabs>
                <w:tab w:val="left" w:pos="7230"/>
              </w:tabs>
              <w:spacing w:line="276" w:lineRule="auto"/>
            </w:pPr>
            <w:r>
              <w:rPr>
                <w:rFonts w:ascii="Calibri" w:hAnsi="Calibri" w:cs="Calibri"/>
                <w:b/>
                <w:sz w:val="20"/>
                <w:szCs w:val="20"/>
                <w:lang w:eastAsia="en-US"/>
              </w:rPr>
              <w:t>ZS Radliczyce</w:t>
            </w:r>
          </w:p>
        </w:tc>
        <w:tc>
          <w:tcPr>
            <w:tcW w:w="3827" w:type="dxa"/>
            <w:shd w:val="clear" w:color="auto" w:fill="FFFFFF"/>
            <w:vAlign w:val="center"/>
          </w:tcPr>
          <w:p w14:paraId="68B2897F" w14:textId="77777777" w:rsidR="00A6739D" w:rsidRDefault="00A6739D">
            <w:pPr>
              <w:tabs>
                <w:tab w:val="left" w:pos="7230"/>
              </w:tabs>
              <w:spacing w:line="276" w:lineRule="auto"/>
            </w:pPr>
            <w:r>
              <w:rPr>
                <w:rFonts w:ascii="Calibri" w:hAnsi="Calibri" w:cs="Calibri"/>
                <w:sz w:val="18"/>
                <w:szCs w:val="18"/>
                <w:lang w:eastAsia="en-US"/>
              </w:rPr>
              <w:t>5</w:t>
            </w:r>
          </w:p>
        </w:tc>
        <w:tc>
          <w:tcPr>
            <w:tcW w:w="3719" w:type="dxa"/>
            <w:shd w:val="clear" w:color="auto" w:fill="FFFFFF"/>
            <w:vAlign w:val="center"/>
          </w:tcPr>
          <w:p w14:paraId="2451BDE8" w14:textId="77777777" w:rsidR="00A6739D" w:rsidRDefault="00A6739D">
            <w:pPr>
              <w:tabs>
                <w:tab w:val="left" w:pos="7230"/>
              </w:tabs>
              <w:spacing w:line="276" w:lineRule="auto"/>
            </w:pPr>
            <w:r>
              <w:rPr>
                <w:rFonts w:ascii="Calibri" w:hAnsi="Calibri" w:cs="Calibri"/>
                <w:sz w:val="18"/>
                <w:szCs w:val="18"/>
                <w:lang w:eastAsia="en-US"/>
              </w:rPr>
              <w:t>0</w:t>
            </w:r>
          </w:p>
        </w:tc>
      </w:tr>
      <w:tr w:rsidR="00A6739D" w14:paraId="640185B6" w14:textId="77777777" w:rsidTr="008136A5">
        <w:trPr>
          <w:trHeight w:val="170"/>
        </w:trPr>
        <w:tc>
          <w:tcPr>
            <w:tcW w:w="2093" w:type="dxa"/>
            <w:shd w:val="clear" w:color="auto" w:fill="FDE9D9"/>
            <w:vAlign w:val="center"/>
          </w:tcPr>
          <w:p w14:paraId="68E7CBB4" w14:textId="77777777" w:rsidR="00A6739D" w:rsidRDefault="00A6739D">
            <w:pPr>
              <w:tabs>
                <w:tab w:val="left" w:pos="7230"/>
              </w:tabs>
              <w:spacing w:line="276" w:lineRule="auto"/>
            </w:pPr>
            <w:r>
              <w:rPr>
                <w:rFonts w:ascii="Calibri" w:hAnsi="Calibri" w:cs="Calibri"/>
                <w:b/>
                <w:sz w:val="20"/>
                <w:szCs w:val="20"/>
                <w:lang w:eastAsia="en-US"/>
              </w:rPr>
              <w:t>ZS Staw</w:t>
            </w:r>
          </w:p>
        </w:tc>
        <w:tc>
          <w:tcPr>
            <w:tcW w:w="3827" w:type="dxa"/>
            <w:shd w:val="clear" w:color="auto" w:fill="FFFFFF"/>
            <w:vAlign w:val="center"/>
          </w:tcPr>
          <w:p w14:paraId="1F7EAC9B" w14:textId="77777777" w:rsidR="00A6739D" w:rsidRDefault="00A6739D">
            <w:pPr>
              <w:tabs>
                <w:tab w:val="left" w:pos="7230"/>
              </w:tabs>
              <w:spacing w:line="276" w:lineRule="auto"/>
            </w:pPr>
            <w:r>
              <w:rPr>
                <w:rFonts w:ascii="Calibri" w:hAnsi="Calibri" w:cs="Calibri"/>
                <w:color w:val="000000"/>
                <w:sz w:val="18"/>
                <w:szCs w:val="18"/>
                <w:lang w:eastAsia="en-US"/>
              </w:rPr>
              <w:t>9</w:t>
            </w:r>
          </w:p>
        </w:tc>
        <w:tc>
          <w:tcPr>
            <w:tcW w:w="3719" w:type="dxa"/>
            <w:shd w:val="clear" w:color="auto" w:fill="FFFFFF"/>
            <w:vAlign w:val="center"/>
          </w:tcPr>
          <w:p w14:paraId="59B08595" w14:textId="77777777" w:rsidR="00A6739D" w:rsidRDefault="00A6739D">
            <w:pPr>
              <w:tabs>
                <w:tab w:val="left" w:pos="7230"/>
              </w:tabs>
              <w:spacing w:line="276" w:lineRule="auto"/>
            </w:pPr>
            <w:r>
              <w:rPr>
                <w:rFonts w:ascii="Calibri" w:hAnsi="Calibri" w:cs="Calibri"/>
                <w:color w:val="000000"/>
                <w:sz w:val="18"/>
                <w:szCs w:val="18"/>
                <w:lang w:eastAsia="en-US"/>
              </w:rPr>
              <w:t>3</w:t>
            </w:r>
          </w:p>
        </w:tc>
      </w:tr>
      <w:tr w:rsidR="00A6739D" w14:paraId="4F2E7660" w14:textId="77777777" w:rsidTr="008136A5">
        <w:trPr>
          <w:trHeight w:val="170"/>
        </w:trPr>
        <w:tc>
          <w:tcPr>
            <w:tcW w:w="2093" w:type="dxa"/>
            <w:shd w:val="clear" w:color="auto" w:fill="FDE9D9"/>
            <w:vAlign w:val="center"/>
          </w:tcPr>
          <w:p w14:paraId="29737621" w14:textId="77777777" w:rsidR="00A6739D" w:rsidRDefault="00A6739D">
            <w:pPr>
              <w:tabs>
                <w:tab w:val="left" w:pos="7230"/>
              </w:tabs>
              <w:spacing w:line="276" w:lineRule="auto"/>
            </w:pPr>
            <w:r>
              <w:rPr>
                <w:rFonts w:ascii="Calibri" w:hAnsi="Calibri" w:cs="Calibri"/>
                <w:b/>
                <w:sz w:val="20"/>
                <w:szCs w:val="20"/>
                <w:lang w:eastAsia="en-US"/>
              </w:rPr>
              <w:t>ZS Szczytniki</w:t>
            </w:r>
          </w:p>
        </w:tc>
        <w:tc>
          <w:tcPr>
            <w:tcW w:w="3827" w:type="dxa"/>
            <w:shd w:val="clear" w:color="auto" w:fill="FFFFFF"/>
            <w:vAlign w:val="center"/>
          </w:tcPr>
          <w:p w14:paraId="4D878FC0" w14:textId="77777777" w:rsidR="00A6739D" w:rsidRDefault="00A6739D">
            <w:pPr>
              <w:tabs>
                <w:tab w:val="left" w:pos="7230"/>
              </w:tabs>
              <w:spacing w:line="276" w:lineRule="auto"/>
            </w:pPr>
            <w:r>
              <w:rPr>
                <w:rFonts w:ascii="Calibri" w:hAnsi="Calibri" w:cs="Calibri"/>
                <w:color w:val="000000"/>
                <w:sz w:val="18"/>
                <w:szCs w:val="18"/>
                <w:lang w:eastAsia="en-US"/>
              </w:rPr>
              <w:t>15</w:t>
            </w:r>
          </w:p>
        </w:tc>
        <w:tc>
          <w:tcPr>
            <w:tcW w:w="3719" w:type="dxa"/>
            <w:shd w:val="clear" w:color="auto" w:fill="FFFFFF"/>
            <w:vAlign w:val="center"/>
          </w:tcPr>
          <w:p w14:paraId="64A2A8B1" w14:textId="77777777" w:rsidR="00A6739D" w:rsidRDefault="00A6739D">
            <w:pPr>
              <w:tabs>
                <w:tab w:val="left" w:pos="7230"/>
              </w:tabs>
              <w:spacing w:line="276" w:lineRule="auto"/>
            </w:pPr>
            <w:r>
              <w:rPr>
                <w:rFonts w:ascii="Calibri" w:hAnsi="Calibri" w:cs="Calibri"/>
                <w:color w:val="000000"/>
                <w:sz w:val="18"/>
                <w:szCs w:val="18"/>
                <w:lang w:eastAsia="en-US"/>
              </w:rPr>
              <w:t>0</w:t>
            </w:r>
          </w:p>
        </w:tc>
      </w:tr>
      <w:tr w:rsidR="00A6739D" w14:paraId="52FDA833" w14:textId="77777777" w:rsidTr="008136A5">
        <w:trPr>
          <w:trHeight w:val="170"/>
        </w:trPr>
        <w:tc>
          <w:tcPr>
            <w:tcW w:w="2093" w:type="dxa"/>
            <w:shd w:val="clear" w:color="auto" w:fill="FDE9D9"/>
            <w:vAlign w:val="center"/>
          </w:tcPr>
          <w:p w14:paraId="4480262E" w14:textId="77777777" w:rsidR="00A6739D" w:rsidRDefault="00A6739D">
            <w:pPr>
              <w:tabs>
                <w:tab w:val="left" w:pos="7230"/>
              </w:tabs>
              <w:spacing w:line="276" w:lineRule="auto"/>
            </w:pPr>
            <w:r>
              <w:rPr>
                <w:rFonts w:ascii="Calibri" w:hAnsi="Calibri" w:cs="Calibri"/>
                <w:b/>
                <w:sz w:val="20"/>
                <w:szCs w:val="20"/>
                <w:lang w:eastAsia="en-US"/>
              </w:rPr>
              <w:t>Razem</w:t>
            </w:r>
          </w:p>
        </w:tc>
        <w:tc>
          <w:tcPr>
            <w:tcW w:w="3827" w:type="dxa"/>
            <w:shd w:val="clear" w:color="auto" w:fill="FDE9D9"/>
            <w:vAlign w:val="center"/>
          </w:tcPr>
          <w:p w14:paraId="03457C5F" w14:textId="77777777" w:rsidR="00A6739D" w:rsidRDefault="00A6739D">
            <w:pPr>
              <w:tabs>
                <w:tab w:val="left" w:pos="7230"/>
              </w:tabs>
              <w:spacing w:line="276" w:lineRule="auto"/>
            </w:pPr>
            <w:r>
              <w:rPr>
                <w:rFonts w:ascii="Calibri" w:hAnsi="Calibri" w:cs="Calibri"/>
                <w:b/>
                <w:sz w:val="18"/>
                <w:szCs w:val="18"/>
                <w:lang w:eastAsia="en-US"/>
              </w:rPr>
              <w:t>47</w:t>
            </w:r>
          </w:p>
        </w:tc>
        <w:tc>
          <w:tcPr>
            <w:tcW w:w="3719" w:type="dxa"/>
            <w:shd w:val="clear" w:color="auto" w:fill="FDE9D9"/>
            <w:vAlign w:val="center"/>
          </w:tcPr>
          <w:p w14:paraId="1BC0EAD5" w14:textId="77777777" w:rsidR="00A6739D" w:rsidRDefault="00A6739D">
            <w:pPr>
              <w:tabs>
                <w:tab w:val="left" w:pos="7230"/>
              </w:tabs>
              <w:spacing w:line="276" w:lineRule="auto"/>
            </w:pPr>
            <w:r>
              <w:rPr>
                <w:rFonts w:ascii="Calibri" w:hAnsi="Calibri" w:cs="Calibri"/>
                <w:b/>
                <w:sz w:val="18"/>
                <w:szCs w:val="18"/>
                <w:lang w:eastAsia="en-US"/>
              </w:rPr>
              <w:t>6</w:t>
            </w:r>
          </w:p>
        </w:tc>
      </w:tr>
    </w:tbl>
    <w:p w14:paraId="682A8D8F" w14:textId="77777777" w:rsidR="00A6739D" w:rsidRPr="00224E32" w:rsidRDefault="00A6739D">
      <w:pPr>
        <w:spacing w:line="276" w:lineRule="auto"/>
        <w:jc w:val="both"/>
      </w:pPr>
      <w:r>
        <w:rPr>
          <w:rFonts w:ascii="Calibri" w:hAnsi="Calibri" w:cs="Calibri"/>
          <w:sz w:val="21"/>
          <w:szCs w:val="21"/>
        </w:rPr>
        <w:t>W zależności od wielkości, liczby pomieszczeń, czyli całej bazy lokalowej zatrudnien</w:t>
      </w:r>
      <w:r w:rsidR="00040AD1">
        <w:rPr>
          <w:rFonts w:ascii="Calibri" w:hAnsi="Calibri" w:cs="Calibri"/>
          <w:sz w:val="21"/>
          <w:szCs w:val="21"/>
        </w:rPr>
        <w:t xml:space="preserve">i są pracownicy administracji  i </w:t>
      </w:r>
      <w:r>
        <w:rPr>
          <w:rFonts w:ascii="Calibri" w:hAnsi="Calibri" w:cs="Calibri"/>
          <w:sz w:val="21"/>
          <w:szCs w:val="21"/>
        </w:rPr>
        <w:t>obsługi.</w:t>
      </w:r>
      <w:r w:rsidR="00040AD1">
        <w:rPr>
          <w:rFonts w:ascii="Calibri" w:hAnsi="Calibri" w:cs="Calibri"/>
          <w:sz w:val="21"/>
          <w:szCs w:val="21"/>
        </w:rPr>
        <w:t xml:space="preserve"> Dodatkowo do opieki z dziećmi zatrudniani byli pracownicy pomoc</w:t>
      </w:r>
      <w:r w:rsidR="000466B3">
        <w:rPr>
          <w:rFonts w:ascii="Calibri" w:hAnsi="Calibri" w:cs="Calibri"/>
          <w:sz w:val="21"/>
          <w:szCs w:val="21"/>
        </w:rPr>
        <w:t>y nauczyciela.</w:t>
      </w:r>
      <w:r w:rsidR="00040AD1">
        <w:rPr>
          <w:rFonts w:ascii="Calibri" w:hAnsi="Calibri" w:cs="Calibri"/>
          <w:sz w:val="21"/>
          <w:szCs w:val="21"/>
        </w:rPr>
        <w:t xml:space="preserve"> </w:t>
      </w:r>
      <w:r>
        <w:rPr>
          <w:rFonts w:ascii="Calibri" w:hAnsi="Calibri" w:cs="Calibri"/>
          <w:sz w:val="21"/>
          <w:szCs w:val="21"/>
        </w:rPr>
        <w:t xml:space="preserve"> Liczba zatrudnionych pracowników niepedagogicznych wynosiła wg SIO na dzień 31 marca 2018 roku 47 osób, jedynie w okresie grzewczym dodatkowo zatrudnia się 6 osób.</w:t>
      </w:r>
    </w:p>
    <w:p w14:paraId="43858968" w14:textId="77777777" w:rsidR="00A6739D" w:rsidRPr="0087435E" w:rsidRDefault="008A5137">
      <w:pPr>
        <w:spacing w:line="276" w:lineRule="auto"/>
        <w:jc w:val="both"/>
        <w:rPr>
          <w:sz w:val="22"/>
        </w:rPr>
      </w:pPr>
      <w:r>
        <w:rPr>
          <w:rFonts w:ascii="Calibri" w:hAnsi="Calibri" w:cs="Calibri"/>
          <w:b/>
          <w:sz w:val="20"/>
          <w:szCs w:val="22"/>
        </w:rPr>
        <w:t xml:space="preserve">   </w:t>
      </w:r>
      <w:r w:rsidR="00224E32">
        <w:rPr>
          <w:rFonts w:ascii="Calibri" w:hAnsi="Calibri" w:cs="Calibri"/>
          <w:b/>
          <w:sz w:val="20"/>
          <w:szCs w:val="22"/>
        </w:rPr>
        <w:t>7</w:t>
      </w:r>
      <w:r>
        <w:rPr>
          <w:rFonts w:ascii="Calibri" w:hAnsi="Calibri" w:cs="Calibri"/>
          <w:b/>
          <w:sz w:val="20"/>
          <w:szCs w:val="22"/>
        </w:rPr>
        <w:t xml:space="preserve">.2 </w:t>
      </w:r>
      <w:r w:rsidR="00A6739D" w:rsidRPr="0087435E">
        <w:rPr>
          <w:rFonts w:ascii="Calibri" w:hAnsi="Calibri" w:cs="Calibri"/>
          <w:b/>
          <w:sz w:val="20"/>
          <w:szCs w:val="22"/>
        </w:rPr>
        <w:t>Stan zatrudnienia nauczycieli w poszczególnych latach</w:t>
      </w:r>
      <w:r w:rsidR="00EB7310" w:rsidRPr="0087435E">
        <w:rPr>
          <w:rFonts w:ascii="Calibri" w:hAnsi="Calibri" w:cs="Calibri"/>
          <w:b/>
          <w:sz w:val="20"/>
          <w:szCs w:val="22"/>
        </w:rPr>
        <w:t xml:space="preserve">. </w:t>
      </w:r>
    </w:p>
    <w:p w14:paraId="74F5282E" w14:textId="229F6716" w:rsidR="008136A5" w:rsidRPr="008136A5" w:rsidRDefault="00A6739D">
      <w:pPr>
        <w:spacing w:line="276" w:lineRule="auto"/>
        <w:jc w:val="left"/>
        <w:rPr>
          <w:rFonts w:ascii="Calibri" w:hAnsi="Calibri" w:cs="Calibri"/>
          <w:b/>
          <w:bCs/>
          <w:sz w:val="20"/>
          <w:szCs w:val="22"/>
        </w:rPr>
      </w:pPr>
      <w:bookmarkStart w:id="30" w:name="_Toc529450819"/>
      <w:r w:rsidRPr="0087435E">
        <w:rPr>
          <w:rFonts w:ascii="Calibri" w:hAnsi="Calibri" w:cs="Calibri"/>
          <w:b/>
          <w:bCs/>
          <w:sz w:val="20"/>
          <w:szCs w:val="22"/>
        </w:rPr>
        <w:t xml:space="preserve">Wykres </w:t>
      </w:r>
      <w:r w:rsidR="00007EF3" w:rsidRPr="0087435E">
        <w:rPr>
          <w:rFonts w:cs="Calibri"/>
          <w:b/>
          <w:bCs/>
          <w:sz w:val="20"/>
          <w:szCs w:val="22"/>
        </w:rPr>
        <w:fldChar w:fldCharType="begin"/>
      </w:r>
      <w:r w:rsidRPr="0087435E">
        <w:rPr>
          <w:rFonts w:cs="Calibri"/>
          <w:b/>
          <w:bCs/>
          <w:sz w:val="20"/>
          <w:szCs w:val="22"/>
        </w:rPr>
        <w:instrText xml:space="preserve"> SEQ "Wykres" \* ARABIC </w:instrText>
      </w:r>
      <w:r w:rsidR="00007EF3" w:rsidRPr="0087435E">
        <w:rPr>
          <w:rFonts w:cs="Calibri"/>
          <w:b/>
          <w:bCs/>
          <w:sz w:val="20"/>
          <w:szCs w:val="22"/>
        </w:rPr>
        <w:fldChar w:fldCharType="separate"/>
      </w:r>
      <w:r w:rsidR="009C4D88">
        <w:rPr>
          <w:rFonts w:cs="Calibri"/>
          <w:b/>
          <w:bCs/>
          <w:noProof/>
          <w:sz w:val="20"/>
          <w:szCs w:val="22"/>
        </w:rPr>
        <w:t>5</w:t>
      </w:r>
      <w:r w:rsidR="00007EF3" w:rsidRPr="0087435E">
        <w:rPr>
          <w:rFonts w:cs="Calibri"/>
          <w:b/>
          <w:bCs/>
          <w:sz w:val="20"/>
          <w:szCs w:val="22"/>
        </w:rPr>
        <w:fldChar w:fldCharType="end"/>
      </w:r>
      <w:r w:rsidRPr="0087435E">
        <w:rPr>
          <w:rFonts w:ascii="Calibri" w:hAnsi="Calibri" w:cs="Calibri"/>
          <w:b/>
          <w:bCs/>
          <w:sz w:val="20"/>
          <w:szCs w:val="22"/>
        </w:rPr>
        <w:t>. Zestawienie godzin ponadwymiarowych w przeliczeniu na etaty</w:t>
      </w:r>
      <w:bookmarkEnd w:id="30"/>
      <w:r w:rsidRPr="0087435E">
        <w:rPr>
          <w:rFonts w:ascii="Calibri" w:hAnsi="Calibri" w:cs="Calibri"/>
          <w:b/>
          <w:bCs/>
          <w:sz w:val="20"/>
          <w:szCs w:val="22"/>
        </w:rPr>
        <w:t xml:space="preserve">  </w:t>
      </w:r>
    </w:p>
    <w:p w14:paraId="7C135EE6" w14:textId="77777777" w:rsidR="00A6739D" w:rsidRDefault="00224E32">
      <w:pPr>
        <w:spacing w:line="276" w:lineRule="auto"/>
      </w:pPr>
      <w:r>
        <w:rPr>
          <w:noProof/>
          <w:lang w:eastAsia="pl-PL"/>
        </w:rPr>
        <w:drawing>
          <wp:anchor distT="0" distB="0" distL="0" distR="0" simplePos="0" relativeHeight="251656192" behindDoc="0" locked="0" layoutInCell="1" allowOverlap="1" wp14:anchorId="58FE0013" wp14:editId="2355BB49">
            <wp:simplePos x="0" y="0"/>
            <wp:positionH relativeFrom="column">
              <wp:posOffset>480060</wp:posOffset>
            </wp:positionH>
            <wp:positionV relativeFrom="paragraph">
              <wp:posOffset>74295</wp:posOffset>
            </wp:positionV>
            <wp:extent cx="3895725" cy="2295525"/>
            <wp:effectExtent l="19050" t="0" r="9525" b="0"/>
            <wp:wrapSquare wrapText="largest"/>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17" t="-185" r="-117" b="-185"/>
                    <a:stretch>
                      <a:fillRect/>
                    </a:stretch>
                  </pic:blipFill>
                  <pic:spPr bwMode="auto">
                    <a:xfrm>
                      <a:off x="0" y="0"/>
                      <a:ext cx="3895725" cy="2295525"/>
                    </a:xfrm>
                    <a:prstGeom prst="rect">
                      <a:avLst/>
                    </a:prstGeom>
                    <a:solidFill>
                      <a:srgbClr val="FFFFFF"/>
                    </a:solidFill>
                    <a:ln w="9525">
                      <a:noFill/>
                      <a:miter lim="800000"/>
                      <a:headEnd/>
                      <a:tailEnd/>
                    </a:ln>
                  </pic:spPr>
                </pic:pic>
              </a:graphicData>
            </a:graphic>
          </wp:anchor>
        </w:drawing>
      </w:r>
    </w:p>
    <w:p w14:paraId="0E2C96DE" w14:textId="77777777" w:rsidR="00A6739D" w:rsidRDefault="003A4191">
      <w:pPr>
        <w:spacing w:line="276" w:lineRule="auto"/>
      </w:pPr>
      <w:r>
        <w:rPr>
          <w:noProof/>
          <w:sz w:val="22"/>
          <w:lang w:eastAsia="pl-PL"/>
        </w:rPr>
        <w:drawing>
          <wp:anchor distT="0" distB="0" distL="0" distR="0" simplePos="0" relativeHeight="251659264" behindDoc="0" locked="0" layoutInCell="1" allowOverlap="1" wp14:anchorId="2AFEA5F4" wp14:editId="06315198">
            <wp:simplePos x="0" y="0"/>
            <wp:positionH relativeFrom="column">
              <wp:posOffset>209550</wp:posOffset>
            </wp:positionH>
            <wp:positionV relativeFrom="paragraph">
              <wp:posOffset>25400</wp:posOffset>
            </wp:positionV>
            <wp:extent cx="781050" cy="971550"/>
            <wp:effectExtent l="19050" t="0" r="0" b="0"/>
            <wp:wrapSquare wrapText="largest"/>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636" t="-392" r="-636" b="-392"/>
                    <a:stretch>
                      <a:fillRect/>
                    </a:stretch>
                  </pic:blipFill>
                  <pic:spPr bwMode="auto">
                    <a:xfrm>
                      <a:off x="0" y="0"/>
                      <a:ext cx="781050" cy="971550"/>
                    </a:xfrm>
                    <a:prstGeom prst="rect">
                      <a:avLst/>
                    </a:prstGeom>
                    <a:solidFill>
                      <a:srgbClr val="FFFFFF"/>
                    </a:solidFill>
                    <a:ln w="9525">
                      <a:noFill/>
                      <a:miter lim="800000"/>
                      <a:headEnd/>
                      <a:tailEnd/>
                    </a:ln>
                  </pic:spPr>
                </pic:pic>
              </a:graphicData>
            </a:graphic>
          </wp:anchor>
        </w:drawing>
      </w:r>
    </w:p>
    <w:p w14:paraId="5FA4791F" w14:textId="77777777" w:rsidR="00A6739D" w:rsidRDefault="00A6739D">
      <w:pPr>
        <w:spacing w:line="276" w:lineRule="auto"/>
      </w:pPr>
    </w:p>
    <w:p w14:paraId="43C77620" w14:textId="77777777" w:rsidR="00A6739D" w:rsidRDefault="00A6739D">
      <w:pPr>
        <w:spacing w:line="276" w:lineRule="auto"/>
      </w:pPr>
    </w:p>
    <w:p w14:paraId="560B77A0" w14:textId="77777777" w:rsidR="00EB7310" w:rsidRDefault="00EB7310">
      <w:pPr>
        <w:spacing w:line="276" w:lineRule="auto"/>
        <w:jc w:val="left"/>
        <w:rPr>
          <w:rFonts w:ascii="Calibri" w:hAnsi="Calibri" w:cs="Calibri"/>
          <w:b/>
          <w:bCs/>
        </w:rPr>
      </w:pPr>
    </w:p>
    <w:p w14:paraId="10F91257" w14:textId="77777777" w:rsidR="0087435E" w:rsidRDefault="0087435E">
      <w:pPr>
        <w:spacing w:line="276" w:lineRule="auto"/>
        <w:jc w:val="left"/>
        <w:rPr>
          <w:rFonts w:ascii="Calibri" w:hAnsi="Calibri" w:cs="Calibri"/>
          <w:b/>
          <w:bCs/>
          <w:sz w:val="20"/>
        </w:rPr>
      </w:pPr>
    </w:p>
    <w:p w14:paraId="3E414595" w14:textId="77777777" w:rsidR="0087435E" w:rsidRDefault="0087435E">
      <w:pPr>
        <w:spacing w:line="276" w:lineRule="auto"/>
        <w:jc w:val="left"/>
        <w:rPr>
          <w:rFonts w:ascii="Calibri" w:hAnsi="Calibri" w:cs="Calibri"/>
          <w:b/>
          <w:bCs/>
          <w:sz w:val="20"/>
        </w:rPr>
      </w:pPr>
    </w:p>
    <w:p w14:paraId="691744E3" w14:textId="77777777" w:rsidR="008A5137" w:rsidRDefault="008A5137">
      <w:pPr>
        <w:spacing w:line="276" w:lineRule="auto"/>
        <w:jc w:val="left"/>
        <w:rPr>
          <w:rFonts w:ascii="Calibri" w:hAnsi="Calibri" w:cs="Calibri"/>
          <w:b/>
          <w:bCs/>
          <w:sz w:val="20"/>
        </w:rPr>
      </w:pPr>
    </w:p>
    <w:p w14:paraId="3CBA978D" w14:textId="77777777" w:rsidR="008A5137" w:rsidRDefault="008A5137">
      <w:pPr>
        <w:spacing w:line="276" w:lineRule="auto"/>
        <w:jc w:val="left"/>
        <w:rPr>
          <w:rFonts w:ascii="Calibri" w:hAnsi="Calibri" w:cs="Calibri"/>
          <w:b/>
          <w:bCs/>
          <w:sz w:val="20"/>
        </w:rPr>
      </w:pPr>
    </w:p>
    <w:p w14:paraId="5D54C2F4" w14:textId="77777777" w:rsidR="008A5137" w:rsidRDefault="008A5137">
      <w:pPr>
        <w:spacing w:line="276" w:lineRule="auto"/>
        <w:jc w:val="left"/>
        <w:rPr>
          <w:rFonts w:ascii="Calibri" w:hAnsi="Calibri" w:cs="Calibri"/>
          <w:b/>
          <w:bCs/>
          <w:sz w:val="20"/>
        </w:rPr>
      </w:pPr>
    </w:p>
    <w:p w14:paraId="17C7F677" w14:textId="77777777" w:rsidR="008A5137" w:rsidRDefault="008A5137">
      <w:pPr>
        <w:spacing w:line="276" w:lineRule="auto"/>
        <w:jc w:val="left"/>
        <w:rPr>
          <w:rFonts w:ascii="Calibri" w:hAnsi="Calibri" w:cs="Calibri"/>
          <w:b/>
          <w:bCs/>
          <w:sz w:val="20"/>
        </w:rPr>
      </w:pPr>
    </w:p>
    <w:p w14:paraId="6D46F551" w14:textId="77777777" w:rsidR="003F7163" w:rsidRDefault="003F7163">
      <w:pPr>
        <w:spacing w:line="276" w:lineRule="auto"/>
        <w:jc w:val="left"/>
        <w:rPr>
          <w:rFonts w:ascii="Calibri" w:hAnsi="Calibri" w:cs="Calibri"/>
          <w:b/>
          <w:bCs/>
          <w:sz w:val="20"/>
        </w:rPr>
      </w:pPr>
    </w:p>
    <w:p w14:paraId="563E0635" w14:textId="77777777" w:rsidR="00224E32" w:rsidRDefault="00224E32">
      <w:pPr>
        <w:spacing w:line="276" w:lineRule="auto"/>
        <w:jc w:val="left"/>
        <w:rPr>
          <w:rFonts w:ascii="Calibri" w:hAnsi="Calibri" w:cs="Calibri"/>
          <w:b/>
          <w:bCs/>
          <w:sz w:val="20"/>
        </w:rPr>
      </w:pPr>
    </w:p>
    <w:p w14:paraId="2480FABE" w14:textId="4949AC14" w:rsidR="00A6739D" w:rsidRPr="006214D0" w:rsidRDefault="00A6739D">
      <w:pPr>
        <w:spacing w:line="276" w:lineRule="auto"/>
        <w:jc w:val="left"/>
        <w:rPr>
          <w:sz w:val="20"/>
        </w:rPr>
      </w:pPr>
      <w:bookmarkStart w:id="31" w:name="_Toc529450820"/>
      <w:r w:rsidRPr="006214D0">
        <w:rPr>
          <w:rFonts w:ascii="Calibri" w:hAnsi="Calibri" w:cs="Calibri"/>
          <w:b/>
          <w:bCs/>
          <w:sz w:val="20"/>
        </w:rPr>
        <w:t xml:space="preserve">Wykres </w:t>
      </w:r>
      <w:r w:rsidR="00007EF3" w:rsidRPr="006214D0">
        <w:rPr>
          <w:rFonts w:cs="Calibri"/>
          <w:b/>
          <w:bCs/>
          <w:sz w:val="20"/>
        </w:rPr>
        <w:fldChar w:fldCharType="begin"/>
      </w:r>
      <w:r w:rsidRPr="006214D0">
        <w:rPr>
          <w:rFonts w:cs="Calibri"/>
          <w:b/>
          <w:bCs/>
          <w:sz w:val="20"/>
        </w:rPr>
        <w:instrText xml:space="preserve"> SEQ "Wykres" \* ARABIC </w:instrText>
      </w:r>
      <w:r w:rsidR="00007EF3" w:rsidRPr="006214D0">
        <w:rPr>
          <w:rFonts w:cs="Calibri"/>
          <w:b/>
          <w:bCs/>
          <w:sz w:val="20"/>
        </w:rPr>
        <w:fldChar w:fldCharType="separate"/>
      </w:r>
      <w:r w:rsidR="009C4D88">
        <w:rPr>
          <w:rFonts w:cs="Calibri"/>
          <w:b/>
          <w:bCs/>
          <w:noProof/>
          <w:sz w:val="20"/>
        </w:rPr>
        <w:t>6</w:t>
      </w:r>
      <w:r w:rsidR="00007EF3" w:rsidRPr="006214D0">
        <w:rPr>
          <w:rFonts w:cs="Calibri"/>
          <w:b/>
          <w:bCs/>
          <w:sz w:val="20"/>
        </w:rPr>
        <w:fldChar w:fldCharType="end"/>
      </w:r>
      <w:r w:rsidRPr="006214D0">
        <w:rPr>
          <w:rFonts w:ascii="Calibri" w:hAnsi="Calibri" w:cs="Calibri"/>
          <w:b/>
          <w:bCs/>
          <w:sz w:val="20"/>
        </w:rPr>
        <w:t>. Struktura zatrudnienia pracowników pedagogicznych</w:t>
      </w:r>
      <w:bookmarkEnd w:id="31"/>
    </w:p>
    <w:p w14:paraId="03201C8D" w14:textId="77777777" w:rsidR="00A6739D" w:rsidRDefault="009C4D88" w:rsidP="00224E32">
      <w:pPr>
        <w:spacing w:line="276" w:lineRule="auto"/>
        <w:ind w:firstLine="708"/>
        <w:jc w:val="left"/>
        <w:rPr>
          <w:rFonts w:ascii="Calibri" w:hAnsi="Calibri" w:cs="Calibri"/>
        </w:rPr>
      </w:pPr>
      <w:r>
        <w:pict w14:anchorId="2D13E06E">
          <v:shape id="_x0000_i1029" type="#_x0000_t75" style="width:309.75pt;height:163.5pt" o:bordertopcolor="this" o:borderleftcolor="this" o:borderbottomcolor="this" o:borderrightcolor="this" filled="t">
            <v:fill color2="black"/>
            <v:imagedata r:id="rId19" o:title="" croptop="-14f" cropbottom="-14f" cropleft="-7f" cropright="-7f"/>
            <w10:bordertop type="single" width="12"/>
            <w10:borderleft type="single" width="12"/>
            <w10:borderbottom type="single" width="12"/>
            <w10:borderright type="single" width="12"/>
          </v:shape>
        </w:pict>
      </w:r>
    </w:p>
    <w:p w14:paraId="01F3F251" w14:textId="77777777" w:rsidR="001E59A4" w:rsidRPr="004A5B69" w:rsidRDefault="00A6739D" w:rsidP="000466B3">
      <w:pPr>
        <w:spacing w:line="276" w:lineRule="auto"/>
        <w:ind w:firstLine="708"/>
        <w:jc w:val="both"/>
      </w:pPr>
      <w:r>
        <w:rPr>
          <w:rFonts w:ascii="Calibri" w:hAnsi="Calibri" w:cs="Calibri"/>
          <w:sz w:val="21"/>
          <w:szCs w:val="21"/>
        </w:rPr>
        <w:t>Nauczyciele mają możliwość skorzystania z urlopu dla poratowania zdrowia, który udzielany jest pełnozatrudnionym nauczycielom na podstawie przepisów art.73 Karty nauczyciela w celu przeprowadzenia zaleconego leczenia</w:t>
      </w:r>
    </w:p>
    <w:p w14:paraId="06A3BD89" w14:textId="7C7FC500" w:rsidR="00A6739D" w:rsidRPr="00CA78B3" w:rsidRDefault="00A6739D">
      <w:pPr>
        <w:spacing w:line="276" w:lineRule="auto"/>
        <w:jc w:val="left"/>
        <w:rPr>
          <w:sz w:val="22"/>
        </w:rPr>
      </w:pPr>
      <w:r>
        <w:rPr>
          <w:rFonts w:ascii="Calibri" w:hAnsi="Calibri" w:cs="Calibri"/>
          <w:b/>
          <w:bCs/>
        </w:rPr>
        <w:t xml:space="preserve"> </w:t>
      </w:r>
      <w:r>
        <w:rPr>
          <w:rFonts w:ascii="Calibri" w:hAnsi="Calibri" w:cs="Calibri"/>
          <w:b/>
          <w:bCs/>
          <w:sz w:val="22"/>
          <w:szCs w:val="22"/>
        </w:rPr>
        <w:t xml:space="preserve">   </w:t>
      </w:r>
      <w:bookmarkStart w:id="32" w:name="_Toc529450777"/>
      <w:r w:rsidRPr="00CA78B3">
        <w:rPr>
          <w:rFonts w:ascii="Calibri" w:hAnsi="Calibri" w:cs="Calibri"/>
          <w:b/>
          <w:bCs/>
          <w:sz w:val="20"/>
          <w:szCs w:val="22"/>
        </w:rPr>
        <w:t xml:space="preserve">Tabela </w:t>
      </w:r>
      <w:r w:rsidR="00007EF3" w:rsidRPr="00CA78B3">
        <w:rPr>
          <w:rFonts w:cs="Calibri"/>
          <w:b/>
          <w:bCs/>
          <w:sz w:val="20"/>
          <w:szCs w:val="22"/>
        </w:rPr>
        <w:fldChar w:fldCharType="begin"/>
      </w:r>
      <w:r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20</w:t>
      </w:r>
      <w:r w:rsidR="00007EF3" w:rsidRPr="00CA78B3">
        <w:rPr>
          <w:rFonts w:cs="Calibri"/>
          <w:b/>
          <w:bCs/>
          <w:sz w:val="20"/>
          <w:szCs w:val="22"/>
        </w:rPr>
        <w:fldChar w:fldCharType="end"/>
      </w:r>
      <w:r w:rsidRPr="00CA78B3">
        <w:rPr>
          <w:rFonts w:ascii="Calibri" w:hAnsi="Calibri" w:cs="Calibri"/>
          <w:b/>
          <w:bCs/>
          <w:sz w:val="20"/>
          <w:szCs w:val="22"/>
        </w:rPr>
        <w:t>. Urlopy dla poratowania zdrowia nauczycieli</w:t>
      </w:r>
      <w:bookmarkEnd w:id="32"/>
    </w:p>
    <w:tbl>
      <w:tblPr>
        <w:tblW w:w="966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843"/>
        <w:gridCol w:w="1276"/>
        <w:gridCol w:w="1124"/>
        <w:gridCol w:w="1286"/>
        <w:gridCol w:w="1134"/>
        <w:gridCol w:w="1417"/>
        <w:gridCol w:w="1588"/>
      </w:tblGrid>
      <w:tr w:rsidR="00A6739D" w14:paraId="72B76E5C" w14:textId="77777777" w:rsidTr="003F7163">
        <w:trPr>
          <w:trHeight w:val="170"/>
        </w:trPr>
        <w:tc>
          <w:tcPr>
            <w:tcW w:w="1843" w:type="dxa"/>
            <w:shd w:val="clear" w:color="auto" w:fill="FDE9D9"/>
            <w:vAlign w:val="center"/>
          </w:tcPr>
          <w:p w14:paraId="52AAEC68" w14:textId="77777777" w:rsidR="00A6739D" w:rsidRDefault="00A6739D">
            <w:pPr>
              <w:snapToGrid w:val="0"/>
              <w:spacing w:line="276" w:lineRule="auto"/>
              <w:rPr>
                <w:rFonts w:ascii="Calibri" w:eastAsia="Times New Roman" w:hAnsi="Calibri" w:cs="Calibri"/>
                <w:b/>
                <w:bCs/>
                <w:caps/>
                <w:sz w:val="20"/>
                <w:szCs w:val="20"/>
              </w:rPr>
            </w:pPr>
          </w:p>
        </w:tc>
        <w:tc>
          <w:tcPr>
            <w:tcW w:w="1276" w:type="dxa"/>
            <w:shd w:val="clear" w:color="auto" w:fill="FDE9D9"/>
            <w:vAlign w:val="center"/>
          </w:tcPr>
          <w:p w14:paraId="023C3A79" w14:textId="77777777" w:rsidR="00A6739D" w:rsidRDefault="00A6739D">
            <w:pPr>
              <w:spacing w:line="276" w:lineRule="auto"/>
            </w:pPr>
            <w:r>
              <w:rPr>
                <w:rFonts w:ascii="Calibri" w:eastAsia="Times New Roman" w:hAnsi="Calibri" w:cs="Calibri"/>
                <w:b/>
                <w:bCs/>
                <w:caps/>
                <w:sz w:val="20"/>
                <w:szCs w:val="20"/>
              </w:rPr>
              <w:t>2012/2013</w:t>
            </w:r>
          </w:p>
        </w:tc>
        <w:tc>
          <w:tcPr>
            <w:tcW w:w="1124" w:type="dxa"/>
            <w:shd w:val="clear" w:color="auto" w:fill="FDE9D9"/>
            <w:vAlign w:val="center"/>
          </w:tcPr>
          <w:p w14:paraId="5B9BF4C5" w14:textId="77777777" w:rsidR="00A6739D" w:rsidRDefault="00A6739D">
            <w:pPr>
              <w:spacing w:line="276" w:lineRule="auto"/>
            </w:pPr>
            <w:r>
              <w:rPr>
                <w:rFonts w:ascii="Calibri" w:eastAsia="Times New Roman" w:hAnsi="Calibri" w:cs="Calibri"/>
                <w:b/>
                <w:bCs/>
                <w:caps/>
                <w:sz w:val="20"/>
                <w:szCs w:val="20"/>
              </w:rPr>
              <w:t>2013/2014</w:t>
            </w:r>
          </w:p>
        </w:tc>
        <w:tc>
          <w:tcPr>
            <w:tcW w:w="1286" w:type="dxa"/>
            <w:shd w:val="clear" w:color="auto" w:fill="FDE9D9"/>
            <w:vAlign w:val="center"/>
          </w:tcPr>
          <w:p w14:paraId="090A07FB" w14:textId="77777777" w:rsidR="00A6739D" w:rsidRDefault="00A6739D">
            <w:pPr>
              <w:spacing w:line="276" w:lineRule="auto"/>
            </w:pPr>
            <w:r>
              <w:rPr>
                <w:rFonts w:ascii="Calibri" w:eastAsia="Times New Roman" w:hAnsi="Calibri" w:cs="Calibri"/>
                <w:b/>
                <w:bCs/>
                <w:caps/>
                <w:sz w:val="20"/>
                <w:szCs w:val="20"/>
              </w:rPr>
              <w:t>2014/2015</w:t>
            </w:r>
          </w:p>
        </w:tc>
        <w:tc>
          <w:tcPr>
            <w:tcW w:w="1134" w:type="dxa"/>
            <w:shd w:val="clear" w:color="auto" w:fill="FDE9D9"/>
            <w:vAlign w:val="center"/>
          </w:tcPr>
          <w:p w14:paraId="60E0ED91" w14:textId="77777777" w:rsidR="00A6739D" w:rsidRDefault="00A6739D">
            <w:pPr>
              <w:spacing w:line="276" w:lineRule="auto"/>
            </w:pPr>
            <w:r>
              <w:rPr>
                <w:rFonts w:ascii="Calibri" w:eastAsia="Times New Roman" w:hAnsi="Calibri" w:cs="Calibri"/>
                <w:b/>
                <w:bCs/>
                <w:caps/>
                <w:sz w:val="20"/>
                <w:szCs w:val="20"/>
              </w:rPr>
              <w:t>2015/2016</w:t>
            </w:r>
          </w:p>
        </w:tc>
        <w:tc>
          <w:tcPr>
            <w:tcW w:w="1417" w:type="dxa"/>
            <w:shd w:val="clear" w:color="auto" w:fill="FDE9D9"/>
            <w:vAlign w:val="center"/>
          </w:tcPr>
          <w:p w14:paraId="3006B529" w14:textId="77777777" w:rsidR="00A6739D" w:rsidRDefault="00A6739D">
            <w:pPr>
              <w:spacing w:line="276" w:lineRule="auto"/>
            </w:pPr>
            <w:r>
              <w:rPr>
                <w:rFonts w:ascii="Calibri" w:eastAsia="Times New Roman" w:hAnsi="Calibri" w:cs="Calibri"/>
                <w:b/>
                <w:bCs/>
                <w:caps/>
                <w:sz w:val="20"/>
                <w:szCs w:val="20"/>
              </w:rPr>
              <w:t>2016/2017</w:t>
            </w:r>
          </w:p>
        </w:tc>
        <w:tc>
          <w:tcPr>
            <w:tcW w:w="1588" w:type="dxa"/>
            <w:shd w:val="clear" w:color="auto" w:fill="FDE9D9"/>
            <w:vAlign w:val="center"/>
          </w:tcPr>
          <w:p w14:paraId="0C60A570" w14:textId="77777777" w:rsidR="00A6739D" w:rsidRDefault="00A6739D">
            <w:pPr>
              <w:spacing w:line="276" w:lineRule="auto"/>
            </w:pPr>
            <w:r>
              <w:rPr>
                <w:rFonts w:ascii="Calibri" w:eastAsia="Times New Roman" w:hAnsi="Calibri" w:cs="Calibri"/>
                <w:b/>
                <w:bCs/>
                <w:caps/>
                <w:sz w:val="20"/>
                <w:szCs w:val="20"/>
              </w:rPr>
              <w:t>2017/2018</w:t>
            </w:r>
          </w:p>
        </w:tc>
      </w:tr>
      <w:tr w:rsidR="00A6739D" w14:paraId="5696D691" w14:textId="77777777" w:rsidTr="003F7163">
        <w:trPr>
          <w:trHeight w:val="170"/>
        </w:trPr>
        <w:tc>
          <w:tcPr>
            <w:tcW w:w="1843" w:type="dxa"/>
            <w:shd w:val="clear" w:color="auto" w:fill="FDE9D9"/>
            <w:vAlign w:val="center"/>
          </w:tcPr>
          <w:p w14:paraId="0211B3DD" w14:textId="77777777" w:rsidR="00A6739D" w:rsidRDefault="00A6739D" w:rsidP="004A5B69">
            <w:r>
              <w:rPr>
                <w:rFonts w:ascii="Calibri" w:eastAsia="Times New Roman" w:hAnsi="Calibri" w:cs="Calibri"/>
                <w:b/>
                <w:bCs/>
                <w:sz w:val="20"/>
                <w:szCs w:val="20"/>
              </w:rPr>
              <w:t>Urlop zdrowotny</w:t>
            </w:r>
          </w:p>
        </w:tc>
        <w:tc>
          <w:tcPr>
            <w:tcW w:w="1276" w:type="dxa"/>
            <w:shd w:val="clear" w:color="auto" w:fill="FFFFFF"/>
            <w:vAlign w:val="center"/>
          </w:tcPr>
          <w:p w14:paraId="7C2DE33F" w14:textId="77777777" w:rsidR="00A6739D" w:rsidRDefault="00A6739D">
            <w:pPr>
              <w:spacing w:line="276" w:lineRule="auto"/>
            </w:pPr>
            <w:r>
              <w:rPr>
                <w:rFonts w:ascii="Calibri" w:eastAsia="Times New Roman" w:hAnsi="Calibri" w:cs="Calibri"/>
                <w:sz w:val="18"/>
                <w:szCs w:val="18"/>
              </w:rPr>
              <w:t>0</w:t>
            </w:r>
          </w:p>
        </w:tc>
        <w:tc>
          <w:tcPr>
            <w:tcW w:w="1124" w:type="dxa"/>
            <w:shd w:val="clear" w:color="auto" w:fill="FFFFFF"/>
            <w:vAlign w:val="center"/>
          </w:tcPr>
          <w:p w14:paraId="0773F06A" w14:textId="77777777" w:rsidR="00A6739D" w:rsidRDefault="00A6739D">
            <w:pPr>
              <w:spacing w:line="276" w:lineRule="auto"/>
            </w:pPr>
            <w:r>
              <w:rPr>
                <w:rFonts w:ascii="Calibri" w:eastAsia="Times New Roman" w:hAnsi="Calibri" w:cs="Calibri"/>
                <w:sz w:val="18"/>
                <w:szCs w:val="18"/>
              </w:rPr>
              <w:t>1</w:t>
            </w:r>
          </w:p>
        </w:tc>
        <w:tc>
          <w:tcPr>
            <w:tcW w:w="1286" w:type="dxa"/>
            <w:shd w:val="clear" w:color="auto" w:fill="FFFFFF"/>
            <w:vAlign w:val="center"/>
          </w:tcPr>
          <w:p w14:paraId="05DAB4C1" w14:textId="77777777" w:rsidR="00A6739D" w:rsidRDefault="00A6739D">
            <w:pPr>
              <w:spacing w:line="276" w:lineRule="auto"/>
            </w:pPr>
            <w:r>
              <w:rPr>
                <w:rFonts w:ascii="Calibri" w:eastAsia="Times New Roman" w:hAnsi="Calibri" w:cs="Calibri"/>
                <w:sz w:val="18"/>
                <w:szCs w:val="18"/>
              </w:rPr>
              <w:t>0</w:t>
            </w:r>
          </w:p>
        </w:tc>
        <w:tc>
          <w:tcPr>
            <w:tcW w:w="1134" w:type="dxa"/>
            <w:shd w:val="clear" w:color="auto" w:fill="FFFFFF"/>
            <w:vAlign w:val="center"/>
          </w:tcPr>
          <w:p w14:paraId="325503F7" w14:textId="77777777" w:rsidR="00A6739D" w:rsidRDefault="00A6739D">
            <w:pPr>
              <w:spacing w:line="276" w:lineRule="auto"/>
            </w:pPr>
            <w:r>
              <w:rPr>
                <w:rFonts w:ascii="Calibri" w:eastAsia="Times New Roman" w:hAnsi="Calibri" w:cs="Calibri"/>
                <w:sz w:val="18"/>
                <w:szCs w:val="18"/>
              </w:rPr>
              <w:t>1</w:t>
            </w:r>
          </w:p>
        </w:tc>
        <w:tc>
          <w:tcPr>
            <w:tcW w:w="1417" w:type="dxa"/>
            <w:shd w:val="clear" w:color="auto" w:fill="FFFFFF"/>
            <w:vAlign w:val="center"/>
          </w:tcPr>
          <w:p w14:paraId="0285E8E2" w14:textId="77777777" w:rsidR="00A6739D" w:rsidRDefault="00A6739D">
            <w:pPr>
              <w:spacing w:line="276" w:lineRule="auto"/>
            </w:pPr>
            <w:r>
              <w:rPr>
                <w:rFonts w:ascii="Calibri" w:eastAsia="Times New Roman" w:hAnsi="Calibri" w:cs="Calibri"/>
                <w:sz w:val="18"/>
                <w:szCs w:val="18"/>
              </w:rPr>
              <w:t>1</w:t>
            </w:r>
          </w:p>
        </w:tc>
        <w:tc>
          <w:tcPr>
            <w:tcW w:w="1588" w:type="dxa"/>
            <w:shd w:val="clear" w:color="auto" w:fill="FFFFFF"/>
            <w:vAlign w:val="center"/>
          </w:tcPr>
          <w:p w14:paraId="6643EAE2" w14:textId="77777777" w:rsidR="00A6739D" w:rsidRDefault="00A6739D">
            <w:pPr>
              <w:spacing w:line="276" w:lineRule="auto"/>
            </w:pPr>
            <w:r>
              <w:rPr>
                <w:rFonts w:ascii="Calibri" w:hAnsi="Calibri" w:cs="Calibri"/>
                <w:color w:val="000000"/>
                <w:sz w:val="18"/>
                <w:szCs w:val="18"/>
              </w:rPr>
              <w:t>1</w:t>
            </w:r>
          </w:p>
        </w:tc>
      </w:tr>
    </w:tbl>
    <w:p w14:paraId="73B249D2" w14:textId="77777777" w:rsidR="00A6739D" w:rsidRDefault="00A6739D" w:rsidP="004A5B69">
      <w:pPr>
        <w:spacing w:line="276" w:lineRule="auto"/>
        <w:jc w:val="both"/>
        <w:rPr>
          <w:rFonts w:ascii="Calibri" w:hAnsi="Calibri" w:cs="Calibri"/>
          <w:sz w:val="22"/>
          <w:szCs w:val="22"/>
        </w:rPr>
      </w:pPr>
    </w:p>
    <w:p w14:paraId="19C6F2A1" w14:textId="77777777" w:rsidR="00A6739D" w:rsidRPr="0087435E" w:rsidRDefault="00224E32" w:rsidP="004A5B69">
      <w:pPr>
        <w:spacing w:line="276" w:lineRule="auto"/>
        <w:jc w:val="left"/>
        <w:rPr>
          <w:sz w:val="22"/>
        </w:rPr>
      </w:pPr>
      <w:r>
        <w:rPr>
          <w:rFonts w:ascii="Calibri" w:hAnsi="Calibri" w:cs="Calibri"/>
          <w:b/>
          <w:sz w:val="20"/>
          <w:szCs w:val="22"/>
        </w:rPr>
        <w:t>7</w:t>
      </w:r>
      <w:r w:rsidR="0087435E" w:rsidRPr="0087435E">
        <w:rPr>
          <w:rFonts w:ascii="Calibri" w:hAnsi="Calibri" w:cs="Calibri"/>
          <w:b/>
          <w:sz w:val="20"/>
          <w:szCs w:val="22"/>
        </w:rPr>
        <w:t xml:space="preserve">.3 </w:t>
      </w:r>
      <w:r w:rsidR="00A6739D" w:rsidRPr="0087435E">
        <w:rPr>
          <w:rFonts w:ascii="Calibri" w:hAnsi="Calibri" w:cs="Calibri"/>
          <w:b/>
          <w:sz w:val="20"/>
          <w:szCs w:val="22"/>
        </w:rPr>
        <w:t>Awans zawodowy dla nauczycieli</w:t>
      </w:r>
    </w:p>
    <w:p w14:paraId="0056CF5A" w14:textId="58B17B69" w:rsidR="00A6739D" w:rsidRDefault="001E59A4" w:rsidP="001E59A4">
      <w:pPr>
        <w:spacing w:line="276" w:lineRule="auto"/>
        <w:jc w:val="both"/>
      </w:pPr>
      <w:r w:rsidRPr="00CA78B3">
        <w:rPr>
          <w:rFonts w:ascii="Calibri" w:hAnsi="Calibri" w:cs="Calibri"/>
          <w:b/>
          <w:bCs/>
          <w:sz w:val="20"/>
          <w:szCs w:val="22"/>
        </w:rPr>
        <w:t xml:space="preserve">   </w:t>
      </w:r>
      <w:bookmarkStart w:id="33" w:name="_Toc529450778"/>
      <w:r w:rsidR="00A6739D" w:rsidRPr="00CA78B3">
        <w:rPr>
          <w:rFonts w:ascii="Calibri" w:hAnsi="Calibri" w:cs="Calibri"/>
          <w:b/>
          <w:bCs/>
          <w:sz w:val="20"/>
          <w:szCs w:val="22"/>
        </w:rPr>
        <w:t xml:space="preserve">Tabela </w:t>
      </w:r>
      <w:r w:rsidR="00007EF3" w:rsidRPr="00CA78B3">
        <w:rPr>
          <w:rFonts w:cs="Calibri"/>
          <w:b/>
          <w:bCs/>
          <w:sz w:val="20"/>
          <w:szCs w:val="22"/>
        </w:rPr>
        <w:fldChar w:fldCharType="begin"/>
      </w:r>
      <w:r w:rsidR="00A6739D" w:rsidRPr="00CA78B3">
        <w:rPr>
          <w:rFonts w:cs="Calibri"/>
          <w:b/>
          <w:bCs/>
          <w:sz w:val="20"/>
          <w:szCs w:val="22"/>
        </w:rPr>
        <w:instrText xml:space="preserve"> SEQ "Tabela" \* ARABIC </w:instrText>
      </w:r>
      <w:r w:rsidR="00007EF3" w:rsidRPr="00CA78B3">
        <w:rPr>
          <w:rFonts w:cs="Calibri"/>
          <w:b/>
          <w:bCs/>
          <w:sz w:val="20"/>
          <w:szCs w:val="22"/>
        </w:rPr>
        <w:fldChar w:fldCharType="separate"/>
      </w:r>
      <w:r w:rsidR="009C4D88">
        <w:rPr>
          <w:rFonts w:cs="Calibri"/>
          <w:b/>
          <w:bCs/>
          <w:noProof/>
          <w:sz w:val="20"/>
          <w:szCs w:val="22"/>
        </w:rPr>
        <w:t>21</w:t>
      </w:r>
      <w:r w:rsidR="00007EF3" w:rsidRPr="00CA78B3">
        <w:rPr>
          <w:rFonts w:cs="Calibri"/>
          <w:b/>
          <w:bCs/>
          <w:sz w:val="20"/>
          <w:szCs w:val="22"/>
        </w:rPr>
        <w:fldChar w:fldCharType="end"/>
      </w:r>
      <w:r w:rsidR="00A6739D" w:rsidRPr="00CA78B3">
        <w:rPr>
          <w:rFonts w:ascii="Calibri" w:hAnsi="Calibri" w:cs="Calibri"/>
          <w:b/>
          <w:bCs/>
          <w:sz w:val="20"/>
          <w:szCs w:val="22"/>
        </w:rPr>
        <w:t>. Liczba zatrudnionych nauczycieli z podziałem na stopnie awansu zawodowego</w:t>
      </w:r>
      <w:bookmarkEnd w:id="33"/>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418"/>
        <w:gridCol w:w="1276"/>
        <w:gridCol w:w="1275"/>
        <w:gridCol w:w="1163"/>
        <w:gridCol w:w="1485"/>
        <w:gridCol w:w="1470"/>
        <w:gridCol w:w="1552"/>
      </w:tblGrid>
      <w:tr w:rsidR="00A6739D" w14:paraId="29A213E6" w14:textId="77777777" w:rsidTr="003F7163">
        <w:trPr>
          <w:trHeight w:val="517"/>
        </w:trPr>
        <w:tc>
          <w:tcPr>
            <w:tcW w:w="1418" w:type="dxa"/>
            <w:shd w:val="clear" w:color="auto" w:fill="FDE9D9"/>
          </w:tcPr>
          <w:p w14:paraId="1D5D6067" w14:textId="77777777" w:rsidR="00A6739D" w:rsidRDefault="00A6739D">
            <w:pPr>
              <w:spacing w:line="276" w:lineRule="auto"/>
            </w:pPr>
            <w:r>
              <w:rPr>
                <w:rFonts w:ascii="Calibri" w:eastAsia="Times New Roman" w:hAnsi="Calibri" w:cs="Calibri"/>
                <w:b/>
                <w:bCs/>
                <w:caps/>
                <w:sz w:val="20"/>
                <w:szCs w:val="20"/>
              </w:rPr>
              <w:t> </w:t>
            </w:r>
          </w:p>
        </w:tc>
        <w:tc>
          <w:tcPr>
            <w:tcW w:w="1276" w:type="dxa"/>
            <w:shd w:val="clear" w:color="auto" w:fill="FDE9D9"/>
          </w:tcPr>
          <w:p w14:paraId="22480572" w14:textId="77777777" w:rsidR="00A6739D" w:rsidRDefault="00A6739D">
            <w:pPr>
              <w:spacing w:line="276" w:lineRule="auto"/>
            </w:pPr>
            <w:r>
              <w:rPr>
                <w:rFonts w:ascii="Calibri" w:eastAsia="Times New Roman" w:hAnsi="Calibri" w:cs="Calibri"/>
                <w:b/>
                <w:bCs/>
                <w:caps/>
                <w:sz w:val="20"/>
                <w:szCs w:val="20"/>
              </w:rPr>
              <w:t>Nauczyciele Ogółem</w:t>
            </w:r>
          </w:p>
        </w:tc>
        <w:tc>
          <w:tcPr>
            <w:tcW w:w="1275" w:type="dxa"/>
            <w:shd w:val="clear" w:color="auto" w:fill="FDE9D9"/>
          </w:tcPr>
          <w:p w14:paraId="4005A6DA" w14:textId="77777777" w:rsidR="00A6739D" w:rsidRDefault="00A6739D">
            <w:pPr>
              <w:spacing w:line="276" w:lineRule="auto"/>
            </w:pPr>
            <w:r>
              <w:rPr>
                <w:rFonts w:ascii="Calibri" w:eastAsia="Times New Roman" w:hAnsi="Calibri" w:cs="Calibri"/>
                <w:b/>
                <w:bCs/>
                <w:caps/>
                <w:sz w:val="20"/>
                <w:szCs w:val="20"/>
              </w:rPr>
              <w:t>bez stopnia</w:t>
            </w:r>
          </w:p>
        </w:tc>
        <w:tc>
          <w:tcPr>
            <w:tcW w:w="1163" w:type="dxa"/>
            <w:shd w:val="clear" w:color="auto" w:fill="FDE9D9"/>
          </w:tcPr>
          <w:p w14:paraId="33DEDB21" w14:textId="77777777" w:rsidR="00A6739D" w:rsidRDefault="00A6739D">
            <w:pPr>
              <w:spacing w:line="276" w:lineRule="auto"/>
            </w:pPr>
            <w:r>
              <w:rPr>
                <w:rFonts w:ascii="Calibri" w:eastAsia="Times New Roman" w:hAnsi="Calibri" w:cs="Calibri"/>
                <w:b/>
                <w:bCs/>
                <w:caps/>
                <w:sz w:val="20"/>
                <w:szCs w:val="20"/>
              </w:rPr>
              <w:t>Stażyści</w:t>
            </w:r>
          </w:p>
        </w:tc>
        <w:tc>
          <w:tcPr>
            <w:tcW w:w="1485" w:type="dxa"/>
            <w:shd w:val="clear" w:color="auto" w:fill="FDE9D9"/>
          </w:tcPr>
          <w:p w14:paraId="078943FA" w14:textId="77777777" w:rsidR="00A6739D" w:rsidRDefault="00A6739D">
            <w:pPr>
              <w:spacing w:line="276" w:lineRule="auto"/>
            </w:pPr>
            <w:r>
              <w:rPr>
                <w:rFonts w:ascii="Calibri" w:eastAsia="Times New Roman" w:hAnsi="Calibri" w:cs="Calibri"/>
                <w:b/>
                <w:bCs/>
                <w:caps/>
                <w:sz w:val="20"/>
                <w:szCs w:val="20"/>
              </w:rPr>
              <w:t>Kontraktowi</w:t>
            </w:r>
          </w:p>
        </w:tc>
        <w:tc>
          <w:tcPr>
            <w:tcW w:w="1470" w:type="dxa"/>
            <w:shd w:val="clear" w:color="auto" w:fill="FDE9D9"/>
          </w:tcPr>
          <w:p w14:paraId="38019022" w14:textId="77777777" w:rsidR="00A6739D" w:rsidRDefault="00A6739D">
            <w:pPr>
              <w:spacing w:line="276" w:lineRule="auto"/>
            </w:pPr>
            <w:r>
              <w:rPr>
                <w:rFonts w:ascii="Calibri" w:eastAsia="Times New Roman" w:hAnsi="Calibri" w:cs="Calibri"/>
                <w:b/>
                <w:bCs/>
                <w:caps/>
                <w:sz w:val="20"/>
                <w:szCs w:val="20"/>
              </w:rPr>
              <w:t>Mianowani</w:t>
            </w:r>
          </w:p>
        </w:tc>
        <w:tc>
          <w:tcPr>
            <w:tcW w:w="1552" w:type="dxa"/>
            <w:shd w:val="clear" w:color="auto" w:fill="FDE9D9"/>
          </w:tcPr>
          <w:p w14:paraId="2F0338AD" w14:textId="77777777" w:rsidR="00A6739D" w:rsidRDefault="00A6739D">
            <w:pPr>
              <w:spacing w:line="276" w:lineRule="auto"/>
            </w:pPr>
            <w:r>
              <w:rPr>
                <w:rFonts w:ascii="Calibri" w:eastAsia="Times New Roman" w:hAnsi="Calibri" w:cs="Calibri"/>
                <w:b/>
                <w:bCs/>
                <w:caps/>
                <w:sz w:val="20"/>
                <w:szCs w:val="20"/>
              </w:rPr>
              <w:t>Dyplomowani</w:t>
            </w:r>
          </w:p>
        </w:tc>
      </w:tr>
      <w:tr w:rsidR="00A6739D" w14:paraId="311F9E81" w14:textId="77777777" w:rsidTr="003F7163">
        <w:trPr>
          <w:trHeight w:val="258"/>
        </w:trPr>
        <w:tc>
          <w:tcPr>
            <w:tcW w:w="1418" w:type="dxa"/>
            <w:shd w:val="clear" w:color="auto" w:fill="FDE9D9"/>
          </w:tcPr>
          <w:p w14:paraId="49E22A3B" w14:textId="77777777" w:rsidR="00A6739D" w:rsidRDefault="00A6739D">
            <w:pPr>
              <w:spacing w:line="276" w:lineRule="auto"/>
              <w:jc w:val="right"/>
            </w:pPr>
            <w:r>
              <w:rPr>
                <w:rFonts w:ascii="Calibri" w:eastAsia="Times New Roman" w:hAnsi="Calibri" w:cs="Calibri"/>
                <w:b/>
                <w:bCs/>
                <w:sz w:val="20"/>
                <w:szCs w:val="20"/>
              </w:rPr>
              <w:t>2012/2013</w:t>
            </w:r>
          </w:p>
        </w:tc>
        <w:tc>
          <w:tcPr>
            <w:tcW w:w="1276" w:type="dxa"/>
            <w:shd w:val="clear" w:color="auto" w:fill="FFFFFF"/>
          </w:tcPr>
          <w:p w14:paraId="047B04CF" w14:textId="77777777" w:rsidR="00A6739D" w:rsidRDefault="00A6739D">
            <w:pPr>
              <w:spacing w:line="276" w:lineRule="auto"/>
            </w:pPr>
            <w:r>
              <w:rPr>
                <w:rFonts w:ascii="Calibri" w:eastAsia="Times New Roman" w:hAnsi="Calibri" w:cs="Calibri"/>
                <w:sz w:val="18"/>
                <w:szCs w:val="18"/>
              </w:rPr>
              <w:t>138</w:t>
            </w:r>
          </w:p>
        </w:tc>
        <w:tc>
          <w:tcPr>
            <w:tcW w:w="1275" w:type="dxa"/>
            <w:shd w:val="clear" w:color="auto" w:fill="FFFFFF"/>
          </w:tcPr>
          <w:p w14:paraId="7E7437D6" w14:textId="77777777" w:rsidR="00A6739D" w:rsidRDefault="00A6739D">
            <w:pPr>
              <w:spacing w:line="276" w:lineRule="auto"/>
            </w:pPr>
            <w:r>
              <w:rPr>
                <w:rFonts w:ascii="Calibri" w:eastAsia="Times New Roman" w:hAnsi="Calibri" w:cs="Calibri"/>
                <w:sz w:val="18"/>
                <w:szCs w:val="18"/>
              </w:rPr>
              <w:t>0</w:t>
            </w:r>
          </w:p>
        </w:tc>
        <w:tc>
          <w:tcPr>
            <w:tcW w:w="1163" w:type="dxa"/>
            <w:shd w:val="clear" w:color="auto" w:fill="FFFFFF"/>
          </w:tcPr>
          <w:p w14:paraId="4B8F0740" w14:textId="77777777" w:rsidR="00A6739D" w:rsidRDefault="00A6739D">
            <w:pPr>
              <w:spacing w:line="276" w:lineRule="auto"/>
            </w:pPr>
            <w:r>
              <w:rPr>
                <w:rFonts w:ascii="Calibri" w:eastAsia="Times New Roman" w:hAnsi="Calibri" w:cs="Calibri"/>
                <w:sz w:val="18"/>
                <w:szCs w:val="18"/>
              </w:rPr>
              <w:t>3</w:t>
            </w:r>
          </w:p>
        </w:tc>
        <w:tc>
          <w:tcPr>
            <w:tcW w:w="1485" w:type="dxa"/>
            <w:shd w:val="clear" w:color="auto" w:fill="FFFFFF"/>
          </w:tcPr>
          <w:p w14:paraId="4915FB7D" w14:textId="77777777" w:rsidR="00A6739D" w:rsidRDefault="00A6739D">
            <w:pPr>
              <w:spacing w:line="276" w:lineRule="auto"/>
            </w:pPr>
            <w:r>
              <w:rPr>
                <w:rFonts w:ascii="Calibri" w:eastAsia="Times New Roman" w:hAnsi="Calibri" w:cs="Calibri"/>
                <w:sz w:val="18"/>
                <w:szCs w:val="18"/>
              </w:rPr>
              <w:t>33</w:t>
            </w:r>
          </w:p>
        </w:tc>
        <w:tc>
          <w:tcPr>
            <w:tcW w:w="1470" w:type="dxa"/>
            <w:shd w:val="clear" w:color="auto" w:fill="FFFFFF"/>
          </w:tcPr>
          <w:p w14:paraId="6B5DD10F" w14:textId="77777777" w:rsidR="00A6739D" w:rsidRDefault="00A6739D">
            <w:pPr>
              <w:spacing w:line="276" w:lineRule="auto"/>
            </w:pPr>
            <w:r>
              <w:rPr>
                <w:rFonts w:ascii="Calibri" w:eastAsia="Times New Roman" w:hAnsi="Calibri" w:cs="Calibri"/>
                <w:sz w:val="18"/>
                <w:szCs w:val="18"/>
              </w:rPr>
              <w:t>47</w:t>
            </w:r>
          </w:p>
        </w:tc>
        <w:tc>
          <w:tcPr>
            <w:tcW w:w="1552" w:type="dxa"/>
            <w:shd w:val="clear" w:color="auto" w:fill="FFFFFF"/>
          </w:tcPr>
          <w:p w14:paraId="092A26D0" w14:textId="77777777" w:rsidR="00A6739D" w:rsidRDefault="00A6739D">
            <w:pPr>
              <w:spacing w:line="276" w:lineRule="auto"/>
            </w:pPr>
            <w:r>
              <w:rPr>
                <w:rFonts w:ascii="Calibri" w:eastAsia="Times New Roman" w:hAnsi="Calibri" w:cs="Calibri"/>
                <w:sz w:val="18"/>
                <w:szCs w:val="18"/>
              </w:rPr>
              <w:t>55</w:t>
            </w:r>
          </w:p>
        </w:tc>
      </w:tr>
      <w:tr w:rsidR="00A6739D" w14:paraId="750AE2EF" w14:textId="77777777" w:rsidTr="003F7163">
        <w:trPr>
          <w:trHeight w:val="258"/>
        </w:trPr>
        <w:tc>
          <w:tcPr>
            <w:tcW w:w="1418" w:type="dxa"/>
            <w:shd w:val="clear" w:color="auto" w:fill="FDE9D9"/>
          </w:tcPr>
          <w:p w14:paraId="25108365" w14:textId="77777777" w:rsidR="00A6739D" w:rsidRDefault="00A6739D">
            <w:pPr>
              <w:spacing w:line="276" w:lineRule="auto"/>
              <w:jc w:val="right"/>
            </w:pPr>
            <w:r>
              <w:rPr>
                <w:rFonts w:ascii="Calibri" w:eastAsia="Times New Roman" w:hAnsi="Calibri" w:cs="Calibri"/>
                <w:b/>
                <w:bCs/>
                <w:sz w:val="20"/>
                <w:szCs w:val="20"/>
              </w:rPr>
              <w:t>2013/2014</w:t>
            </w:r>
          </w:p>
        </w:tc>
        <w:tc>
          <w:tcPr>
            <w:tcW w:w="1276" w:type="dxa"/>
            <w:shd w:val="clear" w:color="auto" w:fill="FFFFFF"/>
          </w:tcPr>
          <w:p w14:paraId="058D8CF1" w14:textId="77777777" w:rsidR="00A6739D" w:rsidRDefault="00A6739D">
            <w:pPr>
              <w:spacing w:line="276" w:lineRule="auto"/>
            </w:pPr>
            <w:r>
              <w:rPr>
                <w:rFonts w:ascii="Calibri" w:eastAsia="Times New Roman" w:hAnsi="Calibri" w:cs="Calibri"/>
                <w:sz w:val="18"/>
                <w:szCs w:val="18"/>
              </w:rPr>
              <w:t>137</w:t>
            </w:r>
          </w:p>
        </w:tc>
        <w:tc>
          <w:tcPr>
            <w:tcW w:w="1275" w:type="dxa"/>
            <w:shd w:val="clear" w:color="auto" w:fill="FFFFFF"/>
          </w:tcPr>
          <w:p w14:paraId="2264A576" w14:textId="77777777" w:rsidR="00A6739D" w:rsidRDefault="00A6739D">
            <w:pPr>
              <w:spacing w:line="276" w:lineRule="auto"/>
            </w:pPr>
            <w:r>
              <w:rPr>
                <w:rFonts w:ascii="Calibri" w:eastAsia="Times New Roman" w:hAnsi="Calibri" w:cs="Calibri"/>
                <w:sz w:val="18"/>
                <w:szCs w:val="18"/>
              </w:rPr>
              <w:t>0</w:t>
            </w:r>
          </w:p>
        </w:tc>
        <w:tc>
          <w:tcPr>
            <w:tcW w:w="1163" w:type="dxa"/>
            <w:shd w:val="clear" w:color="auto" w:fill="FFFFFF"/>
          </w:tcPr>
          <w:p w14:paraId="0A2C6448" w14:textId="77777777" w:rsidR="00A6739D" w:rsidRDefault="00A6739D">
            <w:pPr>
              <w:spacing w:line="276" w:lineRule="auto"/>
            </w:pPr>
            <w:r>
              <w:rPr>
                <w:rFonts w:ascii="Calibri" w:eastAsia="Times New Roman" w:hAnsi="Calibri" w:cs="Calibri"/>
                <w:sz w:val="18"/>
                <w:szCs w:val="18"/>
              </w:rPr>
              <w:t>1</w:t>
            </w:r>
          </w:p>
        </w:tc>
        <w:tc>
          <w:tcPr>
            <w:tcW w:w="1485" w:type="dxa"/>
            <w:shd w:val="clear" w:color="auto" w:fill="FFFFFF"/>
          </w:tcPr>
          <w:p w14:paraId="640FCB69" w14:textId="77777777" w:rsidR="00A6739D" w:rsidRDefault="00A6739D">
            <w:pPr>
              <w:spacing w:line="276" w:lineRule="auto"/>
            </w:pPr>
            <w:r>
              <w:rPr>
                <w:rFonts w:ascii="Calibri" w:eastAsia="Times New Roman" w:hAnsi="Calibri" w:cs="Calibri"/>
                <w:sz w:val="18"/>
                <w:szCs w:val="18"/>
              </w:rPr>
              <w:t>24</w:t>
            </w:r>
          </w:p>
        </w:tc>
        <w:tc>
          <w:tcPr>
            <w:tcW w:w="1470" w:type="dxa"/>
            <w:shd w:val="clear" w:color="auto" w:fill="FFFFFF"/>
          </w:tcPr>
          <w:p w14:paraId="4CFB7042" w14:textId="77777777" w:rsidR="00A6739D" w:rsidRDefault="00A6739D">
            <w:pPr>
              <w:spacing w:line="276" w:lineRule="auto"/>
            </w:pPr>
            <w:r>
              <w:rPr>
                <w:rFonts w:ascii="Calibri" w:eastAsia="Times New Roman" w:hAnsi="Calibri" w:cs="Calibri"/>
                <w:sz w:val="18"/>
                <w:szCs w:val="18"/>
              </w:rPr>
              <w:t>58</w:t>
            </w:r>
          </w:p>
        </w:tc>
        <w:tc>
          <w:tcPr>
            <w:tcW w:w="1552" w:type="dxa"/>
            <w:shd w:val="clear" w:color="auto" w:fill="FFFFFF"/>
          </w:tcPr>
          <w:p w14:paraId="650E6A24" w14:textId="77777777" w:rsidR="00A6739D" w:rsidRDefault="00A6739D">
            <w:pPr>
              <w:spacing w:line="276" w:lineRule="auto"/>
            </w:pPr>
            <w:r>
              <w:rPr>
                <w:rFonts w:ascii="Calibri" w:eastAsia="Times New Roman" w:hAnsi="Calibri" w:cs="Calibri"/>
                <w:sz w:val="18"/>
                <w:szCs w:val="18"/>
              </w:rPr>
              <w:t>54</w:t>
            </w:r>
          </w:p>
        </w:tc>
      </w:tr>
      <w:tr w:rsidR="00A6739D" w14:paraId="5806E86E" w14:textId="77777777" w:rsidTr="003F7163">
        <w:trPr>
          <w:trHeight w:val="258"/>
        </w:trPr>
        <w:tc>
          <w:tcPr>
            <w:tcW w:w="1418" w:type="dxa"/>
            <w:shd w:val="clear" w:color="auto" w:fill="FDE9D9"/>
          </w:tcPr>
          <w:p w14:paraId="3DB0CE54" w14:textId="77777777" w:rsidR="00A6739D" w:rsidRDefault="00A6739D">
            <w:pPr>
              <w:spacing w:line="276" w:lineRule="auto"/>
              <w:jc w:val="right"/>
            </w:pPr>
            <w:r>
              <w:rPr>
                <w:rFonts w:ascii="Calibri" w:eastAsia="Times New Roman" w:hAnsi="Calibri" w:cs="Calibri"/>
                <w:b/>
                <w:bCs/>
                <w:sz w:val="20"/>
                <w:szCs w:val="20"/>
              </w:rPr>
              <w:t>2014/2015</w:t>
            </w:r>
          </w:p>
        </w:tc>
        <w:tc>
          <w:tcPr>
            <w:tcW w:w="1276" w:type="dxa"/>
            <w:shd w:val="clear" w:color="auto" w:fill="FFFFFF"/>
          </w:tcPr>
          <w:p w14:paraId="42E84EBF" w14:textId="77777777" w:rsidR="00A6739D" w:rsidRDefault="00A6739D">
            <w:pPr>
              <w:spacing w:line="276" w:lineRule="auto"/>
            </w:pPr>
            <w:r>
              <w:rPr>
                <w:rFonts w:ascii="Calibri" w:eastAsia="Times New Roman" w:hAnsi="Calibri" w:cs="Calibri"/>
                <w:sz w:val="18"/>
                <w:szCs w:val="18"/>
              </w:rPr>
              <w:t>127</w:t>
            </w:r>
          </w:p>
        </w:tc>
        <w:tc>
          <w:tcPr>
            <w:tcW w:w="1275" w:type="dxa"/>
            <w:shd w:val="clear" w:color="auto" w:fill="FFFFFF"/>
          </w:tcPr>
          <w:p w14:paraId="6521D43E" w14:textId="77777777" w:rsidR="00A6739D" w:rsidRDefault="00A6739D">
            <w:pPr>
              <w:spacing w:line="276" w:lineRule="auto"/>
            </w:pPr>
            <w:r>
              <w:rPr>
                <w:rFonts w:ascii="Calibri" w:eastAsia="Times New Roman" w:hAnsi="Calibri" w:cs="Calibri"/>
                <w:sz w:val="18"/>
                <w:szCs w:val="18"/>
              </w:rPr>
              <w:t>0</w:t>
            </w:r>
          </w:p>
        </w:tc>
        <w:tc>
          <w:tcPr>
            <w:tcW w:w="1163" w:type="dxa"/>
            <w:shd w:val="clear" w:color="auto" w:fill="FFFFFF"/>
          </w:tcPr>
          <w:p w14:paraId="5DD84D13" w14:textId="77777777" w:rsidR="00A6739D" w:rsidRDefault="00A6739D">
            <w:pPr>
              <w:spacing w:line="276" w:lineRule="auto"/>
            </w:pPr>
            <w:r>
              <w:rPr>
                <w:rFonts w:ascii="Calibri" w:eastAsia="Times New Roman" w:hAnsi="Calibri" w:cs="Calibri"/>
                <w:sz w:val="18"/>
                <w:szCs w:val="18"/>
              </w:rPr>
              <w:t>2</w:t>
            </w:r>
          </w:p>
        </w:tc>
        <w:tc>
          <w:tcPr>
            <w:tcW w:w="1485" w:type="dxa"/>
            <w:shd w:val="clear" w:color="auto" w:fill="FFFFFF"/>
          </w:tcPr>
          <w:p w14:paraId="4E11CA16" w14:textId="77777777" w:rsidR="00A6739D" w:rsidRDefault="00A6739D">
            <w:pPr>
              <w:spacing w:line="276" w:lineRule="auto"/>
            </w:pPr>
            <w:r>
              <w:rPr>
                <w:rFonts w:ascii="Calibri" w:eastAsia="Times New Roman" w:hAnsi="Calibri" w:cs="Calibri"/>
                <w:sz w:val="18"/>
                <w:szCs w:val="18"/>
              </w:rPr>
              <w:t>15</w:t>
            </w:r>
          </w:p>
        </w:tc>
        <w:tc>
          <w:tcPr>
            <w:tcW w:w="1470" w:type="dxa"/>
            <w:shd w:val="clear" w:color="auto" w:fill="FFFFFF"/>
          </w:tcPr>
          <w:p w14:paraId="1B829552" w14:textId="77777777" w:rsidR="00A6739D" w:rsidRDefault="00A6739D">
            <w:pPr>
              <w:spacing w:line="276" w:lineRule="auto"/>
            </w:pPr>
            <w:r>
              <w:rPr>
                <w:rFonts w:ascii="Calibri" w:eastAsia="Times New Roman" w:hAnsi="Calibri" w:cs="Calibri"/>
                <w:sz w:val="18"/>
                <w:szCs w:val="18"/>
              </w:rPr>
              <w:t>53</w:t>
            </w:r>
          </w:p>
        </w:tc>
        <w:tc>
          <w:tcPr>
            <w:tcW w:w="1552" w:type="dxa"/>
            <w:shd w:val="clear" w:color="auto" w:fill="FFFFFF"/>
          </w:tcPr>
          <w:p w14:paraId="7BA730C5" w14:textId="77777777" w:rsidR="00A6739D" w:rsidRDefault="00A6739D">
            <w:pPr>
              <w:spacing w:line="276" w:lineRule="auto"/>
            </w:pPr>
            <w:r>
              <w:rPr>
                <w:rFonts w:ascii="Calibri" w:eastAsia="Times New Roman" w:hAnsi="Calibri" w:cs="Calibri"/>
                <w:sz w:val="18"/>
                <w:szCs w:val="18"/>
              </w:rPr>
              <w:t>57</w:t>
            </w:r>
          </w:p>
        </w:tc>
      </w:tr>
      <w:tr w:rsidR="00A6739D" w14:paraId="575712A2" w14:textId="77777777" w:rsidTr="003F7163">
        <w:trPr>
          <w:trHeight w:val="258"/>
        </w:trPr>
        <w:tc>
          <w:tcPr>
            <w:tcW w:w="1418" w:type="dxa"/>
            <w:shd w:val="clear" w:color="auto" w:fill="FDE9D9"/>
          </w:tcPr>
          <w:p w14:paraId="1C0FAF56" w14:textId="77777777" w:rsidR="00A6739D" w:rsidRDefault="00A6739D">
            <w:pPr>
              <w:spacing w:line="276" w:lineRule="auto"/>
              <w:jc w:val="right"/>
            </w:pPr>
            <w:r>
              <w:rPr>
                <w:rFonts w:ascii="Calibri" w:eastAsia="Times New Roman" w:hAnsi="Calibri" w:cs="Calibri"/>
                <w:b/>
                <w:bCs/>
                <w:sz w:val="20"/>
                <w:szCs w:val="20"/>
              </w:rPr>
              <w:t>2015/2016</w:t>
            </w:r>
          </w:p>
        </w:tc>
        <w:tc>
          <w:tcPr>
            <w:tcW w:w="1276" w:type="dxa"/>
            <w:shd w:val="clear" w:color="auto" w:fill="FFFFFF"/>
          </w:tcPr>
          <w:p w14:paraId="20C634E2" w14:textId="77777777" w:rsidR="00A6739D" w:rsidRDefault="00A6739D">
            <w:pPr>
              <w:spacing w:line="276" w:lineRule="auto"/>
            </w:pPr>
            <w:r>
              <w:rPr>
                <w:rFonts w:ascii="Calibri" w:eastAsia="Times New Roman" w:hAnsi="Calibri" w:cs="Calibri"/>
                <w:sz w:val="18"/>
                <w:szCs w:val="18"/>
              </w:rPr>
              <w:t>126</w:t>
            </w:r>
          </w:p>
        </w:tc>
        <w:tc>
          <w:tcPr>
            <w:tcW w:w="1275" w:type="dxa"/>
            <w:shd w:val="clear" w:color="auto" w:fill="FFFFFF"/>
          </w:tcPr>
          <w:p w14:paraId="6EE7963E" w14:textId="77777777" w:rsidR="00A6739D" w:rsidRDefault="00A6739D">
            <w:pPr>
              <w:spacing w:line="276" w:lineRule="auto"/>
            </w:pPr>
            <w:r>
              <w:rPr>
                <w:rFonts w:ascii="Calibri" w:eastAsia="Times New Roman" w:hAnsi="Calibri" w:cs="Calibri"/>
                <w:sz w:val="18"/>
                <w:szCs w:val="18"/>
              </w:rPr>
              <w:t>0</w:t>
            </w:r>
          </w:p>
        </w:tc>
        <w:tc>
          <w:tcPr>
            <w:tcW w:w="1163" w:type="dxa"/>
            <w:shd w:val="clear" w:color="auto" w:fill="FFFFFF"/>
          </w:tcPr>
          <w:p w14:paraId="457BC80D" w14:textId="77777777" w:rsidR="00A6739D" w:rsidRDefault="00A6739D">
            <w:pPr>
              <w:spacing w:line="276" w:lineRule="auto"/>
            </w:pPr>
            <w:r>
              <w:rPr>
                <w:rFonts w:ascii="Calibri" w:eastAsia="Times New Roman" w:hAnsi="Calibri" w:cs="Calibri"/>
                <w:sz w:val="18"/>
                <w:szCs w:val="18"/>
              </w:rPr>
              <w:t>4</w:t>
            </w:r>
          </w:p>
        </w:tc>
        <w:tc>
          <w:tcPr>
            <w:tcW w:w="1485" w:type="dxa"/>
            <w:shd w:val="clear" w:color="auto" w:fill="FFFFFF"/>
          </w:tcPr>
          <w:p w14:paraId="38B67A8F" w14:textId="77777777" w:rsidR="00A6739D" w:rsidRDefault="00A6739D">
            <w:pPr>
              <w:spacing w:line="276" w:lineRule="auto"/>
            </w:pPr>
            <w:r>
              <w:rPr>
                <w:rFonts w:ascii="Calibri" w:eastAsia="Times New Roman" w:hAnsi="Calibri" w:cs="Calibri"/>
                <w:sz w:val="18"/>
                <w:szCs w:val="18"/>
              </w:rPr>
              <w:t>10</w:t>
            </w:r>
          </w:p>
        </w:tc>
        <w:tc>
          <w:tcPr>
            <w:tcW w:w="1470" w:type="dxa"/>
            <w:shd w:val="clear" w:color="auto" w:fill="FFFFFF"/>
          </w:tcPr>
          <w:p w14:paraId="4B887FA3" w14:textId="77777777" w:rsidR="00A6739D" w:rsidRDefault="00A6739D">
            <w:pPr>
              <w:spacing w:line="276" w:lineRule="auto"/>
            </w:pPr>
            <w:r>
              <w:rPr>
                <w:rFonts w:ascii="Calibri" w:eastAsia="Times New Roman" w:hAnsi="Calibri" w:cs="Calibri"/>
                <w:sz w:val="18"/>
                <w:szCs w:val="18"/>
              </w:rPr>
              <w:t>54</w:t>
            </w:r>
          </w:p>
        </w:tc>
        <w:tc>
          <w:tcPr>
            <w:tcW w:w="1552" w:type="dxa"/>
            <w:shd w:val="clear" w:color="auto" w:fill="FFFFFF"/>
          </w:tcPr>
          <w:p w14:paraId="4E957930" w14:textId="77777777" w:rsidR="00A6739D" w:rsidRDefault="00A6739D">
            <w:pPr>
              <w:spacing w:line="276" w:lineRule="auto"/>
            </w:pPr>
            <w:r>
              <w:rPr>
                <w:rFonts w:ascii="Calibri" w:eastAsia="Times New Roman" w:hAnsi="Calibri" w:cs="Calibri"/>
                <w:sz w:val="18"/>
                <w:szCs w:val="18"/>
              </w:rPr>
              <w:t>58</w:t>
            </w:r>
          </w:p>
        </w:tc>
      </w:tr>
      <w:tr w:rsidR="00A6739D" w14:paraId="4694C58B" w14:textId="77777777" w:rsidTr="003F7163">
        <w:trPr>
          <w:trHeight w:val="258"/>
        </w:trPr>
        <w:tc>
          <w:tcPr>
            <w:tcW w:w="1418" w:type="dxa"/>
            <w:shd w:val="clear" w:color="auto" w:fill="FDE9D9"/>
          </w:tcPr>
          <w:p w14:paraId="4272B5C8" w14:textId="77777777" w:rsidR="00A6739D" w:rsidRDefault="00A6739D">
            <w:pPr>
              <w:spacing w:line="276" w:lineRule="auto"/>
              <w:jc w:val="right"/>
            </w:pPr>
            <w:r>
              <w:rPr>
                <w:rFonts w:ascii="Calibri" w:eastAsia="Times New Roman" w:hAnsi="Calibri" w:cs="Calibri"/>
                <w:b/>
                <w:bCs/>
                <w:sz w:val="20"/>
                <w:szCs w:val="20"/>
              </w:rPr>
              <w:t>2016/2017</w:t>
            </w:r>
          </w:p>
        </w:tc>
        <w:tc>
          <w:tcPr>
            <w:tcW w:w="1276" w:type="dxa"/>
            <w:shd w:val="clear" w:color="auto" w:fill="FFFFFF"/>
          </w:tcPr>
          <w:p w14:paraId="45B486D5" w14:textId="77777777" w:rsidR="00A6739D" w:rsidRDefault="00A6739D">
            <w:pPr>
              <w:spacing w:line="276" w:lineRule="auto"/>
            </w:pPr>
            <w:r>
              <w:rPr>
                <w:rFonts w:ascii="Calibri" w:eastAsia="Times New Roman" w:hAnsi="Calibri" w:cs="Calibri"/>
                <w:sz w:val="18"/>
                <w:szCs w:val="18"/>
              </w:rPr>
              <w:t>129</w:t>
            </w:r>
          </w:p>
        </w:tc>
        <w:tc>
          <w:tcPr>
            <w:tcW w:w="1275" w:type="dxa"/>
            <w:shd w:val="clear" w:color="auto" w:fill="FFFFFF"/>
          </w:tcPr>
          <w:p w14:paraId="39A576AA" w14:textId="77777777" w:rsidR="00A6739D" w:rsidRDefault="00A6739D">
            <w:pPr>
              <w:spacing w:line="276" w:lineRule="auto"/>
            </w:pPr>
            <w:r>
              <w:rPr>
                <w:rFonts w:ascii="Calibri" w:eastAsia="Times New Roman" w:hAnsi="Calibri" w:cs="Calibri"/>
                <w:sz w:val="18"/>
                <w:szCs w:val="18"/>
              </w:rPr>
              <w:t>0</w:t>
            </w:r>
          </w:p>
        </w:tc>
        <w:tc>
          <w:tcPr>
            <w:tcW w:w="1163" w:type="dxa"/>
            <w:shd w:val="clear" w:color="auto" w:fill="FFFFFF"/>
          </w:tcPr>
          <w:p w14:paraId="1BC63712" w14:textId="77777777" w:rsidR="00A6739D" w:rsidRDefault="00A6739D">
            <w:pPr>
              <w:spacing w:line="276" w:lineRule="auto"/>
            </w:pPr>
            <w:r>
              <w:rPr>
                <w:rFonts w:ascii="Calibri" w:eastAsia="Times New Roman" w:hAnsi="Calibri" w:cs="Calibri"/>
                <w:sz w:val="18"/>
                <w:szCs w:val="18"/>
              </w:rPr>
              <w:t>6</w:t>
            </w:r>
          </w:p>
        </w:tc>
        <w:tc>
          <w:tcPr>
            <w:tcW w:w="1485" w:type="dxa"/>
            <w:shd w:val="clear" w:color="auto" w:fill="FFFFFF"/>
          </w:tcPr>
          <w:p w14:paraId="1E3B62D1" w14:textId="77777777" w:rsidR="00A6739D" w:rsidRDefault="00A6739D">
            <w:pPr>
              <w:spacing w:line="276" w:lineRule="auto"/>
            </w:pPr>
            <w:r>
              <w:rPr>
                <w:rFonts w:ascii="Calibri" w:eastAsia="Times New Roman" w:hAnsi="Calibri" w:cs="Calibri"/>
                <w:sz w:val="18"/>
                <w:szCs w:val="18"/>
              </w:rPr>
              <w:t>12</w:t>
            </w:r>
          </w:p>
        </w:tc>
        <w:tc>
          <w:tcPr>
            <w:tcW w:w="1470" w:type="dxa"/>
            <w:shd w:val="clear" w:color="auto" w:fill="FFFFFF"/>
          </w:tcPr>
          <w:p w14:paraId="674AA505" w14:textId="77777777" w:rsidR="00A6739D" w:rsidRDefault="00A6739D">
            <w:pPr>
              <w:spacing w:line="276" w:lineRule="auto"/>
            </w:pPr>
            <w:r>
              <w:rPr>
                <w:rFonts w:ascii="Calibri" w:eastAsia="Times New Roman" w:hAnsi="Calibri" w:cs="Calibri"/>
                <w:sz w:val="18"/>
                <w:szCs w:val="18"/>
              </w:rPr>
              <w:t>45</w:t>
            </w:r>
          </w:p>
        </w:tc>
        <w:tc>
          <w:tcPr>
            <w:tcW w:w="1552" w:type="dxa"/>
            <w:shd w:val="clear" w:color="auto" w:fill="FFFFFF"/>
          </w:tcPr>
          <w:p w14:paraId="35A99A64" w14:textId="77777777" w:rsidR="00A6739D" w:rsidRDefault="00A6739D">
            <w:pPr>
              <w:spacing w:line="276" w:lineRule="auto"/>
            </w:pPr>
            <w:r>
              <w:rPr>
                <w:rFonts w:ascii="Calibri" w:eastAsia="Times New Roman" w:hAnsi="Calibri" w:cs="Calibri"/>
                <w:sz w:val="18"/>
                <w:szCs w:val="18"/>
              </w:rPr>
              <w:t>66</w:t>
            </w:r>
          </w:p>
        </w:tc>
      </w:tr>
      <w:tr w:rsidR="00A6739D" w14:paraId="51C0848B" w14:textId="77777777" w:rsidTr="003F7163">
        <w:trPr>
          <w:trHeight w:val="258"/>
        </w:trPr>
        <w:tc>
          <w:tcPr>
            <w:tcW w:w="1418" w:type="dxa"/>
            <w:shd w:val="clear" w:color="auto" w:fill="FDE9D9"/>
          </w:tcPr>
          <w:p w14:paraId="546B4FD2" w14:textId="77777777" w:rsidR="00A6739D" w:rsidRDefault="00A6739D">
            <w:pPr>
              <w:spacing w:line="276" w:lineRule="auto"/>
              <w:jc w:val="right"/>
            </w:pPr>
            <w:r>
              <w:rPr>
                <w:rFonts w:ascii="Calibri" w:eastAsia="Times New Roman" w:hAnsi="Calibri" w:cs="Calibri"/>
                <w:b/>
                <w:bCs/>
                <w:sz w:val="20"/>
                <w:szCs w:val="20"/>
              </w:rPr>
              <w:t>2017/2018</w:t>
            </w:r>
          </w:p>
        </w:tc>
        <w:tc>
          <w:tcPr>
            <w:tcW w:w="1276" w:type="dxa"/>
            <w:shd w:val="clear" w:color="auto" w:fill="FFFFFF"/>
          </w:tcPr>
          <w:p w14:paraId="33E1FB77" w14:textId="77777777" w:rsidR="00A6739D" w:rsidRDefault="00A6739D">
            <w:pPr>
              <w:spacing w:line="276" w:lineRule="auto"/>
            </w:pPr>
            <w:r>
              <w:rPr>
                <w:rFonts w:ascii="Calibri" w:hAnsi="Calibri" w:cs="Calibri"/>
                <w:sz w:val="18"/>
                <w:szCs w:val="18"/>
              </w:rPr>
              <w:t>130</w:t>
            </w:r>
          </w:p>
        </w:tc>
        <w:tc>
          <w:tcPr>
            <w:tcW w:w="1275" w:type="dxa"/>
            <w:shd w:val="clear" w:color="auto" w:fill="FFFFFF"/>
          </w:tcPr>
          <w:p w14:paraId="7F78C557" w14:textId="77777777" w:rsidR="00A6739D" w:rsidRDefault="00A6739D">
            <w:pPr>
              <w:spacing w:line="276" w:lineRule="auto"/>
            </w:pPr>
            <w:r>
              <w:rPr>
                <w:rFonts w:ascii="Calibri" w:hAnsi="Calibri" w:cs="Calibri"/>
                <w:sz w:val="18"/>
                <w:szCs w:val="18"/>
              </w:rPr>
              <w:t>0</w:t>
            </w:r>
          </w:p>
        </w:tc>
        <w:tc>
          <w:tcPr>
            <w:tcW w:w="1163" w:type="dxa"/>
            <w:shd w:val="clear" w:color="auto" w:fill="FFFFFF"/>
          </w:tcPr>
          <w:p w14:paraId="573794E3" w14:textId="77777777" w:rsidR="00A6739D" w:rsidRDefault="00A6739D">
            <w:pPr>
              <w:spacing w:line="276" w:lineRule="auto"/>
            </w:pPr>
            <w:r>
              <w:rPr>
                <w:rFonts w:ascii="Calibri" w:hAnsi="Calibri" w:cs="Calibri"/>
                <w:sz w:val="18"/>
                <w:szCs w:val="18"/>
              </w:rPr>
              <w:t>3</w:t>
            </w:r>
          </w:p>
        </w:tc>
        <w:tc>
          <w:tcPr>
            <w:tcW w:w="1485" w:type="dxa"/>
            <w:shd w:val="clear" w:color="auto" w:fill="FFFFFF"/>
          </w:tcPr>
          <w:p w14:paraId="0A57B317" w14:textId="77777777" w:rsidR="00A6739D" w:rsidRDefault="00A6739D">
            <w:pPr>
              <w:spacing w:line="276" w:lineRule="auto"/>
            </w:pPr>
            <w:r>
              <w:rPr>
                <w:rFonts w:ascii="Calibri" w:hAnsi="Calibri" w:cs="Calibri"/>
                <w:sz w:val="18"/>
                <w:szCs w:val="18"/>
              </w:rPr>
              <w:t>12</w:t>
            </w:r>
          </w:p>
        </w:tc>
        <w:tc>
          <w:tcPr>
            <w:tcW w:w="1470" w:type="dxa"/>
            <w:shd w:val="clear" w:color="auto" w:fill="FFFFFF"/>
          </w:tcPr>
          <w:p w14:paraId="617E3F09" w14:textId="77777777" w:rsidR="00A6739D" w:rsidRDefault="00A6739D">
            <w:pPr>
              <w:spacing w:line="276" w:lineRule="auto"/>
            </w:pPr>
            <w:r>
              <w:rPr>
                <w:rFonts w:ascii="Calibri" w:hAnsi="Calibri" w:cs="Calibri"/>
                <w:sz w:val="18"/>
                <w:szCs w:val="18"/>
              </w:rPr>
              <w:t>41</w:t>
            </w:r>
          </w:p>
        </w:tc>
        <w:tc>
          <w:tcPr>
            <w:tcW w:w="1552" w:type="dxa"/>
            <w:shd w:val="clear" w:color="auto" w:fill="FFFFFF"/>
          </w:tcPr>
          <w:p w14:paraId="434539A0" w14:textId="77777777" w:rsidR="00A6739D" w:rsidRDefault="00A6739D">
            <w:pPr>
              <w:spacing w:line="276" w:lineRule="auto"/>
            </w:pPr>
            <w:r>
              <w:rPr>
                <w:rFonts w:ascii="Calibri" w:hAnsi="Calibri" w:cs="Calibri"/>
                <w:sz w:val="18"/>
                <w:szCs w:val="18"/>
              </w:rPr>
              <w:t>74</w:t>
            </w:r>
          </w:p>
        </w:tc>
      </w:tr>
    </w:tbl>
    <w:p w14:paraId="61A9A508" w14:textId="77777777" w:rsidR="00A6739D" w:rsidRDefault="00A6739D">
      <w:pPr>
        <w:spacing w:line="276" w:lineRule="auto"/>
        <w:jc w:val="both"/>
        <w:rPr>
          <w:rFonts w:ascii="Calibri" w:hAnsi="Calibri" w:cs="Calibri"/>
          <w:sz w:val="22"/>
          <w:szCs w:val="22"/>
        </w:rPr>
      </w:pPr>
    </w:p>
    <w:p w14:paraId="442D0A42" w14:textId="600CAAB2" w:rsidR="00A6739D" w:rsidRPr="00CA78B3" w:rsidRDefault="001E59A4" w:rsidP="004A5B69">
      <w:pPr>
        <w:spacing w:line="276" w:lineRule="auto"/>
        <w:jc w:val="left"/>
        <w:rPr>
          <w:sz w:val="22"/>
        </w:rPr>
      </w:pPr>
      <w:r>
        <w:rPr>
          <w:rFonts w:ascii="Calibri" w:hAnsi="Calibri" w:cs="Calibri"/>
          <w:b/>
          <w:bCs/>
          <w:sz w:val="22"/>
          <w:szCs w:val="22"/>
        </w:rPr>
        <w:t xml:space="preserve">   </w:t>
      </w:r>
      <w:bookmarkStart w:id="34" w:name="_Toc529450821"/>
      <w:r w:rsidR="00A6739D" w:rsidRPr="00CA78B3">
        <w:rPr>
          <w:rFonts w:ascii="Calibri" w:hAnsi="Calibri" w:cs="Calibri"/>
          <w:b/>
          <w:bCs/>
          <w:sz w:val="20"/>
          <w:szCs w:val="22"/>
        </w:rPr>
        <w:t xml:space="preserve">Wykres </w:t>
      </w:r>
      <w:r w:rsidR="00007EF3" w:rsidRPr="00CA78B3">
        <w:rPr>
          <w:rFonts w:cs="Calibri"/>
          <w:b/>
          <w:bCs/>
          <w:sz w:val="20"/>
          <w:szCs w:val="22"/>
        </w:rPr>
        <w:fldChar w:fldCharType="begin"/>
      </w:r>
      <w:r w:rsidR="00A6739D" w:rsidRPr="00CA78B3">
        <w:rPr>
          <w:rFonts w:cs="Calibri"/>
          <w:b/>
          <w:bCs/>
          <w:sz w:val="20"/>
          <w:szCs w:val="22"/>
        </w:rPr>
        <w:instrText xml:space="preserve"> SEQ "Wykres" \* ARABIC </w:instrText>
      </w:r>
      <w:r w:rsidR="00007EF3" w:rsidRPr="00CA78B3">
        <w:rPr>
          <w:rFonts w:cs="Calibri"/>
          <w:b/>
          <w:bCs/>
          <w:sz w:val="20"/>
          <w:szCs w:val="22"/>
        </w:rPr>
        <w:fldChar w:fldCharType="separate"/>
      </w:r>
      <w:r w:rsidR="009C4D88">
        <w:rPr>
          <w:rFonts w:cs="Calibri"/>
          <w:b/>
          <w:bCs/>
          <w:noProof/>
          <w:sz w:val="20"/>
          <w:szCs w:val="22"/>
        </w:rPr>
        <w:t>7</w:t>
      </w:r>
      <w:r w:rsidR="00007EF3" w:rsidRPr="00CA78B3">
        <w:rPr>
          <w:rFonts w:cs="Calibri"/>
          <w:b/>
          <w:bCs/>
          <w:sz w:val="20"/>
          <w:szCs w:val="22"/>
        </w:rPr>
        <w:fldChar w:fldCharType="end"/>
      </w:r>
      <w:r w:rsidR="00A6739D" w:rsidRPr="00CA78B3">
        <w:rPr>
          <w:rFonts w:ascii="Calibri" w:hAnsi="Calibri" w:cs="Calibri"/>
          <w:b/>
          <w:bCs/>
          <w:sz w:val="20"/>
          <w:szCs w:val="22"/>
        </w:rPr>
        <w:t>. Procentowe zestawienie liczby nauczycieli wg stopni awansu zawodowego</w:t>
      </w:r>
      <w:bookmarkEnd w:id="34"/>
    </w:p>
    <w:p w14:paraId="0EEF6477" w14:textId="77777777" w:rsidR="00A6739D" w:rsidRPr="001E59A4" w:rsidRDefault="009C4D88" w:rsidP="001E59A4">
      <w:pPr>
        <w:spacing w:line="276" w:lineRule="auto"/>
        <w:rPr>
          <w:rFonts w:ascii="Calibri" w:hAnsi="Calibri" w:cs="Calibri"/>
        </w:rPr>
      </w:pPr>
      <w:r>
        <w:pict w14:anchorId="6E9595E1">
          <v:shape id="_x0000_i1030" type="#_x0000_t75" style="width:407.25pt;height:231pt" o:bordertopcolor="this" o:borderleftcolor="this" o:borderbottomcolor="this" o:borderrightcolor="this" filled="t">
            <v:fill color2="black"/>
            <v:imagedata r:id="rId20" o:title="" croptop="-11f" cropbottom="-11f" cropleft="-6f" cropright="-6f"/>
            <w10:bordertop type="single" width="12"/>
            <w10:borderleft type="single" width="12"/>
            <w10:borderbottom type="single" width="12"/>
            <w10:borderright type="single" width="12"/>
          </v:shape>
        </w:pict>
      </w:r>
    </w:p>
    <w:p w14:paraId="10EDDE95" w14:textId="77777777" w:rsidR="001E59A4" w:rsidRDefault="001E59A4" w:rsidP="001E59A4">
      <w:pPr>
        <w:spacing w:line="276" w:lineRule="auto"/>
        <w:jc w:val="left"/>
        <w:rPr>
          <w:rFonts w:ascii="Calibri" w:hAnsi="Calibri" w:cs="Calibri"/>
          <w:b/>
          <w:bCs/>
          <w:sz w:val="22"/>
          <w:szCs w:val="22"/>
        </w:rPr>
      </w:pPr>
    </w:p>
    <w:p w14:paraId="1080BA32" w14:textId="6D9A9E50" w:rsidR="00A6739D" w:rsidRPr="001E59A4" w:rsidRDefault="00A6739D" w:rsidP="001E59A4">
      <w:pPr>
        <w:spacing w:line="276" w:lineRule="auto"/>
        <w:jc w:val="left"/>
      </w:pPr>
      <w:bookmarkStart w:id="35" w:name="_Toc529450779"/>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22</w:t>
      </w:r>
      <w:r w:rsidR="00007EF3">
        <w:rPr>
          <w:rFonts w:cs="Calibri"/>
          <w:b/>
          <w:bCs/>
          <w:sz w:val="22"/>
          <w:szCs w:val="22"/>
        </w:rPr>
        <w:fldChar w:fldCharType="end"/>
      </w:r>
      <w:r>
        <w:rPr>
          <w:rFonts w:ascii="Calibri" w:hAnsi="Calibri" w:cs="Calibri"/>
          <w:b/>
          <w:bCs/>
          <w:sz w:val="22"/>
          <w:szCs w:val="22"/>
        </w:rPr>
        <w:t>.  Ilość postępowań na wyższy stopień awansu zawodowego nauczycieli</w:t>
      </w:r>
      <w:bookmarkEnd w:id="35"/>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418"/>
        <w:gridCol w:w="982"/>
        <w:gridCol w:w="992"/>
        <w:gridCol w:w="993"/>
        <w:gridCol w:w="1134"/>
        <w:gridCol w:w="1275"/>
        <w:gridCol w:w="1134"/>
        <w:gridCol w:w="1711"/>
      </w:tblGrid>
      <w:tr w:rsidR="004A5B69" w14:paraId="41A8BD3B" w14:textId="77777777" w:rsidTr="00224E32">
        <w:trPr>
          <w:cantSplit/>
          <w:trHeight w:val="237"/>
        </w:trPr>
        <w:tc>
          <w:tcPr>
            <w:tcW w:w="1418" w:type="dxa"/>
            <w:vMerge w:val="restart"/>
            <w:shd w:val="clear" w:color="auto" w:fill="FDE9D9"/>
          </w:tcPr>
          <w:p w14:paraId="3573CF41" w14:textId="77777777" w:rsidR="004A5B69" w:rsidRDefault="004A5B69">
            <w:pPr>
              <w:spacing w:line="276" w:lineRule="auto"/>
            </w:pPr>
            <w:r>
              <w:rPr>
                <w:rFonts w:ascii="Calibri" w:hAnsi="Calibri" w:cs="Calibri"/>
                <w:b/>
                <w:caps/>
                <w:sz w:val="18"/>
                <w:szCs w:val="18"/>
              </w:rPr>
              <w:t>Stopień awansu zawodowego</w:t>
            </w:r>
          </w:p>
        </w:tc>
        <w:tc>
          <w:tcPr>
            <w:tcW w:w="6510" w:type="dxa"/>
            <w:gridSpan w:val="6"/>
            <w:shd w:val="clear" w:color="auto" w:fill="FDE9D9"/>
          </w:tcPr>
          <w:p w14:paraId="36E2C835" w14:textId="77777777" w:rsidR="004A5B69" w:rsidRDefault="004A5B69">
            <w:pPr>
              <w:spacing w:line="276" w:lineRule="auto"/>
            </w:pPr>
            <w:r>
              <w:rPr>
                <w:rFonts w:ascii="Calibri" w:hAnsi="Calibri" w:cs="Calibri"/>
                <w:b/>
                <w:caps/>
                <w:sz w:val="18"/>
                <w:szCs w:val="18"/>
              </w:rPr>
              <w:t xml:space="preserve">Ilość postępowań </w:t>
            </w:r>
          </w:p>
        </w:tc>
        <w:tc>
          <w:tcPr>
            <w:tcW w:w="1711" w:type="dxa"/>
            <w:vMerge w:val="restart"/>
            <w:shd w:val="clear" w:color="auto" w:fill="FDE9D9"/>
          </w:tcPr>
          <w:p w14:paraId="352759B1" w14:textId="77777777" w:rsidR="004A5B69" w:rsidRDefault="004A5B69">
            <w:pPr>
              <w:spacing w:line="276" w:lineRule="auto"/>
            </w:pPr>
            <w:r>
              <w:rPr>
                <w:rFonts w:ascii="Calibri" w:hAnsi="Calibri" w:cs="Calibri"/>
                <w:b/>
                <w:caps/>
                <w:sz w:val="18"/>
                <w:szCs w:val="18"/>
              </w:rPr>
              <w:t>Organ prowadzący postępowanie</w:t>
            </w:r>
          </w:p>
        </w:tc>
      </w:tr>
      <w:tr w:rsidR="004A5B69" w14:paraId="79BCB77C" w14:textId="77777777" w:rsidTr="00224E32">
        <w:trPr>
          <w:cantSplit/>
          <w:trHeight w:val="227"/>
        </w:trPr>
        <w:tc>
          <w:tcPr>
            <w:tcW w:w="1418" w:type="dxa"/>
            <w:vMerge/>
            <w:shd w:val="clear" w:color="auto" w:fill="FDE9D9"/>
          </w:tcPr>
          <w:p w14:paraId="017069C9" w14:textId="77777777" w:rsidR="004A5B69" w:rsidRDefault="004A5B69">
            <w:pPr>
              <w:snapToGrid w:val="0"/>
              <w:rPr>
                <w:sz w:val="18"/>
                <w:szCs w:val="18"/>
              </w:rPr>
            </w:pPr>
          </w:p>
        </w:tc>
        <w:tc>
          <w:tcPr>
            <w:tcW w:w="982" w:type="dxa"/>
            <w:shd w:val="clear" w:color="auto" w:fill="FDE9D9"/>
          </w:tcPr>
          <w:p w14:paraId="50970655" w14:textId="77777777" w:rsidR="004A5B69" w:rsidRDefault="004A5B69">
            <w:pPr>
              <w:spacing w:line="276" w:lineRule="auto"/>
            </w:pPr>
            <w:r>
              <w:rPr>
                <w:rFonts w:ascii="Calibri" w:hAnsi="Calibri" w:cs="Calibri"/>
                <w:b/>
                <w:sz w:val="18"/>
                <w:szCs w:val="18"/>
              </w:rPr>
              <w:t>2012/2013</w:t>
            </w:r>
          </w:p>
        </w:tc>
        <w:tc>
          <w:tcPr>
            <w:tcW w:w="992" w:type="dxa"/>
            <w:shd w:val="clear" w:color="auto" w:fill="FDE9D9"/>
          </w:tcPr>
          <w:p w14:paraId="4CDABB34" w14:textId="77777777" w:rsidR="004A5B69" w:rsidRDefault="004A5B69">
            <w:pPr>
              <w:spacing w:line="276" w:lineRule="auto"/>
            </w:pPr>
            <w:r>
              <w:rPr>
                <w:rFonts w:ascii="Calibri" w:hAnsi="Calibri" w:cs="Calibri"/>
                <w:b/>
                <w:sz w:val="18"/>
                <w:szCs w:val="18"/>
              </w:rPr>
              <w:t>2013/2014</w:t>
            </w:r>
          </w:p>
        </w:tc>
        <w:tc>
          <w:tcPr>
            <w:tcW w:w="993" w:type="dxa"/>
            <w:shd w:val="clear" w:color="auto" w:fill="FDE9D9"/>
          </w:tcPr>
          <w:p w14:paraId="7E4C9467" w14:textId="77777777" w:rsidR="004A5B69" w:rsidRDefault="004A5B69">
            <w:pPr>
              <w:spacing w:line="276" w:lineRule="auto"/>
            </w:pPr>
            <w:r>
              <w:rPr>
                <w:rFonts w:ascii="Calibri" w:hAnsi="Calibri" w:cs="Calibri"/>
                <w:b/>
                <w:sz w:val="18"/>
                <w:szCs w:val="18"/>
              </w:rPr>
              <w:t>2014/2015</w:t>
            </w:r>
          </w:p>
        </w:tc>
        <w:tc>
          <w:tcPr>
            <w:tcW w:w="1134" w:type="dxa"/>
            <w:shd w:val="clear" w:color="auto" w:fill="FDE9D9"/>
          </w:tcPr>
          <w:p w14:paraId="5AE61D71" w14:textId="77777777" w:rsidR="004A5B69" w:rsidRDefault="004A5B69">
            <w:pPr>
              <w:spacing w:line="276" w:lineRule="auto"/>
            </w:pPr>
            <w:r>
              <w:rPr>
                <w:rFonts w:ascii="Calibri" w:hAnsi="Calibri" w:cs="Calibri"/>
                <w:b/>
                <w:sz w:val="18"/>
                <w:szCs w:val="18"/>
              </w:rPr>
              <w:t>2015/2016</w:t>
            </w:r>
          </w:p>
        </w:tc>
        <w:tc>
          <w:tcPr>
            <w:tcW w:w="1275" w:type="dxa"/>
            <w:shd w:val="clear" w:color="auto" w:fill="FDE9D9"/>
          </w:tcPr>
          <w:p w14:paraId="490452CA" w14:textId="77777777" w:rsidR="004A5B69" w:rsidRDefault="004A5B69">
            <w:pPr>
              <w:spacing w:line="276" w:lineRule="auto"/>
            </w:pPr>
            <w:r>
              <w:rPr>
                <w:rFonts w:ascii="Calibri" w:hAnsi="Calibri" w:cs="Calibri"/>
                <w:b/>
                <w:sz w:val="18"/>
                <w:szCs w:val="18"/>
              </w:rPr>
              <w:t>2016/2017</w:t>
            </w:r>
          </w:p>
        </w:tc>
        <w:tc>
          <w:tcPr>
            <w:tcW w:w="1134" w:type="dxa"/>
            <w:shd w:val="clear" w:color="auto" w:fill="FDE9D9"/>
          </w:tcPr>
          <w:p w14:paraId="45E8E7F3" w14:textId="77777777" w:rsidR="004A5B69" w:rsidRDefault="004A5B69">
            <w:pPr>
              <w:spacing w:line="276" w:lineRule="auto"/>
            </w:pPr>
            <w:r>
              <w:rPr>
                <w:rFonts w:ascii="Calibri" w:hAnsi="Calibri" w:cs="Calibri"/>
                <w:b/>
                <w:sz w:val="18"/>
                <w:szCs w:val="18"/>
              </w:rPr>
              <w:t>2017/2018</w:t>
            </w:r>
          </w:p>
        </w:tc>
        <w:tc>
          <w:tcPr>
            <w:tcW w:w="1711" w:type="dxa"/>
            <w:vMerge/>
            <w:shd w:val="clear" w:color="auto" w:fill="FDE9D9"/>
          </w:tcPr>
          <w:p w14:paraId="13172395" w14:textId="77777777" w:rsidR="004A5B69" w:rsidRDefault="004A5B69">
            <w:pPr>
              <w:snapToGrid w:val="0"/>
              <w:spacing w:line="276" w:lineRule="auto"/>
              <w:rPr>
                <w:rFonts w:ascii="Calibri" w:hAnsi="Calibri" w:cs="Calibri"/>
                <w:b/>
                <w:sz w:val="18"/>
                <w:szCs w:val="18"/>
              </w:rPr>
            </w:pPr>
          </w:p>
        </w:tc>
      </w:tr>
      <w:tr w:rsidR="00A6739D" w14:paraId="54DB3A1E" w14:textId="77777777" w:rsidTr="00224E32">
        <w:trPr>
          <w:trHeight w:val="324"/>
        </w:trPr>
        <w:tc>
          <w:tcPr>
            <w:tcW w:w="1418" w:type="dxa"/>
            <w:shd w:val="clear" w:color="auto" w:fill="FDE9D9"/>
          </w:tcPr>
          <w:p w14:paraId="57D7FE44" w14:textId="77777777" w:rsidR="00A6739D" w:rsidRDefault="00A6739D">
            <w:pPr>
              <w:spacing w:line="276" w:lineRule="auto"/>
            </w:pPr>
            <w:r>
              <w:rPr>
                <w:rFonts w:ascii="Calibri" w:hAnsi="Calibri" w:cs="Calibri"/>
                <w:b/>
                <w:sz w:val="18"/>
                <w:szCs w:val="18"/>
              </w:rPr>
              <w:t>Kontraktowy</w:t>
            </w:r>
          </w:p>
        </w:tc>
        <w:tc>
          <w:tcPr>
            <w:tcW w:w="982" w:type="dxa"/>
            <w:shd w:val="clear" w:color="auto" w:fill="FFFFFF"/>
            <w:vAlign w:val="center"/>
          </w:tcPr>
          <w:p w14:paraId="1442580A" w14:textId="77777777" w:rsidR="00A6739D" w:rsidRDefault="00A6739D">
            <w:pPr>
              <w:spacing w:line="276" w:lineRule="auto"/>
            </w:pPr>
            <w:r>
              <w:rPr>
                <w:rFonts w:ascii="Calibri" w:hAnsi="Calibri" w:cs="Calibri"/>
                <w:sz w:val="18"/>
                <w:szCs w:val="18"/>
              </w:rPr>
              <w:t>2</w:t>
            </w:r>
          </w:p>
        </w:tc>
        <w:tc>
          <w:tcPr>
            <w:tcW w:w="992" w:type="dxa"/>
            <w:shd w:val="clear" w:color="auto" w:fill="FFFFFF"/>
            <w:vAlign w:val="center"/>
          </w:tcPr>
          <w:p w14:paraId="5038293C" w14:textId="77777777" w:rsidR="00A6739D" w:rsidRDefault="00A6739D">
            <w:pPr>
              <w:spacing w:line="276" w:lineRule="auto"/>
            </w:pPr>
            <w:r>
              <w:rPr>
                <w:rFonts w:ascii="Calibri" w:hAnsi="Calibri" w:cs="Calibri"/>
                <w:sz w:val="18"/>
                <w:szCs w:val="18"/>
              </w:rPr>
              <w:t>0</w:t>
            </w:r>
          </w:p>
        </w:tc>
        <w:tc>
          <w:tcPr>
            <w:tcW w:w="993" w:type="dxa"/>
            <w:shd w:val="clear" w:color="auto" w:fill="FFFFFF"/>
            <w:vAlign w:val="center"/>
          </w:tcPr>
          <w:p w14:paraId="1592C614" w14:textId="77777777" w:rsidR="00A6739D" w:rsidRDefault="00A6739D">
            <w:pPr>
              <w:spacing w:line="276" w:lineRule="auto"/>
            </w:pPr>
            <w:r>
              <w:rPr>
                <w:rFonts w:ascii="Calibri" w:hAnsi="Calibri" w:cs="Calibri"/>
                <w:sz w:val="18"/>
                <w:szCs w:val="18"/>
              </w:rPr>
              <w:t>0</w:t>
            </w:r>
          </w:p>
        </w:tc>
        <w:tc>
          <w:tcPr>
            <w:tcW w:w="1134" w:type="dxa"/>
            <w:shd w:val="clear" w:color="auto" w:fill="FFFFFF"/>
            <w:vAlign w:val="center"/>
          </w:tcPr>
          <w:p w14:paraId="3AC5BA98" w14:textId="77777777" w:rsidR="00A6739D" w:rsidRDefault="00A6739D">
            <w:pPr>
              <w:spacing w:line="276" w:lineRule="auto"/>
            </w:pPr>
            <w:r>
              <w:rPr>
                <w:rFonts w:ascii="Calibri" w:hAnsi="Calibri" w:cs="Calibri"/>
                <w:sz w:val="18"/>
                <w:szCs w:val="18"/>
              </w:rPr>
              <w:t>1</w:t>
            </w:r>
          </w:p>
        </w:tc>
        <w:tc>
          <w:tcPr>
            <w:tcW w:w="1275" w:type="dxa"/>
            <w:shd w:val="clear" w:color="auto" w:fill="FFFFFF"/>
            <w:vAlign w:val="center"/>
          </w:tcPr>
          <w:p w14:paraId="4E941E14" w14:textId="77777777" w:rsidR="00A6739D" w:rsidRDefault="00A6739D">
            <w:pPr>
              <w:spacing w:line="276" w:lineRule="auto"/>
            </w:pPr>
            <w:r>
              <w:rPr>
                <w:rFonts w:ascii="Calibri" w:hAnsi="Calibri" w:cs="Calibri"/>
                <w:sz w:val="18"/>
                <w:szCs w:val="18"/>
              </w:rPr>
              <w:t>1</w:t>
            </w:r>
          </w:p>
        </w:tc>
        <w:tc>
          <w:tcPr>
            <w:tcW w:w="1134" w:type="dxa"/>
            <w:shd w:val="clear" w:color="auto" w:fill="FFFFFF"/>
            <w:vAlign w:val="center"/>
          </w:tcPr>
          <w:p w14:paraId="2352BC56" w14:textId="77777777" w:rsidR="00A6739D" w:rsidRDefault="00A6739D">
            <w:pPr>
              <w:spacing w:line="276" w:lineRule="auto"/>
            </w:pPr>
            <w:r>
              <w:rPr>
                <w:rFonts w:ascii="Calibri" w:hAnsi="Calibri" w:cs="Calibri"/>
                <w:sz w:val="18"/>
                <w:szCs w:val="18"/>
              </w:rPr>
              <w:t>1</w:t>
            </w:r>
          </w:p>
        </w:tc>
        <w:tc>
          <w:tcPr>
            <w:tcW w:w="1711" w:type="dxa"/>
            <w:shd w:val="clear" w:color="auto" w:fill="FFFFFF"/>
          </w:tcPr>
          <w:p w14:paraId="380FE544" w14:textId="77777777" w:rsidR="00A6739D" w:rsidRDefault="00A6739D">
            <w:pPr>
              <w:spacing w:line="276" w:lineRule="auto"/>
            </w:pPr>
            <w:r>
              <w:rPr>
                <w:rFonts w:ascii="Calibri" w:hAnsi="Calibri" w:cs="Calibri"/>
                <w:b/>
                <w:sz w:val="18"/>
                <w:szCs w:val="18"/>
              </w:rPr>
              <w:t>Dyrektor placówki</w:t>
            </w:r>
            <w:r w:rsidR="004A5B69">
              <w:rPr>
                <w:rFonts w:ascii="Calibri" w:hAnsi="Calibri" w:cs="Calibri"/>
                <w:b/>
                <w:sz w:val="18"/>
                <w:szCs w:val="18"/>
              </w:rPr>
              <w:t xml:space="preserve"> </w:t>
            </w:r>
          </w:p>
        </w:tc>
      </w:tr>
      <w:tr w:rsidR="00A6739D" w14:paraId="3F9742F9" w14:textId="77777777" w:rsidTr="00224E32">
        <w:trPr>
          <w:trHeight w:val="336"/>
        </w:trPr>
        <w:tc>
          <w:tcPr>
            <w:tcW w:w="1418" w:type="dxa"/>
            <w:shd w:val="clear" w:color="auto" w:fill="FDE9D9"/>
          </w:tcPr>
          <w:p w14:paraId="7951779F" w14:textId="77777777" w:rsidR="00A6739D" w:rsidRDefault="00A6739D">
            <w:pPr>
              <w:spacing w:line="276" w:lineRule="auto"/>
            </w:pPr>
            <w:r>
              <w:rPr>
                <w:rFonts w:ascii="Calibri" w:hAnsi="Calibri" w:cs="Calibri"/>
                <w:b/>
                <w:sz w:val="18"/>
                <w:szCs w:val="18"/>
              </w:rPr>
              <w:t>Mianowany</w:t>
            </w:r>
          </w:p>
        </w:tc>
        <w:tc>
          <w:tcPr>
            <w:tcW w:w="982" w:type="dxa"/>
            <w:shd w:val="clear" w:color="auto" w:fill="FFFFFF"/>
            <w:vAlign w:val="center"/>
          </w:tcPr>
          <w:p w14:paraId="45671017" w14:textId="77777777" w:rsidR="00A6739D" w:rsidRDefault="00A6739D">
            <w:pPr>
              <w:spacing w:line="276" w:lineRule="auto"/>
            </w:pPr>
            <w:r>
              <w:rPr>
                <w:rFonts w:ascii="Calibri" w:hAnsi="Calibri" w:cs="Calibri"/>
                <w:sz w:val="18"/>
                <w:szCs w:val="18"/>
              </w:rPr>
              <w:t>8</w:t>
            </w:r>
          </w:p>
        </w:tc>
        <w:tc>
          <w:tcPr>
            <w:tcW w:w="992" w:type="dxa"/>
            <w:shd w:val="clear" w:color="auto" w:fill="FFFFFF"/>
            <w:vAlign w:val="center"/>
          </w:tcPr>
          <w:p w14:paraId="1DE1099D" w14:textId="77777777" w:rsidR="00A6739D" w:rsidRDefault="00A6739D">
            <w:pPr>
              <w:spacing w:line="276" w:lineRule="auto"/>
            </w:pPr>
            <w:r>
              <w:rPr>
                <w:rFonts w:ascii="Calibri" w:hAnsi="Calibri" w:cs="Calibri"/>
                <w:sz w:val="18"/>
                <w:szCs w:val="18"/>
              </w:rPr>
              <w:t>4</w:t>
            </w:r>
          </w:p>
        </w:tc>
        <w:tc>
          <w:tcPr>
            <w:tcW w:w="993" w:type="dxa"/>
            <w:shd w:val="clear" w:color="auto" w:fill="FFFFFF"/>
            <w:vAlign w:val="center"/>
          </w:tcPr>
          <w:p w14:paraId="5D3A9BE8" w14:textId="77777777" w:rsidR="00A6739D" w:rsidRDefault="00A6739D">
            <w:pPr>
              <w:spacing w:line="276" w:lineRule="auto"/>
            </w:pPr>
            <w:r>
              <w:rPr>
                <w:rFonts w:ascii="Calibri" w:hAnsi="Calibri" w:cs="Calibri"/>
                <w:sz w:val="18"/>
                <w:szCs w:val="18"/>
              </w:rPr>
              <w:t>1</w:t>
            </w:r>
          </w:p>
        </w:tc>
        <w:tc>
          <w:tcPr>
            <w:tcW w:w="1134" w:type="dxa"/>
            <w:shd w:val="clear" w:color="auto" w:fill="FFFFFF"/>
            <w:vAlign w:val="center"/>
          </w:tcPr>
          <w:p w14:paraId="2C7C0540" w14:textId="77777777" w:rsidR="00A6739D" w:rsidRDefault="00A6739D">
            <w:pPr>
              <w:spacing w:line="276" w:lineRule="auto"/>
            </w:pPr>
            <w:r>
              <w:rPr>
                <w:rFonts w:ascii="Calibri" w:hAnsi="Calibri" w:cs="Calibri"/>
                <w:sz w:val="18"/>
                <w:szCs w:val="18"/>
              </w:rPr>
              <w:t>3</w:t>
            </w:r>
          </w:p>
        </w:tc>
        <w:tc>
          <w:tcPr>
            <w:tcW w:w="1275" w:type="dxa"/>
            <w:shd w:val="clear" w:color="auto" w:fill="FFFFFF"/>
            <w:vAlign w:val="center"/>
          </w:tcPr>
          <w:p w14:paraId="2CE2264B" w14:textId="77777777" w:rsidR="00A6739D" w:rsidRDefault="00A6739D">
            <w:pPr>
              <w:spacing w:line="276" w:lineRule="auto"/>
            </w:pPr>
            <w:r>
              <w:rPr>
                <w:rFonts w:ascii="Calibri" w:hAnsi="Calibri" w:cs="Calibri"/>
                <w:sz w:val="18"/>
                <w:szCs w:val="18"/>
              </w:rPr>
              <w:t>2</w:t>
            </w:r>
          </w:p>
        </w:tc>
        <w:tc>
          <w:tcPr>
            <w:tcW w:w="1134" w:type="dxa"/>
            <w:shd w:val="clear" w:color="auto" w:fill="FFFFFF"/>
            <w:vAlign w:val="center"/>
          </w:tcPr>
          <w:p w14:paraId="7AE3CE01" w14:textId="77777777" w:rsidR="00A6739D" w:rsidRDefault="00A6739D">
            <w:pPr>
              <w:spacing w:line="276" w:lineRule="auto"/>
            </w:pPr>
            <w:r>
              <w:rPr>
                <w:rFonts w:ascii="Calibri" w:hAnsi="Calibri" w:cs="Calibri"/>
                <w:sz w:val="18"/>
                <w:szCs w:val="18"/>
              </w:rPr>
              <w:t>0</w:t>
            </w:r>
          </w:p>
        </w:tc>
        <w:tc>
          <w:tcPr>
            <w:tcW w:w="1711" w:type="dxa"/>
            <w:shd w:val="clear" w:color="auto" w:fill="FFFFFF"/>
          </w:tcPr>
          <w:p w14:paraId="1062F680" w14:textId="77777777" w:rsidR="00A6739D" w:rsidRDefault="00A6739D">
            <w:pPr>
              <w:spacing w:line="276" w:lineRule="auto"/>
            </w:pPr>
            <w:r>
              <w:rPr>
                <w:rFonts w:ascii="Calibri" w:hAnsi="Calibri" w:cs="Calibri"/>
                <w:b/>
                <w:sz w:val="18"/>
                <w:szCs w:val="18"/>
              </w:rPr>
              <w:t>Organ prowadzący</w:t>
            </w:r>
          </w:p>
        </w:tc>
      </w:tr>
      <w:tr w:rsidR="00A6739D" w14:paraId="088AF4D7" w14:textId="77777777" w:rsidTr="00224E32">
        <w:trPr>
          <w:trHeight w:val="336"/>
        </w:trPr>
        <w:tc>
          <w:tcPr>
            <w:tcW w:w="1418" w:type="dxa"/>
            <w:shd w:val="clear" w:color="auto" w:fill="FDE9D9"/>
          </w:tcPr>
          <w:p w14:paraId="28F12652" w14:textId="77777777" w:rsidR="00A6739D" w:rsidRDefault="00A6739D">
            <w:pPr>
              <w:spacing w:line="276" w:lineRule="auto"/>
            </w:pPr>
            <w:r>
              <w:rPr>
                <w:rFonts w:ascii="Calibri" w:hAnsi="Calibri" w:cs="Calibri"/>
                <w:b/>
                <w:sz w:val="18"/>
                <w:szCs w:val="18"/>
              </w:rPr>
              <w:t>Dyplomowany</w:t>
            </w:r>
          </w:p>
        </w:tc>
        <w:tc>
          <w:tcPr>
            <w:tcW w:w="982" w:type="dxa"/>
            <w:shd w:val="clear" w:color="auto" w:fill="FFFFFF"/>
            <w:vAlign w:val="center"/>
          </w:tcPr>
          <w:p w14:paraId="4657E5CA" w14:textId="77777777" w:rsidR="00A6739D" w:rsidRDefault="00A6739D">
            <w:pPr>
              <w:spacing w:line="276" w:lineRule="auto"/>
            </w:pPr>
            <w:r>
              <w:rPr>
                <w:rFonts w:ascii="Calibri" w:hAnsi="Calibri" w:cs="Calibri"/>
                <w:sz w:val="18"/>
                <w:szCs w:val="18"/>
              </w:rPr>
              <w:t>1</w:t>
            </w:r>
          </w:p>
        </w:tc>
        <w:tc>
          <w:tcPr>
            <w:tcW w:w="992" w:type="dxa"/>
            <w:shd w:val="clear" w:color="auto" w:fill="FFFFFF"/>
            <w:vAlign w:val="center"/>
          </w:tcPr>
          <w:p w14:paraId="35175398" w14:textId="77777777" w:rsidR="00A6739D" w:rsidRDefault="00A6739D">
            <w:pPr>
              <w:spacing w:line="276" w:lineRule="auto"/>
            </w:pPr>
            <w:r>
              <w:rPr>
                <w:rFonts w:ascii="Calibri" w:hAnsi="Calibri" w:cs="Calibri"/>
                <w:sz w:val="18"/>
                <w:szCs w:val="18"/>
              </w:rPr>
              <w:t>1</w:t>
            </w:r>
          </w:p>
        </w:tc>
        <w:tc>
          <w:tcPr>
            <w:tcW w:w="993" w:type="dxa"/>
            <w:shd w:val="clear" w:color="auto" w:fill="FFFFFF"/>
            <w:vAlign w:val="center"/>
          </w:tcPr>
          <w:p w14:paraId="5AEEC68F" w14:textId="77777777" w:rsidR="00A6739D" w:rsidRDefault="00A6739D">
            <w:pPr>
              <w:spacing w:line="276" w:lineRule="auto"/>
            </w:pPr>
            <w:r>
              <w:rPr>
                <w:rFonts w:ascii="Calibri" w:hAnsi="Calibri" w:cs="Calibri"/>
                <w:sz w:val="18"/>
                <w:szCs w:val="18"/>
              </w:rPr>
              <w:t>2</w:t>
            </w:r>
          </w:p>
        </w:tc>
        <w:tc>
          <w:tcPr>
            <w:tcW w:w="1134" w:type="dxa"/>
            <w:shd w:val="clear" w:color="auto" w:fill="FFFFFF"/>
            <w:vAlign w:val="center"/>
          </w:tcPr>
          <w:p w14:paraId="15443BB6" w14:textId="77777777" w:rsidR="00A6739D" w:rsidRDefault="00A6739D">
            <w:pPr>
              <w:spacing w:line="276" w:lineRule="auto"/>
            </w:pPr>
            <w:r>
              <w:rPr>
                <w:rFonts w:ascii="Calibri" w:hAnsi="Calibri" w:cs="Calibri"/>
                <w:sz w:val="18"/>
                <w:szCs w:val="18"/>
              </w:rPr>
              <w:t>4</w:t>
            </w:r>
          </w:p>
        </w:tc>
        <w:tc>
          <w:tcPr>
            <w:tcW w:w="1275" w:type="dxa"/>
            <w:shd w:val="clear" w:color="auto" w:fill="FFFFFF"/>
            <w:vAlign w:val="center"/>
          </w:tcPr>
          <w:p w14:paraId="75B36DD6" w14:textId="77777777" w:rsidR="00A6739D" w:rsidRDefault="00A6739D">
            <w:pPr>
              <w:spacing w:line="276" w:lineRule="auto"/>
            </w:pPr>
            <w:r>
              <w:rPr>
                <w:rFonts w:ascii="Calibri" w:hAnsi="Calibri" w:cs="Calibri"/>
                <w:sz w:val="18"/>
                <w:szCs w:val="18"/>
              </w:rPr>
              <w:t>6</w:t>
            </w:r>
          </w:p>
        </w:tc>
        <w:tc>
          <w:tcPr>
            <w:tcW w:w="1134" w:type="dxa"/>
            <w:shd w:val="clear" w:color="auto" w:fill="FFFFFF"/>
            <w:vAlign w:val="center"/>
          </w:tcPr>
          <w:p w14:paraId="7F8997D6" w14:textId="77777777" w:rsidR="00A6739D" w:rsidRDefault="00A6739D">
            <w:pPr>
              <w:spacing w:line="276" w:lineRule="auto"/>
            </w:pPr>
            <w:r>
              <w:rPr>
                <w:rFonts w:ascii="Calibri" w:hAnsi="Calibri" w:cs="Calibri"/>
                <w:sz w:val="18"/>
                <w:szCs w:val="18"/>
              </w:rPr>
              <w:t>4</w:t>
            </w:r>
          </w:p>
        </w:tc>
        <w:tc>
          <w:tcPr>
            <w:tcW w:w="1711" w:type="dxa"/>
            <w:shd w:val="clear" w:color="auto" w:fill="FFFFFF"/>
          </w:tcPr>
          <w:p w14:paraId="5C92D890" w14:textId="77777777" w:rsidR="00A6739D" w:rsidRDefault="00A6739D">
            <w:pPr>
              <w:spacing w:line="276" w:lineRule="auto"/>
            </w:pPr>
            <w:r>
              <w:rPr>
                <w:rFonts w:ascii="Calibri" w:hAnsi="Calibri" w:cs="Calibri"/>
                <w:b/>
                <w:sz w:val="18"/>
                <w:szCs w:val="18"/>
              </w:rPr>
              <w:t>Organ nadzoru pedagogicznego</w:t>
            </w:r>
          </w:p>
        </w:tc>
      </w:tr>
    </w:tbl>
    <w:p w14:paraId="55DF9E7E" w14:textId="77777777" w:rsidR="00A6739D" w:rsidRDefault="004A5B69" w:rsidP="0087435E">
      <w:pPr>
        <w:spacing w:line="276" w:lineRule="auto"/>
        <w:jc w:val="both"/>
      </w:pPr>
      <w:r>
        <w:rPr>
          <w:rFonts w:ascii="Calibri" w:hAnsi="Calibri" w:cs="Calibri"/>
        </w:rPr>
        <w:t xml:space="preserve">     </w:t>
      </w:r>
      <w:r w:rsidR="00A6739D">
        <w:rPr>
          <w:rFonts w:ascii="Calibri" w:hAnsi="Calibri" w:cs="Calibri"/>
          <w:sz w:val="21"/>
          <w:szCs w:val="21"/>
        </w:rPr>
        <w:t>Bardzo ważnym warunkiem funkcjonowania oświaty są wysokie kwalifikacje kadry pedagogicznej. Status zawodowy nauczycieli i ich wykształcenie mają znaczący wpływ na wielkość środków finansowych w budżecie oświatowym</w:t>
      </w:r>
      <w:r w:rsidR="0087435E">
        <w:rPr>
          <w:rFonts w:ascii="Calibri" w:hAnsi="Calibri" w:cs="Calibri"/>
          <w:sz w:val="21"/>
          <w:szCs w:val="21"/>
        </w:rPr>
        <w:t xml:space="preserve"> </w:t>
      </w:r>
      <w:r w:rsidR="00A6739D">
        <w:rPr>
          <w:rFonts w:ascii="Calibri" w:hAnsi="Calibri" w:cs="Calibri"/>
          <w:sz w:val="21"/>
          <w:szCs w:val="21"/>
        </w:rPr>
        <w:t xml:space="preserve">oraz na jakość i efektywność kształcenia. Podkreślić należy, że najwyższy procent ogółu zatrudnionych nauczycieli stanowią nauczyciele dyplomowani </w:t>
      </w:r>
      <w:r w:rsidR="0087435E">
        <w:rPr>
          <w:rFonts w:ascii="Calibri" w:hAnsi="Calibri" w:cs="Calibri"/>
          <w:sz w:val="21"/>
          <w:szCs w:val="21"/>
        </w:rPr>
        <w:t>51,00%</w:t>
      </w:r>
      <w:r w:rsidR="00A6739D">
        <w:rPr>
          <w:rFonts w:ascii="Calibri" w:hAnsi="Calibri" w:cs="Calibri"/>
          <w:sz w:val="21"/>
          <w:szCs w:val="21"/>
        </w:rPr>
        <w:t>. Nauczyciele mianow</w:t>
      </w:r>
      <w:r w:rsidR="0087435E">
        <w:rPr>
          <w:rFonts w:ascii="Calibri" w:hAnsi="Calibri" w:cs="Calibri"/>
          <w:sz w:val="21"/>
          <w:szCs w:val="21"/>
        </w:rPr>
        <w:t xml:space="preserve">ani stanowią  35,00%,  nauczyciele kontraktowi 9,00% </w:t>
      </w:r>
      <w:r w:rsidR="00A6739D">
        <w:rPr>
          <w:rFonts w:ascii="Calibri" w:hAnsi="Calibri" w:cs="Calibri"/>
          <w:sz w:val="21"/>
          <w:szCs w:val="21"/>
        </w:rPr>
        <w:t xml:space="preserve"> </w:t>
      </w:r>
      <w:r w:rsidR="0087435E">
        <w:rPr>
          <w:rFonts w:ascii="Calibri" w:hAnsi="Calibri" w:cs="Calibri"/>
          <w:sz w:val="21"/>
          <w:szCs w:val="21"/>
        </w:rPr>
        <w:t>i n</w:t>
      </w:r>
      <w:r w:rsidR="00A6739D">
        <w:rPr>
          <w:rFonts w:ascii="Calibri" w:hAnsi="Calibri" w:cs="Calibri"/>
          <w:sz w:val="21"/>
          <w:szCs w:val="21"/>
        </w:rPr>
        <w:t>iewielki odsetek nauczycieli stażystów 5%.</w:t>
      </w:r>
    </w:p>
    <w:p w14:paraId="7ED01F10" w14:textId="77777777" w:rsidR="004A5B69" w:rsidRPr="004A5B69" w:rsidRDefault="004A5B69" w:rsidP="004A5B69">
      <w:pPr>
        <w:spacing w:line="276" w:lineRule="auto"/>
        <w:ind w:firstLine="708"/>
        <w:jc w:val="left"/>
      </w:pPr>
    </w:p>
    <w:p w14:paraId="11449A1B" w14:textId="77777777" w:rsidR="00A6739D" w:rsidRDefault="00224E32">
      <w:pPr>
        <w:spacing w:line="276" w:lineRule="auto"/>
        <w:jc w:val="both"/>
      </w:pPr>
      <w:r>
        <w:rPr>
          <w:rFonts w:ascii="Calibri" w:hAnsi="Calibri" w:cs="Calibri"/>
          <w:b/>
          <w:sz w:val="20"/>
          <w:szCs w:val="22"/>
        </w:rPr>
        <w:t>7</w:t>
      </w:r>
      <w:r w:rsidR="0087435E" w:rsidRPr="008A5137">
        <w:rPr>
          <w:rFonts w:ascii="Calibri" w:hAnsi="Calibri" w:cs="Calibri"/>
          <w:b/>
          <w:sz w:val="20"/>
          <w:szCs w:val="22"/>
        </w:rPr>
        <w:t>.4</w:t>
      </w:r>
      <w:r w:rsidR="009C5B16" w:rsidRPr="008A5137">
        <w:rPr>
          <w:rFonts w:ascii="Calibri" w:hAnsi="Calibri" w:cs="Calibri"/>
          <w:b/>
          <w:sz w:val="20"/>
          <w:szCs w:val="22"/>
        </w:rPr>
        <w:t xml:space="preserve"> </w:t>
      </w:r>
      <w:r w:rsidR="0087435E" w:rsidRPr="008A5137">
        <w:rPr>
          <w:rFonts w:ascii="Calibri" w:hAnsi="Calibri" w:cs="Calibri"/>
          <w:b/>
          <w:sz w:val="20"/>
          <w:szCs w:val="22"/>
        </w:rPr>
        <w:t xml:space="preserve"> </w:t>
      </w:r>
      <w:r w:rsidR="00A6739D" w:rsidRPr="009C5B16">
        <w:rPr>
          <w:rFonts w:ascii="Calibri" w:hAnsi="Calibri" w:cs="Calibri"/>
          <w:b/>
          <w:sz w:val="20"/>
          <w:szCs w:val="22"/>
        </w:rPr>
        <w:t>Dokształcanie i doskonalenie zawodowe</w:t>
      </w:r>
    </w:p>
    <w:p w14:paraId="0FD8C9DD" w14:textId="77777777" w:rsidR="00A6739D" w:rsidRPr="004A5B69" w:rsidRDefault="00A6739D" w:rsidP="004A5B69">
      <w:pPr>
        <w:spacing w:line="276" w:lineRule="auto"/>
        <w:jc w:val="both"/>
      </w:pPr>
      <w:r>
        <w:rPr>
          <w:rFonts w:ascii="Calibri" w:hAnsi="Calibri" w:cs="Calibri"/>
          <w:sz w:val="21"/>
          <w:szCs w:val="21"/>
        </w:rPr>
        <w:t>Wydatki na dokształcanie i doskonalenie zawodowe nauczycieli przedstawia tabela 22</w:t>
      </w:r>
    </w:p>
    <w:p w14:paraId="0AC4E4C7" w14:textId="7790C5B9" w:rsidR="00A6739D" w:rsidRDefault="00A6739D">
      <w:pPr>
        <w:spacing w:line="276" w:lineRule="auto"/>
        <w:jc w:val="left"/>
      </w:pPr>
      <w:r>
        <w:rPr>
          <w:rFonts w:ascii="Calibri" w:hAnsi="Calibri" w:cs="Calibri"/>
          <w:b/>
          <w:bCs/>
          <w:lang w:eastAsia="en-US"/>
        </w:rPr>
        <w:t xml:space="preserve">       </w:t>
      </w:r>
      <w:r>
        <w:rPr>
          <w:rFonts w:ascii="Calibri" w:hAnsi="Calibri" w:cs="Calibri"/>
          <w:b/>
          <w:bCs/>
          <w:sz w:val="22"/>
          <w:szCs w:val="22"/>
          <w:lang w:eastAsia="en-US"/>
        </w:rPr>
        <w:t xml:space="preserve">   </w:t>
      </w:r>
      <w:bookmarkStart w:id="36" w:name="_Toc529450780"/>
      <w:r w:rsidRPr="0087435E">
        <w:rPr>
          <w:rFonts w:ascii="Calibri" w:hAnsi="Calibri" w:cs="Calibri"/>
          <w:b/>
          <w:bCs/>
          <w:sz w:val="20"/>
          <w:szCs w:val="22"/>
          <w:lang w:eastAsia="en-US"/>
        </w:rPr>
        <w:t xml:space="preserve">Tabela </w:t>
      </w:r>
      <w:r w:rsidR="00007EF3" w:rsidRPr="0087435E">
        <w:rPr>
          <w:rFonts w:cs="Calibri"/>
          <w:b/>
          <w:bCs/>
          <w:sz w:val="20"/>
          <w:szCs w:val="22"/>
          <w:lang w:eastAsia="en-US"/>
        </w:rPr>
        <w:fldChar w:fldCharType="begin"/>
      </w:r>
      <w:r w:rsidRPr="0087435E">
        <w:rPr>
          <w:rFonts w:cs="Calibri"/>
          <w:b/>
          <w:bCs/>
          <w:sz w:val="20"/>
          <w:szCs w:val="22"/>
          <w:lang w:eastAsia="en-US"/>
        </w:rPr>
        <w:instrText xml:space="preserve"> SEQ "Tabela" \* ARABIC </w:instrText>
      </w:r>
      <w:r w:rsidR="00007EF3" w:rsidRPr="0087435E">
        <w:rPr>
          <w:rFonts w:cs="Calibri"/>
          <w:b/>
          <w:bCs/>
          <w:sz w:val="20"/>
          <w:szCs w:val="22"/>
          <w:lang w:eastAsia="en-US"/>
        </w:rPr>
        <w:fldChar w:fldCharType="separate"/>
      </w:r>
      <w:r w:rsidR="009C4D88">
        <w:rPr>
          <w:rFonts w:cs="Calibri"/>
          <w:b/>
          <w:bCs/>
          <w:noProof/>
          <w:sz w:val="20"/>
          <w:szCs w:val="22"/>
          <w:lang w:eastAsia="en-US"/>
        </w:rPr>
        <w:t>23</w:t>
      </w:r>
      <w:r w:rsidR="00007EF3" w:rsidRPr="0087435E">
        <w:rPr>
          <w:rFonts w:cs="Calibri"/>
          <w:b/>
          <w:bCs/>
          <w:sz w:val="20"/>
          <w:szCs w:val="22"/>
          <w:lang w:eastAsia="en-US"/>
        </w:rPr>
        <w:fldChar w:fldCharType="end"/>
      </w:r>
      <w:r w:rsidRPr="0087435E">
        <w:rPr>
          <w:rFonts w:ascii="Calibri" w:hAnsi="Calibri" w:cs="Calibri"/>
          <w:b/>
          <w:bCs/>
          <w:sz w:val="20"/>
          <w:szCs w:val="22"/>
          <w:lang w:eastAsia="en-US"/>
        </w:rPr>
        <w:t>. Wydatki na dokształcanie i doskonalenie zawodowe nauczycieli</w:t>
      </w:r>
      <w:bookmarkEnd w:id="36"/>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tblCellMar>
        <w:tblLook w:val="0000" w:firstRow="0" w:lastRow="0" w:firstColumn="0" w:lastColumn="0" w:noHBand="0" w:noVBand="0"/>
      </w:tblPr>
      <w:tblGrid>
        <w:gridCol w:w="1297"/>
        <w:gridCol w:w="1297"/>
        <w:gridCol w:w="1299"/>
        <w:gridCol w:w="1302"/>
        <w:gridCol w:w="1298"/>
        <w:gridCol w:w="1299"/>
        <w:gridCol w:w="1676"/>
      </w:tblGrid>
      <w:tr w:rsidR="00A6739D" w14:paraId="3C3AA712" w14:textId="77777777" w:rsidTr="00224E32">
        <w:trPr>
          <w:trHeight w:val="522"/>
        </w:trPr>
        <w:tc>
          <w:tcPr>
            <w:tcW w:w="1297" w:type="dxa"/>
            <w:shd w:val="clear" w:color="auto" w:fill="FDE9D9"/>
            <w:vAlign w:val="center"/>
          </w:tcPr>
          <w:p w14:paraId="3E895054"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2012r.</w:t>
            </w:r>
          </w:p>
        </w:tc>
        <w:tc>
          <w:tcPr>
            <w:tcW w:w="1297" w:type="dxa"/>
            <w:shd w:val="clear" w:color="auto" w:fill="FDE9D9"/>
            <w:vAlign w:val="center"/>
          </w:tcPr>
          <w:p w14:paraId="34DB7C89"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2013r.</w:t>
            </w:r>
          </w:p>
        </w:tc>
        <w:tc>
          <w:tcPr>
            <w:tcW w:w="1299" w:type="dxa"/>
            <w:shd w:val="clear" w:color="auto" w:fill="FDE9D9"/>
            <w:vAlign w:val="center"/>
          </w:tcPr>
          <w:p w14:paraId="63455B53"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2014r.</w:t>
            </w:r>
          </w:p>
        </w:tc>
        <w:tc>
          <w:tcPr>
            <w:tcW w:w="1302" w:type="dxa"/>
            <w:shd w:val="clear" w:color="auto" w:fill="FDE9D9"/>
            <w:vAlign w:val="center"/>
          </w:tcPr>
          <w:p w14:paraId="76CD6AE5"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2015R.</w:t>
            </w:r>
          </w:p>
        </w:tc>
        <w:tc>
          <w:tcPr>
            <w:tcW w:w="1298" w:type="dxa"/>
            <w:shd w:val="clear" w:color="auto" w:fill="FDE9D9"/>
            <w:vAlign w:val="center"/>
          </w:tcPr>
          <w:p w14:paraId="418ADB09"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2016R.</w:t>
            </w:r>
          </w:p>
        </w:tc>
        <w:tc>
          <w:tcPr>
            <w:tcW w:w="1299" w:type="dxa"/>
            <w:shd w:val="clear" w:color="auto" w:fill="FDE9D9"/>
            <w:vAlign w:val="center"/>
          </w:tcPr>
          <w:p w14:paraId="0701CE40"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2017R.</w:t>
            </w:r>
          </w:p>
        </w:tc>
        <w:tc>
          <w:tcPr>
            <w:tcW w:w="1676" w:type="dxa"/>
            <w:shd w:val="clear" w:color="auto" w:fill="FDE9D9"/>
            <w:vAlign w:val="center"/>
          </w:tcPr>
          <w:p w14:paraId="6B5228E4"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PLAN NA</w:t>
            </w:r>
          </w:p>
          <w:p w14:paraId="49F7A325" w14:textId="77777777" w:rsidR="00A6739D" w:rsidRPr="008A5137" w:rsidRDefault="00A6739D" w:rsidP="008A5137">
            <w:pPr>
              <w:spacing w:line="276" w:lineRule="auto"/>
              <w:rPr>
                <w:sz w:val="20"/>
              </w:rPr>
            </w:pPr>
            <w:r w:rsidRPr="008A5137">
              <w:rPr>
                <w:rFonts w:ascii="Calibri" w:eastAsia="Times New Roman" w:hAnsi="Calibri" w:cs="Calibri"/>
                <w:b/>
                <w:bCs/>
                <w:caps/>
                <w:sz w:val="20"/>
                <w:szCs w:val="20"/>
              </w:rPr>
              <w:t>01.01.2018R</w:t>
            </w:r>
          </w:p>
        </w:tc>
      </w:tr>
      <w:tr w:rsidR="00A6739D" w14:paraId="040D1099" w14:textId="77777777" w:rsidTr="00224E32">
        <w:trPr>
          <w:trHeight w:val="347"/>
        </w:trPr>
        <w:tc>
          <w:tcPr>
            <w:tcW w:w="1297" w:type="dxa"/>
            <w:shd w:val="clear" w:color="auto" w:fill="FFFFFF"/>
            <w:vAlign w:val="center"/>
          </w:tcPr>
          <w:p w14:paraId="31283535" w14:textId="77777777" w:rsidR="00A6739D" w:rsidRDefault="00A6739D" w:rsidP="008A5137">
            <w:pPr>
              <w:spacing w:line="276" w:lineRule="auto"/>
            </w:pPr>
            <w:r>
              <w:rPr>
                <w:rFonts w:ascii="Calibri" w:eastAsia="Times New Roman" w:hAnsi="Calibri" w:cs="Calibri"/>
                <w:sz w:val="18"/>
                <w:szCs w:val="18"/>
              </w:rPr>
              <w:t>41 229,01</w:t>
            </w:r>
          </w:p>
        </w:tc>
        <w:tc>
          <w:tcPr>
            <w:tcW w:w="1297" w:type="dxa"/>
            <w:shd w:val="clear" w:color="auto" w:fill="FFFFFF"/>
            <w:vAlign w:val="center"/>
          </w:tcPr>
          <w:p w14:paraId="6E8DF9A8" w14:textId="77777777" w:rsidR="00A6739D" w:rsidRDefault="00A6739D" w:rsidP="008A5137">
            <w:pPr>
              <w:spacing w:line="276" w:lineRule="auto"/>
            </w:pPr>
            <w:r>
              <w:rPr>
                <w:rFonts w:ascii="Calibri" w:eastAsia="Times New Roman" w:hAnsi="Calibri" w:cs="Calibri"/>
                <w:sz w:val="18"/>
                <w:szCs w:val="18"/>
              </w:rPr>
              <w:t>42 233,77</w:t>
            </w:r>
          </w:p>
        </w:tc>
        <w:tc>
          <w:tcPr>
            <w:tcW w:w="1299" w:type="dxa"/>
            <w:shd w:val="clear" w:color="auto" w:fill="FFFFFF"/>
            <w:vAlign w:val="center"/>
          </w:tcPr>
          <w:p w14:paraId="57AFA634" w14:textId="77777777" w:rsidR="00A6739D" w:rsidRDefault="00A6739D" w:rsidP="008A5137">
            <w:pPr>
              <w:spacing w:line="276" w:lineRule="auto"/>
            </w:pPr>
            <w:r>
              <w:rPr>
                <w:rFonts w:ascii="Calibri" w:eastAsia="Times New Roman" w:hAnsi="Calibri" w:cs="Calibri"/>
                <w:sz w:val="18"/>
                <w:szCs w:val="18"/>
              </w:rPr>
              <w:t>39 062,00</w:t>
            </w:r>
          </w:p>
        </w:tc>
        <w:tc>
          <w:tcPr>
            <w:tcW w:w="1302" w:type="dxa"/>
            <w:shd w:val="clear" w:color="auto" w:fill="FFFFFF"/>
            <w:vAlign w:val="center"/>
          </w:tcPr>
          <w:p w14:paraId="0888029E" w14:textId="77777777" w:rsidR="00A6739D" w:rsidRDefault="00A6739D" w:rsidP="008A5137">
            <w:pPr>
              <w:spacing w:line="276" w:lineRule="auto"/>
            </w:pPr>
            <w:r>
              <w:rPr>
                <w:rFonts w:ascii="Calibri" w:hAnsi="Calibri" w:cs="Calibri"/>
                <w:sz w:val="18"/>
                <w:szCs w:val="18"/>
              </w:rPr>
              <w:t>48 102,68</w:t>
            </w:r>
          </w:p>
        </w:tc>
        <w:tc>
          <w:tcPr>
            <w:tcW w:w="1298" w:type="dxa"/>
            <w:shd w:val="clear" w:color="auto" w:fill="FFFFFF"/>
            <w:vAlign w:val="center"/>
          </w:tcPr>
          <w:p w14:paraId="64D92630" w14:textId="77777777" w:rsidR="00A6739D" w:rsidRDefault="00A6739D" w:rsidP="008A5137">
            <w:pPr>
              <w:spacing w:line="276" w:lineRule="auto"/>
            </w:pPr>
            <w:r>
              <w:rPr>
                <w:rFonts w:ascii="Calibri" w:hAnsi="Calibri" w:cs="Calibri"/>
                <w:sz w:val="18"/>
                <w:szCs w:val="18"/>
              </w:rPr>
              <w:t>44 153,21</w:t>
            </w:r>
          </w:p>
        </w:tc>
        <w:tc>
          <w:tcPr>
            <w:tcW w:w="1299" w:type="dxa"/>
            <w:shd w:val="clear" w:color="auto" w:fill="FFFFFF"/>
            <w:vAlign w:val="center"/>
          </w:tcPr>
          <w:p w14:paraId="799AE184" w14:textId="77777777" w:rsidR="00A6739D" w:rsidRDefault="00A6739D" w:rsidP="008A5137">
            <w:pPr>
              <w:spacing w:line="276" w:lineRule="auto"/>
            </w:pPr>
            <w:r>
              <w:rPr>
                <w:rFonts w:ascii="Calibri" w:hAnsi="Calibri" w:cs="Calibri"/>
                <w:sz w:val="18"/>
                <w:szCs w:val="18"/>
              </w:rPr>
              <w:t>48 373,76 zł</w:t>
            </w:r>
          </w:p>
        </w:tc>
        <w:tc>
          <w:tcPr>
            <w:tcW w:w="1676" w:type="dxa"/>
            <w:shd w:val="clear" w:color="auto" w:fill="FFFFFF"/>
            <w:vAlign w:val="center"/>
          </w:tcPr>
          <w:p w14:paraId="45CA7C3D" w14:textId="77777777" w:rsidR="00A6739D" w:rsidRDefault="00A6739D" w:rsidP="008A5137">
            <w:pPr>
              <w:spacing w:line="276" w:lineRule="auto"/>
            </w:pPr>
            <w:r>
              <w:rPr>
                <w:rFonts w:ascii="Calibri" w:hAnsi="Calibri" w:cs="Calibri"/>
                <w:sz w:val="18"/>
                <w:szCs w:val="18"/>
              </w:rPr>
              <w:t>53 836,00 zł</w:t>
            </w:r>
          </w:p>
        </w:tc>
      </w:tr>
    </w:tbl>
    <w:p w14:paraId="0442684C" w14:textId="77777777" w:rsidR="00A6739D" w:rsidRDefault="00A6739D" w:rsidP="004A5B69">
      <w:pPr>
        <w:spacing w:line="276" w:lineRule="auto"/>
        <w:jc w:val="both"/>
        <w:rPr>
          <w:rFonts w:ascii="Calibri" w:hAnsi="Calibri" w:cs="Calibri"/>
        </w:rPr>
      </w:pPr>
    </w:p>
    <w:p w14:paraId="02A7CD42" w14:textId="77777777" w:rsidR="00A6739D" w:rsidRDefault="00A6739D" w:rsidP="00416A25">
      <w:pPr>
        <w:pStyle w:val="Nagwek1"/>
        <w:numPr>
          <w:ilvl w:val="0"/>
          <w:numId w:val="39"/>
        </w:numPr>
        <w:spacing w:before="0" w:after="0" w:line="276" w:lineRule="auto"/>
        <w:jc w:val="both"/>
      </w:pPr>
      <w:bookmarkStart w:id="37" w:name="__RefHeading___Toc466461342"/>
      <w:bookmarkEnd w:id="37"/>
      <w:r>
        <w:rPr>
          <w:rFonts w:ascii="Calibri" w:hAnsi="Calibri" w:cs="Calibri"/>
          <w:sz w:val="22"/>
          <w:szCs w:val="22"/>
        </w:rPr>
        <w:t xml:space="preserve"> </w:t>
      </w:r>
      <w:r w:rsidRPr="009C5B16">
        <w:rPr>
          <w:rFonts w:ascii="Calibri" w:hAnsi="Calibri" w:cs="Calibri"/>
          <w:sz w:val="20"/>
          <w:szCs w:val="22"/>
        </w:rPr>
        <w:t>Kontrola spełniania obowiązku szkolnego i obowiązku nauki</w:t>
      </w:r>
    </w:p>
    <w:p w14:paraId="7A79FF71" w14:textId="77777777" w:rsidR="00A6739D" w:rsidRDefault="00A6739D">
      <w:pPr>
        <w:spacing w:line="276" w:lineRule="auto"/>
        <w:ind w:firstLine="426"/>
        <w:jc w:val="both"/>
      </w:pPr>
      <w:r>
        <w:rPr>
          <w:rFonts w:ascii="Calibri" w:hAnsi="Calibri" w:cs="Calibri"/>
          <w:sz w:val="21"/>
          <w:szCs w:val="21"/>
        </w:rPr>
        <w:t xml:space="preserve">Ważnym zadaniem realizowanym w roku szkolnym 2017/2018 była kontrola obowiązku szkolnego i obowiązku nauki. Obowiązkowi szkolnemu podlegają uczniowie w wieku od 7 lat do ukończenia gimnazjum (16 lat), a obowiązkowi nauki uczniowie w wieku 16-18 lat życia. Kontroli spełniania obowiązku szkolnego dokonują dyrektorzy szkół w obwodach, w których zamieszkują uczniowie, a obowiązku nauki gmina. </w:t>
      </w:r>
    </w:p>
    <w:p w14:paraId="3549812C" w14:textId="77777777" w:rsidR="00A6739D" w:rsidRDefault="00A6739D">
      <w:pPr>
        <w:spacing w:line="276" w:lineRule="auto"/>
        <w:ind w:firstLine="426"/>
        <w:jc w:val="both"/>
        <w:rPr>
          <w:rFonts w:ascii="Calibri" w:hAnsi="Calibri" w:cs="Calibri"/>
          <w:sz w:val="22"/>
          <w:szCs w:val="22"/>
        </w:rPr>
      </w:pPr>
    </w:p>
    <w:p w14:paraId="5FED4DC6" w14:textId="77777777" w:rsidR="00A6739D" w:rsidRPr="009C5B16" w:rsidRDefault="00A6739D" w:rsidP="00416A25">
      <w:pPr>
        <w:numPr>
          <w:ilvl w:val="0"/>
          <w:numId w:val="39"/>
        </w:numPr>
        <w:spacing w:line="276" w:lineRule="auto"/>
        <w:jc w:val="both"/>
        <w:rPr>
          <w:sz w:val="22"/>
        </w:rPr>
      </w:pPr>
      <w:bookmarkStart w:id="38" w:name="__RefHeading___Toc466461343"/>
      <w:bookmarkEnd w:id="38"/>
      <w:r w:rsidRPr="009C5B16">
        <w:rPr>
          <w:rFonts w:ascii="Calibri" w:hAnsi="Calibri" w:cs="Calibri"/>
          <w:b/>
          <w:bCs/>
          <w:sz w:val="20"/>
          <w:szCs w:val="22"/>
        </w:rPr>
        <w:t xml:space="preserve"> Nauczanie i wychowanie</w:t>
      </w:r>
    </w:p>
    <w:p w14:paraId="2DCD8823" w14:textId="48CF72DD" w:rsidR="00A6739D" w:rsidRPr="0087435E" w:rsidRDefault="00A6739D" w:rsidP="004A5B69">
      <w:pPr>
        <w:spacing w:line="276" w:lineRule="auto"/>
        <w:rPr>
          <w:sz w:val="22"/>
        </w:rPr>
      </w:pPr>
      <w:bookmarkStart w:id="39" w:name="_Toc529450781"/>
      <w:r w:rsidRPr="0087435E">
        <w:rPr>
          <w:rFonts w:ascii="Calibri" w:hAnsi="Calibri" w:cs="Calibri"/>
          <w:b/>
          <w:bCs/>
          <w:sz w:val="20"/>
          <w:szCs w:val="22"/>
        </w:rPr>
        <w:t xml:space="preserve">Tabela </w:t>
      </w:r>
      <w:r w:rsidR="00007EF3" w:rsidRPr="0087435E">
        <w:rPr>
          <w:rFonts w:cs="Calibri"/>
          <w:b/>
          <w:bCs/>
          <w:sz w:val="20"/>
          <w:szCs w:val="22"/>
        </w:rPr>
        <w:fldChar w:fldCharType="begin"/>
      </w:r>
      <w:r w:rsidRPr="0087435E">
        <w:rPr>
          <w:rFonts w:cs="Calibri"/>
          <w:b/>
          <w:bCs/>
          <w:sz w:val="20"/>
          <w:szCs w:val="22"/>
        </w:rPr>
        <w:instrText xml:space="preserve"> SEQ "Tabela" \* ARABIC </w:instrText>
      </w:r>
      <w:r w:rsidR="00007EF3" w:rsidRPr="0087435E">
        <w:rPr>
          <w:rFonts w:cs="Calibri"/>
          <w:b/>
          <w:bCs/>
          <w:sz w:val="20"/>
          <w:szCs w:val="22"/>
        </w:rPr>
        <w:fldChar w:fldCharType="separate"/>
      </w:r>
      <w:r w:rsidR="009C4D88">
        <w:rPr>
          <w:rFonts w:cs="Calibri"/>
          <w:b/>
          <w:bCs/>
          <w:noProof/>
          <w:sz w:val="20"/>
          <w:szCs w:val="22"/>
        </w:rPr>
        <w:t>24</w:t>
      </w:r>
      <w:r w:rsidR="00007EF3" w:rsidRPr="0087435E">
        <w:rPr>
          <w:rFonts w:cs="Calibri"/>
          <w:b/>
          <w:bCs/>
          <w:sz w:val="20"/>
          <w:szCs w:val="22"/>
        </w:rPr>
        <w:fldChar w:fldCharType="end"/>
      </w:r>
      <w:r w:rsidRPr="0087435E">
        <w:rPr>
          <w:rFonts w:ascii="Calibri" w:hAnsi="Calibri" w:cs="Calibri"/>
          <w:b/>
          <w:bCs/>
          <w:sz w:val="20"/>
          <w:szCs w:val="22"/>
        </w:rPr>
        <w:t>. Tygodniowa liczba godzin pracy pedagoga, psychologa, logopedy i bibliotekarza</w:t>
      </w:r>
      <w:bookmarkEnd w:id="39"/>
    </w:p>
    <w:tbl>
      <w:tblPr>
        <w:tblW w:w="9498" w:type="dxa"/>
        <w:tblInd w:w="15" w:type="dxa"/>
        <w:tblLayout w:type="fixed"/>
        <w:tblCellMar>
          <w:left w:w="0" w:type="dxa"/>
        </w:tblCellMar>
        <w:tblLook w:val="0000" w:firstRow="0" w:lastRow="0" w:firstColumn="0" w:lastColumn="0" w:noHBand="0" w:noVBand="0"/>
      </w:tblPr>
      <w:tblGrid>
        <w:gridCol w:w="1964"/>
        <w:gridCol w:w="1855"/>
        <w:gridCol w:w="1471"/>
        <w:gridCol w:w="1459"/>
        <w:gridCol w:w="1331"/>
        <w:gridCol w:w="1418"/>
      </w:tblGrid>
      <w:tr w:rsidR="00A6739D" w14:paraId="0D5F4CCB" w14:textId="77777777" w:rsidTr="001E59A4">
        <w:trPr>
          <w:trHeight w:val="510"/>
        </w:trPr>
        <w:tc>
          <w:tcPr>
            <w:tcW w:w="3819" w:type="dxa"/>
            <w:gridSpan w:val="2"/>
            <w:tcBorders>
              <w:top w:val="single" w:sz="12" w:space="0" w:color="00000A"/>
              <w:left w:val="single" w:sz="12" w:space="0" w:color="00000A"/>
              <w:bottom w:val="single" w:sz="12" w:space="0" w:color="00000A"/>
            </w:tcBorders>
            <w:shd w:val="clear" w:color="auto" w:fill="FDE9D9"/>
            <w:vAlign w:val="center"/>
          </w:tcPr>
          <w:p w14:paraId="40EC6D13" w14:textId="77777777" w:rsidR="00A6739D" w:rsidRPr="008A5137" w:rsidRDefault="00A6739D">
            <w:pPr>
              <w:spacing w:line="276" w:lineRule="auto"/>
              <w:rPr>
                <w:sz w:val="20"/>
              </w:rPr>
            </w:pPr>
            <w:r w:rsidRPr="008A5137">
              <w:rPr>
                <w:rFonts w:ascii="Calibri" w:hAnsi="Calibri" w:cs="Calibri"/>
                <w:b/>
                <w:sz w:val="20"/>
              </w:rPr>
              <w:t>Szkoła</w:t>
            </w:r>
          </w:p>
        </w:tc>
        <w:tc>
          <w:tcPr>
            <w:tcW w:w="1471" w:type="dxa"/>
            <w:tcBorders>
              <w:top w:val="single" w:sz="12" w:space="0" w:color="00000A"/>
              <w:left w:val="single" w:sz="12" w:space="0" w:color="00000A"/>
              <w:bottom w:val="single" w:sz="12" w:space="0" w:color="00000A"/>
            </w:tcBorders>
            <w:shd w:val="clear" w:color="auto" w:fill="FDE9D9"/>
            <w:vAlign w:val="center"/>
          </w:tcPr>
          <w:p w14:paraId="49213AE2" w14:textId="77777777" w:rsidR="00A6739D" w:rsidRPr="008A5137" w:rsidRDefault="00A6739D" w:rsidP="004A5B69">
            <w:pPr>
              <w:rPr>
                <w:sz w:val="20"/>
              </w:rPr>
            </w:pPr>
            <w:r w:rsidRPr="008A5137">
              <w:rPr>
                <w:rFonts w:ascii="Calibri" w:hAnsi="Calibri" w:cs="Calibri"/>
                <w:b/>
                <w:sz w:val="20"/>
              </w:rPr>
              <w:t>Pedagog/ doradca zawodowy</w:t>
            </w:r>
          </w:p>
        </w:tc>
        <w:tc>
          <w:tcPr>
            <w:tcW w:w="1459" w:type="dxa"/>
            <w:tcBorders>
              <w:top w:val="single" w:sz="12" w:space="0" w:color="00000A"/>
              <w:left w:val="single" w:sz="12" w:space="0" w:color="00000A"/>
              <w:bottom w:val="single" w:sz="12" w:space="0" w:color="00000A"/>
            </w:tcBorders>
            <w:shd w:val="clear" w:color="auto" w:fill="FDE9D9"/>
            <w:vAlign w:val="center"/>
          </w:tcPr>
          <w:p w14:paraId="1ADCC6CC" w14:textId="77777777" w:rsidR="00A6739D" w:rsidRPr="008A5137" w:rsidRDefault="00A6739D">
            <w:pPr>
              <w:spacing w:line="276" w:lineRule="auto"/>
              <w:rPr>
                <w:sz w:val="20"/>
              </w:rPr>
            </w:pPr>
            <w:r w:rsidRPr="008A5137">
              <w:rPr>
                <w:rFonts w:ascii="Calibri" w:hAnsi="Calibri" w:cs="Calibri"/>
                <w:b/>
                <w:sz w:val="20"/>
              </w:rPr>
              <w:t>Psycholog</w:t>
            </w:r>
          </w:p>
        </w:tc>
        <w:tc>
          <w:tcPr>
            <w:tcW w:w="1331" w:type="dxa"/>
            <w:tcBorders>
              <w:top w:val="single" w:sz="12" w:space="0" w:color="00000A"/>
              <w:left w:val="single" w:sz="12" w:space="0" w:color="00000A"/>
              <w:bottom w:val="single" w:sz="12" w:space="0" w:color="00000A"/>
            </w:tcBorders>
            <w:shd w:val="clear" w:color="auto" w:fill="FDE9D9"/>
            <w:vAlign w:val="center"/>
          </w:tcPr>
          <w:p w14:paraId="22C339A8" w14:textId="77777777" w:rsidR="00A6739D" w:rsidRPr="008A5137" w:rsidRDefault="00A6739D">
            <w:pPr>
              <w:spacing w:line="276" w:lineRule="auto"/>
              <w:rPr>
                <w:sz w:val="20"/>
              </w:rPr>
            </w:pPr>
            <w:r w:rsidRPr="008A5137">
              <w:rPr>
                <w:rFonts w:ascii="Calibri" w:hAnsi="Calibri" w:cs="Calibri"/>
                <w:b/>
                <w:sz w:val="20"/>
              </w:rPr>
              <w:t>Logopeda</w:t>
            </w:r>
          </w:p>
        </w:tc>
        <w:tc>
          <w:tcPr>
            <w:tcW w:w="1418" w:type="dxa"/>
            <w:tcBorders>
              <w:top w:val="single" w:sz="12" w:space="0" w:color="00000A"/>
              <w:left w:val="single" w:sz="12" w:space="0" w:color="00000A"/>
              <w:bottom w:val="single" w:sz="12" w:space="0" w:color="00000A"/>
              <w:right w:val="single" w:sz="12" w:space="0" w:color="00000A"/>
            </w:tcBorders>
            <w:shd w:val="clear" w:color="auto" w:fill="FDE9D9"/>
            <w:vAlign w:val="center"/>
          </w:tcPr>
          <w:p w14:paraId="3687A8B1" w14:textId="77777777" w:rsidR="00A6739D" w:rsidRPr="008A5137" w:rsidRDefault="00A6739D">
            <w:pPr>
              <w:spacing w:line="276" w:lineRule="auto"/>
              <w:rPr>
                <w:sz w:val="20"/>
              </w:rPr>
            </w:pPr>
            <w:r w:rsidRPr="008A5137">
              <w:rPr>
                <w:rFonts w:ascii="Calibri" w:hAnsi="Calibri" w:cs="Calibri"/>
                <w:b/>
                <w:sz w:val="20"/>
              </w:rPr>
              <w:t>Bibliotekarz</w:t>
            </w:r>
          </w:p>
        </w:tc>
      </w:tr>
      <w:tr w:rsidR="00A6739D" w14:paraId="2622E165" w14:textId="77777777" w:rsidTr="001E59A4">
        <w:trPr>
          <w:cantSplit/>
          <w:trHeight w:val="259"/>
        </w:trPr>
        <w:tc>
          <w:tcPr>
            <w:tcW w:w="1964" w:type="dxa"/>
            <w:vMerge w:val="restart"/>
            <w:tcBorders>
              <w:top w:val="single" w:sz="12" w:space="0" w:color="00000A"/>
              <w:left w:val="single" w:sz="12" w:space="0" w:color="00000A"/>
              <w:bottom w:val="single" w:sz="6" w:space="0" w:color="00000A"/>
            </w:tcBorders>
            <w:shd w:val="clear" w:color="auto" w:fill="FDE9D9"/>
            <w:vAlign w:val="center"/>
          </w:tcPr>
          <w:p w14:paraId="1C11CDF5" w14:textId="77777777" w:rsidR="00A6739D" w:rsidRDefault="00A6739D">
            <w:pPr>
              <w:spacing w:line="276" w:lineRule="auto"/>
            </w:pPr>
            <w:r>
              <w:rPr>
                <w:rFonts w:ascii="Calibri" w:hAnsi="Calibri" w:cs="Calibri"/>
                <w:b/>
                <w:sz w:val="18"/>
                <w:szCs w:val="18"/>
              </w:rPr>
              <w:t>ZS Iwanowice</w:t>
            </w:r>
          </w:p>
        </w:tc>
        <w:tc>
          <w:tcPr>
            <w:tcW w:w="1855" w:type="dxa"/>
            <w:tcBorders>
              <w:top w:val="single" w:sz="12" w:space="0" w:color="00000A"/>
              <w:left w:val="single" w:sz="12" w:space="0" w:color="00000A"/>
              <w:bottom w:val="single" w:sz="6" w:space="0" w:color="00000A"/>
            </w:tcBorders>
            <w:shd w:val="clear" w:color="auto" w:fill="FDE9D9"/>
            <w:vAlign w:val="center"/>
          </w:tcPr>
          <w:p w14:paraId="7216EB0B" w14:textId="77777777" w:rsidR="00A6739D" w:rsidRDefault="00A6739D">
            <w:pPr>
              <w:spacing w:line="276" w:lineRule="auto"/>
            </w:pPr>
            <w:r>
              <w:rPr>
                <w:rFonts w:ascii="Calibri" w:hAnsi="Calibri" w:cs="Calibri"/>
                <w:sz w:val="18"/>
                <w:szCs w:val="18"/>
              </w:rPr>
              <w:t>Szkoła podstawowa</w:t>
            </w:r>
          </w:p>
        </w:tc>
        <w:tc>
          <w:tcPr>
            <w:tcW w:w="1471" w:type="dxa"/>
            <w:tcBorders>
              <w:top w:val="single" w:sz="12" w:space="0" w:color="00000A"/>
              <w:left w:val="single" w:sz="12" w:space="0" w:color="00000A"/>
              <w:bottom w:val="single" w:sz="6" w:space="0" w:color="00000A"/>
            </w:tcBorders>
            <w:shd w:val="clear" w:color="auto" w:fill="FFFFFF"/>
            <w:vAlign w:val="center"/>
          </w:tcPr>
          <w:p w14:paraId="74440A4A" w14:textId="77777777" w:rsidR="00A6739D" w:rsidRDefault="00A6739D">
            <w:pPr>
              <w:spacing w:line="276" w:lineRule="auto"/>
            </w:pPr>
            <w:r>
              <w:rPr>
                <w:rFonts w:ascii="Calibri" w:hAnsi="Calibri" w:cs="Calibri"/>
                <w:sz w:val="18"/>
                <w:szCs w:val="18"/>
              </w:rPr>
              <w:t>3</w:t>
            </w:r>
          </w:p>
        </w:tc>
        <w:tc>
          <w:tcPr>
            <w:tcW w:w="1459" w:type="dxa"/>
            <w:tcBorders>
              <w:top w:val="single" w:sz="12" w:space="0" w:color="00000A"/>
              <w:left w:val="single" w:sz="12" w:space="0" w:color="00000A"/>
              <w:bottom w:val="single" w:sz="6" w:space="0" w:color="00000A"/>
            </w:tcBorders>
            <w:shd w:val="clear" w:color="auto" w:fill="FFFFFF"/>
            <w:vAlign w:val="center"/>
          </w:tcPr>
          <w:p w14:paraId="714BBE7A" w14:textId="77777777" w:rsidR="00A6739D" w:rsidRDefault="00A6739D">
            <w:pPr>
              <w:spacing w:line="276" w:lineRule="auto"/>
            </w:pPr>
            <w:r>
              <w:rPr>
                <w:rFonts w:ascii="Calibri" w:hAnsi="Calibri" w:cs="Calibri"/>
                <w:sz w:val="18"/>
                <w:szCs w:val="18"/>
              </w:rPr>
              <w:t>-</w:t>
            </w:r>
          </w:p>
        </w:tc>
        <w:tc>
          <w:tcPr>
            <w:tcW w:w="1331" w:type="dxa"/>
            <w:tcBorders>
              <w:top w:val="single" w:sz="12" w:space="0" w:color="00000A"/>
              <w:left w:val="single" w:sz="12" w:space="0" w:color="00000A"/>
              <w:bottom w:val="single" w:sz="6" w:space="0" w:color="00000A"/>
            </w:tcBorders>
            <w:shd w:val="clear" w:color="auto" w:fill="FFFFFF"/>
            <w:vAlign w:val="center"/>
          </w:tcPr>
          <w:p w14:paraId="01D7496E" w14:textId="77777777" w:rsidR="00A6739D" w:rsidRDefault="00A6739D">
            <w:pPr>
              <w:spacing w:line="276" w:lineRule="auto"/>
            </w:pPr>
            <w:r>
              <w:rPr>
                <w:rFonts w:ascii="Calibri" w:hAnsi="Calibri" w:cs="Calibri"/>
                <w:sz w:val="18"/>
                <w:szCs w:val="18"/>
              </w:rPr>
              <w:t>7</w:t>
            </w:r>
          </w:p>
        </w:tc>
        <w:tc>
          <w:tcPr>
            <w:tcW w:w="1418" w:type="dxa"/>
            <w:tcBorders>
              <w:top w:val="single" w:sz="12" w:space="0" w:color="00000A"/>
              <w:left w:val="single" w:sz="12" w:space="0" w:color="00000A"/>
              <w:bottom w:val="single" w:sz="6" w:space="0" w:color="00000A"/>
              <w:right w:val="single" w:sz="12" w:space="0" w:color="00000A"/>
            </w:tcBorders>
            <w:shd w:val="clear" w:color="auto" w:fill="FFFFFF"/>
            <w:vAlign w:val="center"/>
          </w:tcPr>
          <w:p w14:paraId="3B28C539" w14:textId="77777777" w:rsidR="00A6739D" w:rsidRDefault="00A6739D">
            <w:pPr>
              <w:spacing w:line="276" w:lineRule="auto"/>
            </w:pPr>
            <w:r>
              <w:rPr>
                <w:rFonts w:ascii="Calibri" w:hAnsi="Calibri" w:cs="Calibri"/>
                <w:sz w:val="18"/>
                <w:szCs w:val="18"/>
              </w:rPr>
              <w:t>9</w:t>
            </w:r>
          </w:p>
        </w:tc>
      </w:tr>
      <w:tr w:rsidR="00A6739D" w14:paraId="30FE40FF" w14:textId="77777777" w:rsidTr="001E59A4">
        <w:trPr>
          <w:cantSplit/>
          <w:trHeight w:val="263"/>
        </w:trPr>
        <w:tc>
          <w:tcPr>
            <w:tcW w:w="1964" w:type="dxa"/>
            <w:vMerge/>
            <w:tcBorders>
              <w:top w:val="single" w:sz="12" w:space="0" w:color="00000A"/>
              <w:left w:val="single" w:sz="12" w:space="0" w:color="00000A"/>
              <w:bottom w:val="single" w:sz="6" w:space="0" w:color="00000A"/>
            </w:tcBorders>
            <w:shd w:val="clear" w:color="auto" w:fill="FDE9D9"/>
            <w:vAlign w:val="center"/>
          </w:tcPr>
          <w:p w14:paraId="232DA753" w14:textId="77777777" w:rsidR="00A6739D" w:rsidRDefault="00A6739D">
            <w:pPr>
              <w:snapToGrid w:val="0"/>
              <w:rPr>
                <w:sz w:val="18"/>
                <w:szCs w:val="18"/>
              </w:rPr>
            </w:pPr>
          </w:p>
        </w:tc>
        <w:tc>
          <w:tcPr>
            <w:tcW w:w="1855" w:type="dxa"/>
            <w:tcBorders>
              <w:top w:val="single" w:sz="6" w:space="0" w:color="00000A"/>
              <w:left w:val="single" w:sz="12" w:space="0" w:color="00000A"/>
              <w:bottom w:val="single" w:sz="12" w:space="0" w:color="00000A"/>
            </w:tcBorders>
            <w:shd w:val="clear" w:color="auto" w:fill="FDE9D9"/>
            <w:vAlign w:val="center"/>
          </w:tcPr>
          <w:p w14:paraId="2978E782" w14:textId="77777777" w:rsidR="00A6739D" w:rsidRDefault="00A6739D">
            <w:pPr>
              <w:spacing w:line="276" w:lineRule="auto"/>
            </w:pPr>
            <w:r>
              <w:rPr>
                <w:rFonts w:ascii="Calibri" w:hAnsi="Calibri" w:cs="Calibri"/>
                <w:sz w:val="18"/>
                <w:szCs w:val="18"/>
              </w:rPr>
              <w:t>Gimnazjum</w:t>
            </w:r>
          </w:p>
        </w:tc>
        <w:tc>
          <w:tcPr>
            <w:tcW w:w="1471" w:type="dxa"/>
            <w:tcBorders>
              <w:top w:val="single" w:sz="6" w:space="0" w:color="00000A"/>
              <w:left w:val="single" w:sz="12" w:space="0" w:color="00000A"/>
              <w:bottom w:val="single" w:sz="12" w:space="0" w:color="00000A"/>
            </w:tcBorders>
            <w:shd w:val="clear" w:color="auto" w:fill="FFFFFF"/>
            <w:vAlign w:val="center"/>
          </w:tcPr>
          <w:p w14:paraId="1E561D3A" w14:textId="77777777" w:rsidR="00A6739D" w:rsidRDefault="00A6739D">
            <w:pPr>
              <w:spacing w:line="276" w:lineRule="auto"/>
            </w:pPr>
            <w:r>
              <w:rPr>
                <w:rFonts w:ascii="Calibri" w:hAnsi="Calibri" w:cs="Calibri"/>
                <w:sz w:val="18"/>
                <w:szCs w:val="18"/>
              </w:rPr>
              <w:t>1</w:t>
            </w:r>
          </w:p>
        </w:tc>
        <w:tc>
          <w:tcPr>
            <w:tcW w:w="1459" w:type="dxa"/>
            <w:tcBorders>
              <w:top w:val="single" w:sz="6" w:space="0" w:color="00000A"/>
              <w:left w:val="single" w:sz="12" w:space="0" w:color="00000A"/>
              <w:bottom w:val="single" w:sz="12" w:space="0" w:color="00000A"/>
            </w:tcBorders>
            <w:shd w:val="clear" w:color="auto" w:fill="FFFFFF"/>
            <w:vAlign w:val="center"/>
          </w:tcPr>
          <w:p w14:paraId="68ABF9FB" w14:textId="77777777" w:rsidR="00A6739D" w:rsidRDefault="00A6739D">
            <w:pPr>
              <w:spacing w:line="276" w:lineRule="auto"/>
            </w:pPr>
            <w:r>
              <w:rPr>
                <w:rFonts w:ascii="Calibri" w:hAnsi="Calibri" w:cs="Calibri"/>
                <w:sz w:val="18"/>
                <w:szCs w:val="18"/>
              </w:rPr>
              <w:t>-</w:t>
            </w:r>
          </w:p>
        </w:tc>
        <w:tc>
          <w:tcPr>
            <w:tcW w:w="1331" w:type="dxa"/>
            <w:tcBorders>
              <w:top w:val="single" w:sz="6" w:space="0" w:color="00000A"/>
              <w:left w:val="single" w:sz="12" w:space="0" w:color="00000A"/>
              <w:bottom w:val="single" w:sz="12" w:space="0" w:color="00000A"/>
            </w:tcBorders>
            <w:shd w:val="clear" w:color="auto" w:fill="FFFFFF"/>
            <w:vAlign w:val="center"/>
          </w:tcPr>
          <w:p w14:paraId="28A21011" w14:textId="77777777" w:rsidR="00A6739D" w:rsidRDefault="00A6739D">
            <w:pPr>
              <w:spacing w:line="276" w:lineRule="auto"/>
            </w:pPr>
            <w:r>
              <w:rPr>
                <w:rFonts w:ascii="Calibri" w:hAnsi="Calibri" w:cs="Calibri"/>
                <w:sz w:val="18"/>
                <w:szCs w:val="18"/>
              </w:rPr>
              <w:t>-</w:t>
            </w:r>
          </w:p>
        </w:tc>
        <w:tc>
          <w:tcPr>
            <w:tcW w:w="1418" w:type="dxa"/>
            <w:tcBorders>
              <w:top w:val="single" w:sz="6" w:space="0" w:color="00000A"/>
              <w:left w:val="single" w:sz="12" w:space="0" w:color="00000A"/>
              <w:bottom w:val="single" w:sz="12" w:space="0" w:color="00000A"/>
              <w:right w:val="single" w:sz="12" w:space="0" w:color="00000A"/>
            </w:tcBorders>
            <w:shd w:val="clear" w:color="auto" w:fill="FFFFFF"/>
            <w:vAlign w:val="center"/>
          </w:tcPr>
          <w:p w14:paraId="6C4F15A5" w14:textId="77777777" w:rsidR="00A6739D" w:rsidRDefault="00A6739D">
            <w:pPr>
              <w:spacing w:line="276" w:lineRule="auto"/>
            </w:pPr>
            <w:r>
              <w:rPr>
                <w:rFonts w:ascii="Calibri" w:hAnsi="Calibri" w:cs="Calibri"/>
                <w:sz w:val="18"/>
                <w:szCs w:val="18"/>
              </w:rPr>
              <w:t>3</w:t>
            </w:r>
          </w:p>
        </w:tc>
      </w:tr>
      <w:tr w:rsidR="00A6739D" w14:paraId="018524CB" w14:textId="77777777" w:rsidTr="001E59A4">
        <w:trPr>
          <w:cantSplit/>
          <w:trHeight w:val="253"/>
        </w:trPr>
        <w:tc>
          <w:tcPr>
            <w:tcW w:w="1964" w:type="dxa"/>
            <w:vMerge w:val="restart"/>
            <w:tcBorders>
              <w:top w:val="single" w:sz="12" w:space="0" w:color="00000A"/>
              <w:left w:val="single" w:sz="12" w:space="0" w:color="00000A"/>
              <w:bottom w:val="single" w:sz="6" w:space="0" w:color="00000A"/>
            </w:tcBorders>
            <w:shd w:val="clear" w:color="auto" w:fill="FDE9D9"/>
            <w:vAlign w:val="center"/>
          </w:tcPr>
          <w:p w14:paraId="25103966" w14:textId="77777777" w:rsidR="00A6739D" w:rsidRDefault="00A6739D">
            <w:pPr>
              <w:spacing w:line="276" w:lineRule="auto"/>
            </w:pPr>
            <w:r>
              <w:rPr>
                <w:rFonts w:ascii="Calibri" w:hAnsi="Calibri" w:cs="Calibri"/>
                <w:b/>
                <w:sz w:val="18"/>
                <w:szCs w:val="18"/>
              </w:rPr>
              <w:t>ZS Marchwacz</w:t>
            </w:r>
          </w:p>
        </w:tc>
        <w:tc>
          <w:tcPr>
            <w:tcW w:w="1855" w:type="dxa"/>
            <w:tcBorders>
              <w:top w:val="single" w:sz="12" w:space="0" w:color="00000A"/>
              <w:left w:val="single" w:sz="12" w:space="0" w:color="00000A"/>
              <w:bottom w:val="single" w:sz="6" w:space="0" w:color="00000A"/>
            </w:tcBorders>
            <w:shd w:val="clear" w:color="auto" w:fill="FDE9D9"/>
            <w:vAlign w:val="center"/>
          </w:tcPr>
          <w:p w14:paraId="7A76D1D2" w14:textId="77777777" w:rsidR="00A6739D" w:rsidRDefault="00A6739D">
            <w:pPr>
              <w:spacing w:line="276" w:lineRule="auto"/>
            </w:pPr>
            <w:r>
              <w:rPr>
                <w:rFonts w:ascii="Calibri" w:hAnsi="Calibri" w:cs="Calibri"/>
                <w:sz w:val="18"/>
                <w:szCs w:val="18"/>
              </w:rPr>
              <w:t>Szkoła podstawowa</w:t>
            </w:r>
          </w:p>
        </w:tc>
        <w:tc>
          <w:tcPr>
            <w:tcW w:w="1471" w:type="dxa"/>
            <w:tcBorders>
              <w:top w:val="single" w:sz="12" w:space="0" w:color="00000A"/>
              <w:left w:val="single" w:sz="12" w:space="0" w:color="00000A"/>
              <w:bottom w:val="single" w:sz="6" w:space="0" w:color="00000A"/>
            </w:tcBorders>
            <w:shd w:val="clear" w:color="auto" w:fill="FFFFFF"/>
            <w:vAlign w:val="center"/>
          </w:tcPr>
          <w:p w14:paraId="3B5C6857" w14:textId="77777777" w:rsidR="00A6739D" w:rsidRDefault="00A6739D">
            <w:pPr>
              <w:spacing w:line="276" w:lineRule="auto"/>
            </w:pPr>
            <w:r>
              <w:rPr>
                <w:rFonts w:ascii="Calibri" w:hAnsi="Calibri" w:cs="Calibri"/>
                <w:sz w:val="18"/>
                <w:szCs w:val="18"/>
              </w:rPr>
              <w:t>10</w:t>
            </w:r>
          </w:p>
        </w:tc>
        <w:tc>
          <w:tcPr>
            <w:tcW w:w="1459" w:type="dxa"/>
            <w:tcBorders>
              <w:top w:val="single" w:sz="12" w:space="0" w:color="00000A"/>
              <w:left w:val="single" w:sz="12" w:space="0" w:color="00000A"/>
              <w:bottom w:val="single" w:sz="6" w:space="0" w:color="00000A"/>
            </w:tcBorders>
            <w:shd w:val="clear" w:color="auto" w:fill="FFFFFF"/>
            <w:vAlign w:val="center"/>
          </w:tcPr>
          <w:p w14:paraId="631B9F9B" w14:textId="77777777" w:rsidR="00A6739D" w:rsidRDefault="00A6739D">
            <w:pPr>
              <w:spacing w:line="276" w:lineRule="auto"/>
            </w:pPr>
            <w:r>
              <w:rPr>
                <w:rFonts w:ascii="Calibri" w:hAnsi="Calibri" w:cs="Calibri"/>
                <w:sz w:val="18"/>
                <w:szCs w:val="18"/>
              </w:rPr>
              <w:t>-</w:t>
            </w:r>
          </w:p>
        </w:tc>
        <w:tc>
          <w:tcPr>
            <w:tcW w:w="1331" w:type="dxa"/>
            <w:tcBorders>
              <w:top w:val="single" w:sz="12" w:space="0" w:color="00000A"/>
              <w:left w:val="single" w:sz="12" w:space="0" w:color="00000A"/>
              <w:bottom w:val="single" w:sz="6" w:space="0" w:color="00000A"/>
            </w:tcBorders>
            <w:shd w:val="clear" w:color="auto" w:fill="FFFFFF"/>
            <w:vAlign w:val="center"/>
          </w:tcPr>
          <w:p w14:paraId="35C6DA85" w14:textId="77777777" w:rsidR="00A6739D" w:rsidRDefault="00A6739D">
            <w:pPr>
              <w:spacing w:line="276" w:lineRule="auto"/>
            </w:pPr>
            <w:r>
              <w:rPr>
                <w:rFonts w:ascii="Calibri" w:hAnsi="Calibri" w:cs="Calibri"/>
                <w:sz w:val="18"/>
                <w:szCs w:val="18"/>
              </w:rPr>
              <w:t>2</w:t>
            </w:r>
          </w:p>
        </w:tc>
        <w:tc>
          <w:tcPr>
            <w:tcW w:w="1418" w:type="dxa"/>
            <w:tcBorders>
              <w:top w:val="single" w:sz="12" w:space="0" w:color="00000A"/>
              <w:left w:val="single" w:sz="12" w:space="0" w:color="00000A"/>
              <w:bottom w:val="single" w:sz="6" w:space="0" w:color="00000A"/>
              <w:right w:val="single" w:sz="12" w:space="0" w:color="00000A"/>
            </w:tcBorders>
            <w:shd w:val="clear" w:color="auto" w:fill="FFFFFF"/>
            <w:vAlign w:val="center"/>
          </w:tcPr>
          <w:p w14:paraId="28B9F8A9" w14:textId="77777777" w:rsidR="00A6739D" w:rsidRDefault="00A6739D">
            <w:pPr>
              <w:spacing w:line="276" w:lineRule="auto"/>
            </w:pPr>
            <w:r>
              <w:rPr>
                <w:rFonts w:ascii="Calibri" w:hAnsi="Calibri" w:cs="Calibri"/>
                <w:sz w:val="18"/>
                <w:szCs w:val="18"/>
              </w:rPr>
              <w:t>10</w:t>
            </w:r>
          </w:p>
        </w:tc>
      </w:tr>
      <w:tr w:rsidR="00A6739D" w14:paraId="5B7A7273" w14:textId="77777777" w:rsidTr="001E59A4">
        <w:trPr>
          <w:cantSplit/>
          <w:trHeight w:val="257"/>
        </w:trPr>
        <w:tc>
          <w:tcPr>
            <w:tcW w:w="1964" w:type="dxa"/>
            <w:vMerge/>
            <w:tcBorders>
              <w:top w:val="single" w:sz="12" w:space="0" w:color="00000A"/>
              <w:left w:val="single" w:sz="12" w:space="0" w:color="00000A"/>
              <w:bottom w:val="single" w:sz="6" w:space="0" w:color="00000A"/>
            </w:tcBorders>
            <w:shd w:val="clear" w:color="auto" w:fill="FDE9D9"/>
            <w:vAlign w:val="center"/>
          </w:tcPr>
          <w:p w14:paraId="6BE13877" w14:textId="77777777" w:rsidR="00A6739D" w:rsidRDefault="00A6739D">
            <w:pPr>
              <w:snapToGrid w:val="0"/>
              <w:rPr>
                <w:sz w:val="18"/>
                <w:szCs w:val="18"/>
              </w:rPr>
            </w:pPr>
          </w:p>
        </w:tc>
        <w:tc>
          <w:tcPr>
            <w:tcW w:w="1855" w:type="dxa"/>
            <w:tcBorders>
              <w:top w:val="single" w:sz="6" w:space="0" w:color="00000A"/>
              <w:left w:val="single" w:sz="12" w:space="0" w:color="00000A"/>
              <w:bottom w:val="single" w:sz="12" w:space="0" w:color="00000A"/>
            </w:tcBorders>
            <w:shd w:val="clear" w:color="auto" w:fill="FDE9D9"/>
            <w:vAlign w:val="center"/>
          </w:tcPr>
          <w:p w14:paraId="3A401A54" w14:textId="77777777" w:rsidR="00A6739D" w:rsidRDefault="00A6739D">
            <w:pPr>
              <w:spacing w:line="276" w:lineRule="auto"/>
            </w:pPr>
            <w:r>
              <w:rPr>
                <w:rFonts w:ascii="Calibri" w:hAnsi="Calibri" w:cs="Calibri"/>
                <w:sz w:val="18"/>
                <w:szCs w:val="18"/>
              </w:rPr>
              <w:t>Gimnazjum</w:t>
            </w:r>
          </w:p>
        </w:tc>
        <w:tc>
          <w:tcPr>
            <w:tcW w:w="1471" w:type="dxa"/>
            <w:tcBorders>
              <w:top w:val="single" w:sz="6" w:space="0" w:color="00000A"/>
              <w:left w:val="single" w:sz="12" w:space="0" w:color="00000A"/>
              <w:bottom w:val="single" w:sz="12" w:space="0" w:color="00000A"/>
            </w:tcBorders>
            <w:shd w:val="clear" w:color="auto" w:fill="FFFFFF"/>
            <w:vAlign w:val="center"/>
          </w:tcPr>
          <w:p w14:paraId="483ED983" w14:textId="77777777" w:rsidR="00A6739D" w:rsidRDefault="00A6739D">
            <w:pPr>
              <w:spacing w:line="276" w:lineRule="auto"/>
            </w:pPr>
            <w:r>
              <w:rPr>
                <w:rFonts w:ascii="Calibri" w:hAnsi="Calibri" w:cs="Calibri"/>
                <w:sz w:val="18"/>
                <w:szCs w:val="18"/>
              </w:rPr>
              <w:t>-</w:t>
            </w:r>
          </w:p>
        </w:tc>
        <w:tc>
          <w:tcPr>
            <w:tcW w:w="1459" w:type="dxa"/>
            <w:tcBorders>
              <w:top w:val="single" w:sz="6" w:space="0" w:color="00000A"/>
              <w:left w:val="single" w:sz="12" w:space="0" w:color="00000A"/>
              <w:bottom w:val="single" w:sz="12" w:space="0" w:color="00000A"/>
            </w:tcBorders>
            <w:shd w:val="clear" w:color="auto" w:fill="FFFFFF"/>
            <w:vAlign w:val="center"/>
          </w:tcPr>
          <w:p w14:paraId="2E2B5DFE" w14:textId="77777777" w:rsidR="00A6739D" w:rsidRDefault="00A6739D">
            <w:pPr>
              <w:spacing w:line="276" w:lineRule="auto"/>
            </w:pPr>
            <w:r>
              <w:rPr>
                <w:rFonts w:ascii="Calibri" w:hAnsi="Calibri" w:cs="Calibri"/>
                <w:sz w:val="18"/>
                <w:szCs w:val="18"/>
              </w:rPr>
              <w:t>-</w:t>
            </w:r>
          </w:p>
        </w:tc>
        <w:tc>
          <w:tcPr>
            <w:tcW w:w="1331" w:type="dxa"/>
            <w:tcBorders>
              <w:top w:val="single" w:sz="6" w:space="0" w:color="00000A"/>
              <w:left w:val="single" w:sz="12" w:space="0" w:color="00000A"/>
              <w:bottom w:val="single" w:sz="12" w:space="0" w:color="00000A"/>
            </w:tcBorders>
            <w:shd w:val="clear" w:color="auto" w:fill="FFFFFF"/>
            <w:vAlign w:val="center"/>
          </w:tcPr>
          <w:p w14:paraId="50C1A639" w14:textId="77777777" w:rsidR="00A6739D" w:rsidRDefault="00A6739D">
            <w:pPr>
              <w:spacing w:line="276" w:lineRule="auto"/>
            </w:pPr>
            <w:r>
              <w:rPr>
                <w:rFonts w:ascii="Calibri" w:hAnsi="Calibri" w:cs="Calibri"/>
                <w:sz w:val="18"/>
                <w:szCs w:val="18"/>
              </w:rPr>
              <w:t>-</w:t>
            </w:r>
          </w:p>
        </w:tc>
        <w:tc>
          <w:tcPr>
            <w:tcW w:w="1418" w:type="dxa"/>
            <w:tcBorders>
              <w:top w:val="single" w:sz="6" w:space="0" w:color="00000A"/>
              <w:left w:val="single" w:sz="12" w:space="0" w:color="00000A"/>
              <w:bottom w:val="single" w:sz="12" w:space="0" w:color="00000A"/>
              <w:right w:val="single" w:sz="12" w:space="0" w:color="00000A"/>
            </w:tcBorders>
            <w:shd w:val="clear" w:color="auto" w:fill="FFFFFF"/>
            <w:vAlign w:val="center"/>
          </w:tcPr>
          <w:p w14:paraId="3012C774" w14:textId="77777777" w:rsidR="00A6739D" w:rsidRDefault="00A6739D">
            <w:pPr>
              <w:spacing w:line="276" w:lineRule="auto"/>
            </w:pPr>
            <w:r>
              <w:rPr>
                <w:rFonts w:ascii="Calibri" w:hAnsi="Calibri" w:cs="Calibri"/>
                <w:sz w:val="18"/>
                <w:szCs w:val="18"/>
              </w:rPr>
              <w:t>2</w:t>
            </w:r>
          </w:p>
        </w:tc>
      </w:tr>
      <w:tr w:rsidR="00A6739D" w14:paraId="045DA012" w14:textId="77777777" w:rsidTr="001E59A4">
        <w:trPr>
          <w:cantSplit/>
          <w:trHeight w:val="247"/>
        </w:trPr>
        <w:tc>
          <w:tcPr>
            <w:tcW w:w="1964" w:type="dxa"/>
            <w:vMerge w:val="restart"/>
            <w:tcBorders>
              <w:top w:val="single" w:sz="12" w:space="0" w:color="00000A"/>
              <w:left w:val="single" w:sz="12" w:space="0" w:color="00000A"/>
              <w:bottom w:val="single" w:sz="6" w:space="0" w:color="00000A"/>
            </w:tcBorders>
            <w:shd w:val="clear" w:color="auto" w:fill="FDE9D9"/>
            <w:vAlign w:val="center"/>
          </w:tcPr>
          <w:p w14:paraId="0385804B" w14:textId="77777777" w:rsidR="00A6739D" w:rsidRDefault="00A6739D">
            <w:pPr>
              <w:spacing w:line="276" w:lineRule="auto"/>
            </w:pPr>
            <w:r>
              <w:rPr>
                <w:rFonts w:ascii="Calibri" w:hAnsi="Calibri" w:cs="Calibri"/>
                <w:b/>
                <w:sz w:val="18"/>
                <w:szCs w:val="18"/>
              </w:rPr>
              <w:t>ZS Radliczyce</w:t>
            </w:r>
          </w:p>
        </w:tc>
        <w:tc>
          <w:tcPr>
            <w:tcW w:w="1855" w:type="dxa"/>
            <w:tcBorders>
              <w:top w:val="single" w:sz="12" w:space="0" w:color="00000A"/>
              <w:left w:val="single" w:sz="12" w:space="0" w:color="00000A"/>
              <w:bottom w:val="single" w:sz="6" w:space="0" w:color="00000A"/>
            </w:tcBorders>
            <w:shd w:val="clear" w:color="auto" w:fill="FDE9D9"/>
            <w:vAlign w:val="center"/>
          </w:tcPr>
          <w:p w14:paraId="339780E8" w14:textId="77777777" w:rsidR="00A6739D" w:rsidRDefault="00A6739D">
            <w:pPr>
              <w:spacing w:line="276" w:lineRule="auto"/>
            </w:pPr>
            <w:r>
              <w:rPr>
                <w:rFonts w:ascii="Calibri" w:hAnsi="Calibri" w:cs="Calibri"/>
                <w:sz w:val="18"/>
                <w:szCs w:val="18"/>
              </w:rPr>
              <w:t>Szkoła podstawowa</w:t>
            </w:r>
          </w:p>
        </w:tc>
        <w:tc>
          <w:tcPr>
            <w:tcW w:w="1471" w:type="dxa"/>
            <w:tcBorders>
              <w:top w:val="single" w:sz="12" w:space="0" w:color="00000A"/>
              <w:left w:val="single" w:sz="12" w:space="0" w:color="00000A"/>
              <w:bottom w:val="single" w:sz="6" w:space="0" w:color="00000A"/>
            </w:tcBorders>
            <w:shd w:val="clear" w:color="auto" w:fill="FFFFFF"/>
            <w:vAlign w:val="center"/>
          </w:tcPr>
          <w:p w14:paraId="56391EF2" w14:textId="77777777" w:rsidR="00A6739D" w:rsidRDefault="00A6739D">
            <w:pPr>
              <w:spacing w:line="276" w:lineRule="auto"/>
            </w:pPr>
            <w:r>
              <w:rPr>
                <w:rFonts w:ascii="Calibri" w:hAnsi="Calibri" w:cs="Calibri"/>
                <w:sz w:val="18"/>
                <w:szCs w:val="18"/>
              </w:rPr>
              <w:t>-</w:t>
            </w:r>
          </w:p>
        </w:tc>
        <w:tc>
          <w:tcPr>
            <w:tcW w:w="1459" w:type="dxa"/>
            <w:tcBorders>
              <w:top w:val="single" w:sz="12" w:space="0" w:color="00000A"/>
              <w:left w:val="single" w:sz="12" w:space="0" w:color="00000A"/>
              <w:bottom w:val="single" w:sz="6" w:space="0" w:color="00000A"/>
            </w:tcBorders>
            <w:shd w:val="clear" w:color="auto" w:fill="FFFFFF"/>
            <w:vAlign w:val="center"/>
          </w:tcPr>
          <w:p w14:paraId="6864FB82" w14:textId="77777777" w:rsidR="00A6739D" w:rsidRDefault="00A6739D">
            <w:pPr>
              <w:spacing w:line="276" w:lineRule="auto"/>
            </w:pPr>
            <w:r>
              <w:rPr>
                <w:rFonts w:ascii="Calibri" w:hAnsi="Calibri" w:cs="Calibri"/>
                <w:sz w:val="18"/>
                <w:szCs w:val="18"/>
              </w:rPr>
              <w:t>-</w:t>
            </w:r>
          </w:p>
        </w:tc>
        <w:tc>
          <w:tcPr>
            <w:tcW w:w="1331" w:type="dxa"/>
            <w:tcBorders>
              <w:top w:val="single" w:sz="12" w:space="0" w:color="00000A"/>
              <w:left w:val="single" w:sz="12" w:space="0" w:color="00000A"/>
              <w:bottom w:val="single" w:sz="6" w:space="0" w:color="00000A"/>
            </w:tcBorders>
            <w:shd w:val="clear" w:color="auto" w:fill="FFFFFF"/>
            <w:vAlign w:val="center"/>
          </w:tcPr>
          <w:p w14:paraId="0511A304" w14:textId="77777777" w:rsidR="00A6739D" w:rsidRDefault="00A6739D">
            <w:pPr>
              <w:spacing w:line="276" w:lineRule="auto"/>
            </w:pPr>
            <w:r>
              <w:rPr>
                <w:rFonts w:ascii="Calibri" w:hAnsi="Calibri" w:cs="Calibri"/>
                <w:sz w:val="18"/>
                <w:szCs w:val="18"/>
              </w:rPr>
              <w:t>4</w:t>
            </w:r>
          </w:p>
        </w:tc>
        <w:tc>
          <w:tcPr>
            <w:tcW w:w="1418" w:type="dxa"/>
            <w:tcBorders>
              <w:top w:val="single" w:sz="12" w:space="0" w:color="00000A"/>
              <w:left w:val="single" w:sz="12" w:space="0" w:color="00000A"/>
              <w:bottom w:val="single" w:sz="6" w:space="0" w:color="00000A"/>
              <w:right w:val="single" w:sz="12" w:space="0" w:color="00000A"/>
            </w:tcBorders>
            <w:shd w:val="clear" w:color="auto" w:fill="FFFFFF"/>
            <w:vAlign w:val="center"/>
          </w:tcPr>
          <w:p w14:paraId="10A77C70" w14:textId="77777777" w:rsidR="00A6739D" w:rsidRDefault="00A6739D">
            <w:pPr>
              <w:spacing w:line="276" w:lineRule="auto"/>
            </w:pPr>
            <w:r>
              <w:rPr>
                <w:rFonts w:ascii="Calibri" w:hAnsi="Calibri" w:cs="Calibri"/>
                <w:sz w:val="18"/>
                <w:szCs w:val="18"/>
              </w:rPr>
              <w:t>5</w:t>
            </w:r>
          </w:p>
        </w:tc>
      </w:tr>
      <w:tr w:rsidR="00A6739D" w14:paraId="6A29C952" w14:textId="77777777" w:rsidTr="001E59A4">
        <w:trPr>
          <w:cantSplit/>
          <w:trHeight w:val="251"/>
        </w:trPr>
        <w:tc>
          <w:tcPr>
            <w:tcW w:w="1964" w:type="dxa"/>
            <w:vMerge/>
            <w:tcBorders>
              <w:top w:val="single" w:sz="12" w:space="0" w:color="00000A"/>
              <w:left w:val="single" w:sz="12" w:space="0" w:color="00000A"/>
              <w:bottom w:val="single" w:sz="6" w:space="0" w:color="00000A"/>
            </w:tcBorders>
            <w:shd w:val="clear" w:color="auto" w:fill="FDE9D9"/>
            <w:vAlign w:val="center"/>
          </w:tcPr>
          <w:p w14:paraId="16D27BAD" w14:textId="77777777" w:rsidR="00A6739D" w:rsidRDefault="00A6739D">
            <w:pPr>
              <w:snapToGrid w:val="0"/>
              <w:rPr>
                <w:sz w:val="18"/>
                <w:szCs w:val="18"/>
              </w:rPr>
            </w:pPr>
          </w:p>
        </w:tc>
        <w:tc>
          <w:tcPr>
            <w:tcW w:w="1855" w:type="dxa"/>
            <w:tcBorders>
              <w:top w:val="single" w:sz="6" w:space="0" w:color="00000A"/>
              <w:left w:val="single" w:sz="12" w:space="0" w:color="00000A"/>
              <w:bottom w:val="single" w:sz="12" w:space="0" w:color="00000A"/>
            </w:tcBorders>
            <w:shd w:val="clear" w:color="auto" w:fill="FDE9D9"/>
            <w:vAlign w:val="center"/>
          </w:tcPr>
          <w:p w14:paraId="23DF6AF9" w14:textId="77777777" w:rsidR="00A6739D" w:rsidRDefault="00A6739D">
            <w:pPr>
              <w:spacing w:line="276" w:lineRule="auto"/>
            </w:pPr>
            <w:r>
              <w:rPr>
                <w:rFonts w:ascii="Calibri" w:hAnsi="Calibri" w:cs="Calibri"/>
                <w:sz w:val="18"/>
                <w:szCs w:val="18"/>
              </w:rPr>
              <w:t>Gimnazjum</w:t>
            </w:r>
          </w:p>
        </w:tc>
        <w:tc>
          <w:tcPr>
            <w:tcW w:w="1471" w:type="dxa"/>
            <w:tcBorders>
              <w:top w:val="single" w:sz="6" w:space="0" w:color="00000A"/>
              <w:left w:val="single" w:sz="12" w:space="0" w:color="00000A"/>
              <w:bottom w:val="single" w:sz="12" w:space="0" w:color="00000A"/>
            </w:tcBorders>
            <w:shd w:val="clear" w:color="auto" w:fill="FFFFFF"/>
            <w:vAlign w:val="center"/>
          </w:tcPr>
          <w:p w14:paraId="4D17A51A" w14:textId="77777777" w:rsidR="00A6739D" w:rsidRDefault="00A6739D">
            <w:pPr>
              <w:spacing w:line="276" w:lineRule="auto"/>
            </w:pPr>
            <w:r>
              <w:rPr>
                <w:rFonts w:ascii="Calibri" w:hAnsi="Calibri" w:cs="Calibri"/>
                <w:sz w:val="18"/>
                <w:szCs w:val="18"/>
              </w:rPr>
              <w:t>-</w:t>
            </w:r>
          </w:p>
        </w:tc>
        <w:tc>
          <w:tcPr>
            <w:tcW w:w="1459" w:type="dxa"/>
            <w:tcBorders>
              <w:top w:val="single" w:sz="6" w:space="0" w:color="00000A"/>
              <w:left w:val="single" w:sz="12" w:space="0" w:color="00000A"/>
              <w:bottom w:val="single" w:sz="12" w:space="0" w:color="00000A"/>
            </w:tcBorders>
            <w:shd w:val="clear" w:color="auto" w:fill="FFFFFF"/>
            <w:vAlign w:val="center"/>
          </w:tcPr>
          <w:p w14:paraId="1F25BDB3" w14:textId="77777777" w:rsidR="00A6739D" w:rsidRDefault="00A6739D">
            <w:pPr>
              <w:spacing w:line="276" w:lineRule="auto"/>
            </w:pPr>
            <w:r>
              <w:rPr>
                <w:rFonts w:ascii="Calibri" w:hAnsi="Calibri" w:cs="Calibri"/>
                <w:sz w:val="18"/>
                <w:szCs w:val="18"/>
              </w:rPr>
              <w:t>-</w:t>
            </w:r>
          </w:p>
        </w:tc>
        <w:tc>
          <w:tcPr>
            <w:tcW w:w="1331" w:type="dxa"/>
            <w:tcBorders>
              <w:top w:val="single" w:sz="6" w:space="0" w:color="00000A"/>
              <w:left w:val="single" w:sz="12" w:space="0" w:color="00000A"/>
              <w:bottom w:val="single" w:sz="12" w:space="0" w:color="00000A"/>
            </w:tcBorders>
            <w:shd w:val="clear" w:color="auto" w:fill="FFFFFF"/>
            <w:vAlign w:val="center"/>
          </w:tcPr>
          <w:p w14:paraId="05EB3B0C" w14:textId="77777777" w:rsidR="00A6739D" w:rsidRDefault="00A6739D">
            <w:pPr>
              <w:spacing w:line="276" w:lineRule="auto"/>
            </w:pPr>
            <w:r>
              <w:rPr>
                <w:rFonts w:ascii="Calibri" w:hAnsi="Calibri" w:cs="Calibri"/>
                <w:sz w:val="18"/>
                <w:szCs w:val="18"/>
              </w:rPr>
              <w:t>-</w:t>
            </w:r>
          </w:p>
        </w:tc>
        <w:tc>
          <w:tcPr>
            <w:tcW w:w="1418" w:type="dxa"/>
            <w:tcBorders>
              <w:top w:val="single" w:sz="6" w:space="0" w:color="00000A"/>
              <w:left w:val="single" w:sz="12" w:space="0" w:color="00000A"/>
              <w:bottom w:val="single" w:sz="12" w:space="0" w:color="00000A"/>
              <w:right w:val="single" w:sz="12" w:space="0" w:color="00000A"/>
            </w:tcBorders>
            <w:shd w:val="clear" w:color="auto" w:fill="FFFFFF"/>
            <w:vAlign w:val="center"/>
          </w:tcPr>
          <w:p w14:paraId="2C44E59F" w14:textId="77777777" w:rsidR="00A6739D" w:rsidRDefault="00A6739D">
            <w:pPr>
              <w:spacing w:line="276" w:lineRule="auto"/>
            </w:pPr>
            <w:r>
              <w:rPr>
                <w:rFonts w:ascii="Calibri" w:hAnsi="Calibri" w:cs="Calibri"/>
                <w:sz w:val="18"/>
                <w:szCs w:val="18"/>
              </w:rPr>
              <w:t>3</w:t>
            </w:r>
          </w:p>
        </w:tc>
      </w:tr>
      <w:tr w:rsidR="00A6739D" w14:paraId="2CAD1FF4" w14:textId="77777777" w:rsidTr="001E59A4">
        <w:trPr>
          <w:cantSplit/>
          <w:trHeight w:val="255"/>
        </w:trPr>
        <w:tc>
          <w:tcPr>
            <w:tcW w:w="1964" w:type="dxa"/>
            <w:vMerge w:val="restart"/>
            <w:tcBorders>
              <w:top w:val="single" w:sz="12" w:space="0" w:color="00000A"/>
              <w:left w:val="single" w:sz="12" w:space="0" w:color="00000A"/>
              <w:bottom w:val="single" w:sz="6" w:space="0" w:color="00000A"/>
            </w:tcBorders>
            <w:shd w:val="clear" w:color="auto" w:fill="FDE9D9"/>
            <w:vAlign w:val="center"/>
          </w:tcPr>
          <w:p w14:paraId="601D3058" w14:textId="77777777" w:rsidR="00A6739D" w:rsidRDefault="00A6739D">
            <w:pPr>
              <w:spacing w:line="276" w:lineRule="auto"/>
            </w:pPr>
            <w:r>
              <w:rPr>
                <w:rFonts w:ascii="Calibri" w:hAnsi="Calibri" w:cs="Calibri"/>
                <w:b/>
                <w:sz w:val="18"/>
                <w:szCs w:val="18"/>
              </w:rPr>
              <w:t>ZS Staw</w:t>
            </w:r>
          </w:p>
        </w:tc>
        <w:tc>
          <w:tcPr>
            <w:tcW w:w="1855" w:type="dxa"/>
            <w:tcBorders>
              <w:top w:val="single" w:sz="12" w:space="0" w:color="00000A"/>
              <w:left w:val="single" w:sz="12" w:space="0" w:color="00000A"/>
              <w:bottom w:val="single" w:sz="6" w:space="0" w:color="00000A"/>
            </w:tcBorders>
            <w:shd w:val="clear" w:color="auto" w:fill="FDE9D9"/>
            <w:vAlign w:val="center"/>
          </w:tcPr>
          <w:p w14:paraId="5AD48CD7" w14:textId="77777777" w:rsidR="00A6739D" w:rsidRDefault="00A6739D">
            <w:pPr>
              <w:spacing w:line="276" w:lineRule="auto"/>
            </w:pPr>
            <w:r>
              <w:rPr>
                <w:rFonts w:ascii="Calibri" w:hAnsi="Calibri" w:cs="Calibri"/>
                <w:sz w:val="18"/>
                <w:szCs w:val="18"/>
              </w:rPr>
              <w:t>Szkoła podstawowa</w:t>
            </w:r>
          </w:p>
        </w:tc>
        <w:tc>
          <w:tcPr>
            <w:tcW w:w="1471" w:type="dxa"/>
            <w:tcBorders>
              <w:top w:val="single" w:sz="12" w:space="0" w:color="00000A"/>
              <w:left w:val="single" w:sz="12" w:space="0" w:color="00000A"/>
              <w:bottom w:val="single" w:sz="6" w:space="0" w:color="00000A"/>
            </w:tcBorders>
            <w:shd w:val="clear" w:color="auto" w:fill="FFFFFF"/>
            <w:vAlign w:val="center"/>
          </w:tcPr>
          <w:p w14:paraId="272BEB06" w14:textId="77777777" w:rsidR="00A6739D" w:rsidRDefault="00A6739D">
            <w:pPr>
              <w:spacing w:line="276" w:lineRule="auto"/>
            </w:pPr>
            <w:r>
              <w:rPr>
                <w:rFonts w:ascii="Calibri" w:hAnsi="Calibri" w:cs="Calibri"/>
                <w:color w:val="000000"/>
                <w:sz w:val="18"/>
                <w:szCs w:val="18"/>
              </w:rPr>
              <w:t>1,5</w:t>
            </w:r>
          </w:p>
        </w:tc>
        <w:tc>
          <w:tcPr>
            <w:tcW w:w="1459" w:type="dxa"/>
            <w:tcBorders>
              <w:top w:val="single" w:sz="12" w:space="0" w:color="00000A"/>
              <w:left w:val="single" w:sz="12" w:space="0" w:color="00000A"/>
              <w:bottom w:val="single" w:sz="6" w:space="0" w:color="00000A"/>
            </w:tcBorders>
            <w:shd w:val="clear" w:color="auto" w:fill="FFFFFF"/>
            <w:vAlign w:val="center"/>
          </w:tcPr>
          <w:p w14:paraId="5AE413A1" w14:textId="77777777" w:rsidR="00A6739D" w:rsidRDefault="00A6739D">
            <w:pPr>
              <w:spacing w:line="276" w:lineRule="auto"/>
            </w:pPr>
            <w:r>
              <w:rPr>
                <w:rFonts w:ascii="Calibri" w:hAnsi="Calibri" w:cs="Calibri"/>
                <w:color w:val="000000"/>
                <w:sz w:val="18"/>
                <w:szCs w:val="18"/>
              </w:rPr>
              <w:t>-</w:t>
            </w:r>
          </w:p>
        </w:tc>
        <w:tc>
          <w:tcPr>
            <w:tcW w:w="1331" w:type="dxa"/>
            <w:tcBorders>
              <w:top w:val="single" w:sz="12" w:space="0" w:color="00000A"/>
              <w:left w:val="single" w:sz="12" w:space="0" w:color="00000A"/>
              <w:bottom w:val="single" w:sz="6" w:space="0" w:color="00000A"/>
            </w:tcBorders>
            <w:shd w:val="clear" w:color="auto" w:fill="FFFFFF"/>
            <w:vAlign w:val="center"/>
          </w:tcPr>
          <w:p w14:paraId="7AD1E824" w14:textId="77777777" w:rsidR="00A6739D" w:rsidRDefault="00A6739D">
            <w:pPr>
              <w:spacing w:line="276" w:lineRule="auto"/>
            </w:pPr>
            <w:r>
              <w:rPr>
                <w:rFonts w:ascii="Calibri" w:hAnsi="Calibri" w:cs="Calibri"/>
                <w:color w:val="000000"/>
                <w:sz w:val="18"/>
                <w:szCs w:val="18"/>
              </w:rPr>
              <w:t>2</w:t>
            </w:r>
          </w:p>
        </w:tc>
        <w:tc>
          <w:tcPr>
            <w:tcW w:w="1418" w:type="dxa"/>
            <w:tcBorders>
              <w:top w:val="single" w:sz="12" w:space="0" w:color="00000A"/>
              <w:left w:val="single" w:sz="12" w:space="0" w:color="00000A"/>
              <w:bottom w:val="single" w:sz="6" w:space="0" w:color="00000A"/>
              <w:right w:val="single" w:sz="12" w:space="0" w:color="00000A"/>
            </w:tcBorders>
            <w:shd w:val="clear" w:color="auto" w:fill="FFFFFF"/>
            <w:vAlign w:val="center"/>
          </w:tcPr>
          <w:p w14:paraId="61C3B96B" w14:textId="77777777" w:rsidR="00A6739D" w:rsidRDefault="00A6739D">
            <w:pPr>
              <w:spacing w:line="276" w:lineRule="auto"/>
            </w:pPr>
            <w:r>
              <w:rPr>
                <w:rFonts w:ascii="Calibri" w:hAnsi="Calibri" w:cs="Calibri"/>
                <w:color w:val="000000"/>
                <w:sz w:val="18"/>
                <w:szCs w:val="18"/>
              </w:rPr>
              <w:t>10</w:t>
            </w:r>
          </w:p>
        </w:tc>
      </w:tr>
      <w:tr w:rsidR="00A6739D" w14:paraId="1E79E0A4" w14:textId="77777777" w:rsidTr="001E59A4">
        <w:trPr>
          <w:cantSplit/>
          <w:trHeight w:val="245"/>
        </w:trPr>
        <w:tc>
          <w:tcPr>
            <w:tcW w:w="1964" w:type="dxa"/>
            <w:vMerge/>
            <w:tcBorders>
              <w:top w:val="single" w:sz="12" w:space="0" w:color="00000A"/>
              <w:left w:val="single" w:sz="12" w:space="0" w:color="00000A"/>
              <w:bottom w:val="single" w:sz="6" w:space="0" w:color="00000A"/>
            </w:tcBorders>
            <w:shd w:val="clear" w:color="auto" w:fill="FDE9D9"/>
            <w:vAlign w:val="center"/>
          </w:tcPr>
          <w:p w14:paraId="08AFA491" w14:textId="77777777" w:rsidR="00A6739D" w:rsidRDefault="00A6739D">
            <w:pPr>
              <w:snapToGrid w:val="0"/>
              <w:rPr>
                <w:sz w:val="18"/>
                <w:szCs w:val="18"/>
              </w:rPr>
            </w:pPr>
          </w:p>
        </w:tc>
        <w:tc>
          <w:tcPr>
            <w:tcW w:w="1855" w:type="dxa"/>
            <w:tcBorders>
              <w:top w:val="single" w:sz="6" w:space="0" w:color="00000A"/>
              <w:left w:val="single" w:sz="12" w:space="0" w:color="00000A"/>
              <w:bottom w:val="single" w:sz="12" w:space="0" w:color="00000A"/>
            </w:tcBorders>
            <w:shd w:val="clear" w:color="auto" w:fill="FDE9D9"/>
            <w:vAlign w:val="center"/>
          </w:tcPr>
          <w:p w14:paraId="554908BF" w14:textId="77777777" w:rsidR="00A6739D" w:rsidRDefault="00A6739D">
            <w:pPr>
              <w:spacing w:line="276" w:lineRule="auto"/>
            </w:pPr>
            <w:r>
              <w:rPr>
                <w:rFonts w:ascii="Calibri" w:hAnsi="Calibri" w:cs="Calibri"/>
                <w:sz w:val="18"/>
                <w:szCs w:val="18"/>
              </w:rPr>
              <w:t>Gimnazjum</w:t>
            </w:r>
          </w:p>
        </w:tc>
        <w:tc>
          <w:tcPr>
            <w:tcW w:w="1471" w:type="dxa"/>
            <w:tcBorders>
              <w:top w:val="single" w:sz="6" w:space="0" w:color="00000A"/>
              <w:left w:val="single" w:sz="12" w:space="0" w:color="00000A"/>
              <w:bottom w:val="single" w:sz="12" w:space="0" w:color="00000A"/>
            </w:tcBorders>
            <w:shd w:val="clear" w:color="auto" w:fill="FFFFFF"/>
            <w:vAlign w:val="center"/>
          </w:tcPr>
          <w:p w14:paraId="6DE15875" w14:textId="77777777" w:rsidR="00A6739D" w:rsidRDefault="00A6739D">
            <w:pPr>
              <w:spacing w:line="276" w:lineRule="auto"/>
            </w:pPr>
            <w:r>
              <w:rPr>
                <w:rFonts w:ascii="Calibri" w:hAnsi="Calibri" w:cs="Calibri"/>
                <w:color w:val="000000"/>
                <w:sz w:val="18"/>
                <w:szCs w:val="18"/>
              </w:rPr>
              <w:t>1</w:t>
            </w:r>
          </w:p>
        </w:tc>
        <w:tc>
          <w:tcPr>
            <w:tcW w:w="1459" w:type="dxa"/>
            <w:tcBorders>
              <w:top w:val="single" w:sz="6" w:space="0" w:color="00000A"/>
              <w:left w:val="single" w:sz="12" w:space="0" w:color="00000A"/>
              <w:bottom w:val="single" w:sz="12" w:space="0" w:color="00000A"/>
            </w:tcBorders>
            <w:shd w:val="clear" w:color="auto" w:fill="FFFFFF"/>
            <w:vAlign w:val="center"/>
          </w:tcPr>
          <w:p w14:paraId="790B6EDF" w14:textId="77777777" w:rsidR="00A6739D" w:rsidRDefault="00A6739D">
            <w:pPr>
              <w:spacing w:line="276" w:lineRule="auto"/>
            </w:pPr>
            <w:r>
              <w:rPr>
                <w:rFonts w:ascii="Calibri" w:hAnsi="Calibri" w:cs="Calibri"/>
                <w:color w:val="000000"/>
                <w:sz w:val="18"/>
                <w:szCs w:val="18"/>
              </w:rPr>
              <w:t>-</w:t>
            </w:r>
          </w:p>
        </w:tc>
        <w:tc>
          <w:tcPr>
            <w:tcW w:w="1331" w:type="dxa"/>
            <w:tcBorders>
              <w:top w:val="single" w:sz="6" w:space="0" w:color="00000A"/>
              <w:left w:val="single" w:sz="12" w:space="0" w:color="00000A"/>
              <w:bottom w:val="single" w:sz="12" w:space="0" w:color="00000A"/>
            </w:tcBorders>
            <w:shd w:val="clear" w:color="auto" w:fill="FFFFFF"/>
            <w:vAlign w:val="center"/>
          </w:tcPr>
          <w:p w14:paraId="46A95048" w14:textId="77777777" w:rsidR="00A6739D" w:rsidRDefault="00A6739D">
            <w:pPr>
              <w:spacing w:line="276" w:lineRule="auto"/>
            </w:pPr>
            <w:r>
              <w:rPr>
                <w:rFonts w:ascii="Calibri" w:hAnsi="Calibri" w:cs="Calibri"/>
                <w:color w:val="000000"/>
                <w:sz w:val="18"/>
                <w:szCs w:val="18"/>
              </w:rPr>
              <w:t>0</w:t>
            </w:r>
          </w:p>
        </w:tc>
        <w:tc>
          <w:tcPr>
            <w:tcW w:w="1418" w:type="dxa"/>
            <w:tcBorders>
              <w:top w:val="single" w:sz="6" w:space="0" w:color="00000A"/>
              <w:left w:val="single" w:sz="12" w:space="0" w:color="00000A"/>
              <w:bottom w:val="single" w:sz="12" w:space="0" w:color="00000A"/>
              <w:right w:val="single" w:sz="12" w:space="0" w:color="00000A"/>
            </w:tcBorders>
            <w:shd w:val="clear" w:color="auto" w:fill="FFFFFF"/>
            <w:vAlign w:val="center"/>
          </w:tcPr>
          <w:p w14:paraId="6879A9F4" w14:textId="77777777" w:rsidR="00A6739D" w:rsidRDefault="00A6739D">
            <w:pPr>
              <w:spacing w:line="276" w:lineRule="auto"/>
            </w:pPr>
            <w:r>
              <w:rPr>
                <w:rFonts w:ascii="Calibri" w:hAnsi="Calibri" w:cs="Calibri"/>
                <w:color w:val="000000"/>
                <w:sz w:val="18"/>
                <w:szCs w:val="18"/>
              </w:rPr>
              <w:t>5</w:t>
            </w:r>
          </w:p>
        </w:tc>
      </w:tr>
      <w:tr w:rsidR="00A6739D" w14:paraId="067AD6E4" w14:textId="77777777" w:rsidTr="001E59A4">
        <w:trPr>
          <w:cantSplit/>
          <w:trHeight w:val="249"/>
        </w:trPr>
        <w:tc>
          <w:tcPr>
            <w:tcW w:w="1964" w:type="dxa"/>
            <w:vMerge w:val="restart"/>
            <w:tcBorders>
              <w:top w:val="single" w:sz="12" w:space="0" w:color="00000A"/>
              <w:left w:val="single" w:sz="12" w:space="0" w:color="00000A"/>
              <w:bottom w:val="single" w:sz="6" w:space="0" w:color="00000A"/>
            </w:tcBorders>
            <w:shd w:val="clear" w:color="auto" w:fill="FDE9D9"/>
            <w:vAlign w:val="center"/>
          </w:tcPr>
          <w:p w14:paraId="44ABB5BD" w14:textId="77777777" w:rsidR="00A6739D" w:rsidRDefault="00A6739D">
            <w:pPr>
              <w:spacing w:line="276" w:lineRule="auto"/>
            </w:pPr>
            <w:r>
              <w:rPr>
                <w:rFonts w:ascii="Calibri" w:hAnsi="Calibri" w:cs="Calibri"/>
                <w:b/>
                <w:sz w:val="18"/>
                <w:szCs w:val="18"/>
              </w:rPr>
              <w:t>ZS Szczytniki</w:t>
            </w:r>
          </w:p>
        </w:tc>
        <w:tc>
          <w:tcPr>
            <w:tcW w:w="1855" w:type="dxa"/>
            <w:tcBorders>
              <w:top w:val="single" w:sz="12" w:space="0" w:color="00000A"/>
              <w:left w:val="single" w:sz="12" w:space="0" w:color="00000A"/>
              <w:bottom w:val="single" w:sz="6" w:space="0" w:color="00000A"/>
            </w:tcBorders>
            <w:shd w:val="clear" w:color="auto" w:fill="FDE9D9"/>
            <w:vAlign w:val="center"/>
          </w:tcPr>
          <w:p w14:paraId="0A67FC6A" w14:textId="77777777" w:rsidR="00A6739D" w:rsidRDefault="00A6739D">
            <w:pPr>
              <w:spacing w:line="276" w:lineRule="auto"/>
            </w:pPr>
            <w:r>
              <w:rPr>
                <w:rFonts w:ascii="Calibri" w:hAnsi="Calibri" w:cs="Calibri"/>
                <w:sz w:val="18"/>
                <w:szCs w:val="18"/>
              </w:rPr>
              <w:t>Szkoła podstawowa</w:t>
            </w:r>
          </w:p>
        </w:tc>
        <w:tc>
          <w:tcPr>
            <w:tcW w:w="1471" w:type="dxa"/>
            <w:tcBorders>
              <w:top w:val="single" w:sz="12" w:space="0" w:color="00000A"/>
              <w:left w:val="single" w:sz="12" w:space="0" w:color="00000A"/>
              <w:bottom w:val="single" w:sz="6" w:space="0" w:color="00000A"/>
            </w:tcBorders>
            <w:shd w:val="clear" w:color="auto" w:fill="FFFFFF"/>
            <w:vAlign w:val="center"/>
          </w:tcPr>
          <w:p w14:paraId="524B1F6F" w14:textId="77777777" w:rsidR="00A6739D" w:rsidRDefault="00A6739D">
            <w:pPr>
              <w:spacing w:line="276" w:lineRule="auto"/>
            </w:pPr>
            <w:r>
              <w:rPr>
                <w:rFonts w:ascii="Calibri" w:hAnsi="Calibri" w:cs="Calibri"/>
                <w:color w:val="000000"/>
                <w:sz w:val="18"/>
                <w:szCs w:val="18"/>
              </w:rPr>
              <w:t>0,5</w:t>
            </w:r>
          </w:p>
        </w:tc>
        <w:tc>
          <w:tcPr>
            <w:tcW w:w="1459" w:type="dxa"/>
            <w:tcBorders>
              <w:top w:val="single" w:sz="12" w:space="0" w:color="00000A"/>
              <w:left w:val="single" w:sz="12" w:space="0" w:color="00000A"/>
              <w:bottom w:val="single" w:sz="6" w:space="0" w:color="00000A"/>
            </w:tcBorders>
            <w:shd w:val="clear" w:color="auto" w:fill="FFFFFF"/>
            <w:vAlign w:val="center"/>
          </w:tcPr>
          <w:p w14:paraId="2701D69E" w14:textId="77777777" w:rsidR="00A6739D" w:rsidRDefault="00A6739D">
            <w:pPr>
              <w:spacing w:line="276" w:lineRule="auto"/>
            </w:pPr>
            <w:r>
              <w:rPr>
                <w:rFonts w:ascii="Calibri" w:hAnsi="Calibri" w:cs="Calibri"/>
                <w:color w:val="000000"/>
                <w:sz w:val="18"/>
                <w:szCs w:val="18"/>
              </w:rPr>
              <w:t>-</w:t>
            </w:r>
          </w:p>
        </w:tc>
        <w:tc>
          <w:tcPr>
            <w:tcW w:w="1331" w:type="dxa"/>
            <w:tcBorders>
              <w:top w:val="single" w:sz="12" w:space="0" w:color="00000A"/>
              <w:left w:val="single" w:sz="12" w:space="0" w:color="00000A"/>
              <w:bottom w:val="single" w:sz="6" w:space="0" w:color="00000A"/>
            </w:tcBorders>
            <w:shd w:val="clear" w:color="auto" w:fill="FFFFFF"/>
            <w:vAlign w:val="center"/>
          </w:tcPr>
          <w:p w14:paraId="0C933774" w14:textId="77777777" w:rsidR="00A6739D" w:rsidRDefault="00A6739D">
            <w:pPr>
              <w:spacing w:line="276" w:lineRule="auto"/>
            </w:pPr>
            <w:r>
              <w:rPr>
                <w:rFonts w:ascii="Calibri" w:hAnsi="Calibri" w:cs="Calibri"/>
                <w:color w:val="000000"/>
                <w:sz w:val="18"/>
                <w:szCs w:val="18"/>
              </w:rPr>
              <w:t>5</w:t>
            </w:r>
          </w:p>
        </w:tc>
        <w:tc>
          <w:tcPr>
            <w:tcW w:w="1418" w:type="dxa"/>
            <w:tcBorders>
              <w:top w:val="single" w:sz="12" w:space="0" w:color="00000A"/>
              <w:left w:val="single" w:sz="12" w:space="0" w:color="00000A"/>
              <w:bottom w:val="single" w:sz="6" w:space="0" w:color="00000A"/>
              <w:right w:val="single" w:sz="12" w:space="0" w:color="00000A"/>
            </w:tcBorders>
            <w:shd w:val="clear" w:color="auto" w:fill="FFFFFF"/>
            <w:vAlign w:val="center"/>
          </w:tcPr>
          <w:p w14:paraId="06C31EA2" w14:textId="77777777" w:rsidR="00A6739D" w:rsidRDefault="00A6739D">
            <w:pPr>
              <w:spacing w:line="276" w:lineRule="auto"/>
            </w:pPr>
            <w:r>
              <w:rPr>
                <w:rFonts w:ascii="Calibri" w:hAnsi="Calibri" w:cs="Calibri"/>
                <w:color w:val="000000"/>
                <w:sz w:val="18"/>
                <w:szCs w:val="18"/>
              </w:rPr>
              <w:t>9</w:t>
            </w:r>
          </w:p>
        </w:tc>
      </w:tr>
      <w:tr w:rsidR="00A6739D" w14:paraId="798763FB" w14:textId="77777777" w:rsidTr="001E59A4">
        <w:trPr>
          <w:cantSplit/>
          <w:trHeight w:val="253"/>
        </w:trPr>
        <w:tc>
          <w:tcPr>
            <w:tcW w:w="1964" w:type="dxa"/>
            <w:vMerge/>
            <w:tcBorders>
              <w:top w:val="single" w:sz="12" w:space="0" w:color="00000A"/>
              <w:left w:val="single" w:sz="12" w:space="0" w:color="00000A"/>
              <w:bottom w:val="single" w:sz="12" w:space="0" w:color="auto"/>
            </w:tcBorders>
            <w:shd w:val="clear" w:color="auto" w:fill="FDE9D9"/>
            <w:vAlign w:val="center"/>
          </w:tcPr>
          <w:p w14:paraId="3192987C" w14:textId="77777777" w:rsidR="00A6739D" w:rsidRDefault="00A6739D">
            <w:pPr>
              <w:snapToGrid w:val="0"/>
              <w:rPr>
                <w:sz w:val="18"/>
                <w:szCs w:val="18"/>
              </w:rPr>
            </w:pPr>
          </w:p>
        </w:tc>
        <w:tc>
          <w:tcPr>
            <w:tcW w:w="1855" w:type="dxa"/>
            <w:tcBorders>
              <w:top w:val="single" w:sz="6" w:space="0" w:color="00000A"/>
              <w:left w:val="single" w:sz="12" w:space="0" w:color="00000A"/>
              <w:bottom w:val="single" w:sz="12" w:space="0" w:color="00000A"/>
            </w:tcBorders>
            <w:shd w:val="clear" w:color="auto" w:fill="FDE9D9"/>
            <w:vAlign w:val="center"/>
          </w:tcPr>
          <w:p w14:paraId="5FF0949A" w14:textId="77777777" w:rsidR="00A6739D" w:rsidRDefault="00A6739D">
            <w:pPr>
              <w:spacing w:line="276" w:lineRule="auto"/>
            </w:pPr>
            <w:r>
              <w:rPr>
                <w:rFonts w:ascii="Calibri" w:hAnsi="Calibri" w:cs="Calibri"/>
                <w:sz w:val="18"/>
                <w:szCs w:val="18"/>
              </w:rPr>
              <w:t>Gimnazjum</w:t>
            </w:r>
          </w:p>
        </w:tc>
        <w:tc>
          <w:tcPr>
            <w:tcW w:w="1471" w:type="dxa"/>
            <w:tcBorders>
              <w:top w:val="single" w:sz="6" w:space="0" w:color="00000A"/>
              <w:left w:val="single" w:sz="12" w:space="0" w:color="00000A"/>
              <w:bottom w:val="single" w:sz="12" w:space="0" w:color="00000A"/>
            </w:tcBorders>
            <w:shd w:val="clear" w:color="auto" w:fill="FFFFFF"/>
            <w:vAlign w:val="center"/>
          </w:tcPr>
          <w:p w14:paraId="2B81C3B2" w14:textId="77777777" w:rsidR="00A6739D" w:rsidRDefault="00A6739D">
            <w:pPr>
              <w:spacing w:line="276" w:lineRule="auto"/>
            </w:pPr>
            <w:r>
              <w:rPr>
                <w:rFonts w:ascii="Calibri" w:hAnsi="Calibri" w:cs="Calibri"/>
                <w:color w:val="000000"/>
                <w:sz w:val="18"/>
                <w:szCs w:val="18"/>
              </w:rPr>
              <w:t>-</w:t>
            </w:r>
          </w:p>
        </w:tc>
        <w:tc>
          <w:tcPr>
            <w:tcW w:w="1459" w:type="dxa"/>
            <w:tcBorders>
              <w:top w:val="single" w:sz="6" w:space="0" w:color="00000A"/>
              <w:left w:val="single" w:sz="12" w:space="0" w:color="00000A"/>
              <w:bottom w:val="single" w:sz="12" w:space="0" w:color="00000A"/>
            </w:tcBorders>
            <w:shd w:val="clear" w:color="auto" w:fill="FFFFFF"/>
            <w:vAlign w:val="center"/>
          </w:tcPr>
          <w:p w14:paraId="2C3D3EC9" w14:textId="77777777" w:rsidR="00A6739D" w:rsidRDefault="00A6739D">
            <w:pPr>
              <w:spacing w:line="276" w:lineRule="auto"/>
            </w:pPr>
            <w:r>
              <w:rPr>
                <w:rFonts w:ascii="Calibri" w:hAnsi="Calibri" w:cs="Calibri"/>
                <w:color w:val="000000"/>
                <w:sz w:val="18"/>
                <w:szCs w:val="18"/>
              </w:rPr>
              <w:t>-</w:t>
            </w:r>
          </w:p>
        </w:tc>
        <w:tc>
          <w:tcPr>
            <w:tcW w:w="1331" w:type="dxa"/>
            <w:tcBorders>
              <w:top w:val="single" w:sz="6" w:space="0" w:color="00000A"/>
              <w:left w:val="single" w:sz="12" w:space="0" w:color="00000A"/>
              <w:bottom w:val="single" w:sz="12" w:space="0" w:color="00000A"/>
            </w:tcBorders>
            <w:shd w:val="clear" w:color="auto" w:fill="FFFFFF"/>
            <w:vAlign w:val="center"/>
          </w:tcPr>
          <w:p w14:paraId="449E648F" w14:textId="77777777" w:rsidR="00A6739D" w:rsidRDefault="00A6739D">
            <w:pPr>
              <w:spacing w:line="276" w:lineRule="auto"/>
            </w:pPr>
            <w:r>
              <w:rPr>
                <w:rFonts w:ascii="Calibri" w:hAnsi="Calibri" w:cs="Calibri"/>
                <w:color w:val="000000"/>
                <w:sz w:val="18"/>
                <w:szCs w:val="18"/>
              </w:rPr>
              <w:t>-</w:t>
            </w:r>
          </w:p>
        </w:tc>
        <w:tc>
          <w:tcPr>
            <w:tcW w:w="1418" w:type="dxa"/>
            <w:tcBorders>
              <w:top w:val="single" w:sz="6" w:space="0" w:color="00000A"/>
              <w:left w:val="single" w:sz="12" w:space="0" w:color="00000A"/>
              <w:bottom w:val="single" w:sz="12" w:space="0" w:color="00000A"/>
              <w:right w:val="single" w:sz="12" w:space="0" w:color="00000A"/>
            </w:tcBorders>
            <w:shd w:val="clear" w:color="auto" w:fill="FFFFFF"/>
            <w:vAlign w:val="center"/>
          </w:tcPr>
          <w:p w14:paraId="0B849CFE" w14:textId="77777777" w:rsidR="00A6739D" w:rsidRDefault="00A6739D">
            <w:pPr>
              <w:spacing w:line="276" w:lineRule="auto"/>
            </w:pPr>
            <w:r>
              <w:rPr>
                <w:rFonts w:ascii="Calibri" w:hAnsi="Calibri" w:cs="Calibri"/>
                <w:color w:val="000000"/>
                <w:sz w:val="18"/>
                <w:szCs w:val="18"/>
              </w:rPr>
              <w:t>3</w:t>
            </w:r>
          </w:p>
        </w:tc>
      </w:tr>
    </w:tbl>
    <w:p w14:paraId="5A139EBA" w14:textId="77777777" w:rsidR="00A6739D" w:rsidRDefault="00A6739D" w:rsidP="004A5B69">
      <w:pPr>
        <w:tabs>
          <w:tab w:val="left" w:pos="2568"/>
        </w:tabs>
        <w:spacing w:line="276" w:lineRule="auto"/>
        <w:jc w:val="both"/>
        <w:rPr>
          <w:rFonts w:ascii="Calibri" w:hAnsi="Calibri" w:cs="Calibri"/>
        </w:rPr>
      </w:pPr>
    </w:p>
    <w:p w14:paraId="3DBD19DD" w14:textId="77777777" w:rsidR="004A5B69" w:rsidRPr="001E59A4" w:rsidRDefault="004A5B69" w:rsidP="003F7163">
      <w:pPr>
        <w:tabs>
          <w:tab w:val="left" w:pos="2568"/>
        </w:tabs>
        <w:spacing w:line="276" w:lineRule="auto"/>
        <w:jc w:val="both"/>
      </w:pPr>
      <w:r>
        <w:rPr>
          <w:rFonts w:ascii="Calibri" w:hAnsi="Calibri" w:cs="Calibri"/>
          <w:sz w:val="21"/>
          <w:szCs w:val="21"/>
        </w:rPr>
        <w:t xml:space="preserve">    </w:t>
      </w:r>
      <w:r w:rsidR="00A6739D">
        <w:rPr>
          <w:rFonts w:ascii="Calibri" w:hAnsi="Calibri" w:cs="Calibri"/>
          <w:sz w:val="21"/>
          <w:szCs w:val="21"/>
        </w:rPr>
        <w:t>Poniżej przedstawiono za pomocą wykresów i tabeli średnie oceny, wskaźniki promocji, frekwencji oraz ocen z zachowania uczniów gim</w:t>
      </w:r>
      <w:r>
        <w:rPr>
          <w:rFonts w:ascii="Calibri" w:hAnsi="Calibri" w:cs="Calibri"/>
          <w:sz w:val="21"/>
          <w:szCs w:val="21"/>
        </w:rPr>
        <w:t xml:space="preserve">nazjów oraz szkół podstawowych </w:t>
      </w:r>
      <w:r w:rsidR="00A6739D">
        <w:rPr>
          <w:rFonts w:ascii="Calibri" w:hAnsi="Calibri" w:cs="Calibri"/>
          <w:sz w:val="21"/>
          <w:szCs w:val="21"/>
        </w:rPr>
        <w:t>w klasach IV-VII w roku szkolnym 2017/2018.</w:t>
      </w:r>
    </w:p>
    <w:p w14:paraId="1A961A64" w14:textId="77777777" w:rsidR="009C5B16" w:rsidRDefault="009C5B16" w:rsidP="0087435E">
      <w:pPr>
        <w:spacing w:line="276" w:lineRule="auto"/>
        <w:jc w:val="left"/>
        <w:rPr>
          <w:rFonts w:ascii="Calibri" w:hAnsi="Calibri" w:cs="Calibri"/>
          <w:b/>
          <w:bCs/>
          <w:sz w:val="20"/>
          <w:szCs w:val="22"/>
        </w:rPr>
      </w:pPr>
    </w:p>
    <w:p w14:paraId="0B7F1F69" w14:textId="77777777" w:rsidR="009C5B16" w:rsidRDefault="009C5B16" w:rsidP="0087435E">
      <w:pPr>
        <w:spacing w:line="276" w:lineRule="auto"/>
        <w:jc w:val="left"/>
        <w:rPr>
          <w:rFonts w:ascii="Calibri" w:hAnsi="Calibri" w:cs="Calibri"/>
          <w:b/>
          <w:bCs/>
          <w:sz w:val="20"/>
          <w:szCs w:val="22"/>
        </w:rPr>
      </w:pPr>
    </w:p>
    <w:p w14:paraId="26E4B1A6" w14:textId="3F032AA6" w:rsidR="00A6739D" w:rsidRPr="0087435E" w:rsidRDefault="009C5B16" w:rsidP="0087435E">
      <w:pPr>
        <w:spacing w:line="276" w:lineRule="auto"/>
        <w:jc w:val="left"/>
        <w:rPr>
          <w:sz w:val="22"/>
        </w:rPr>
      </w:pPr>
      <w:r>
        <w:rPr>
          <w:rFonts w:ascii="Calibri" w:hAnsi="Calibri" w:cs="Calibri"/>
          <w:b/>
          <w:bCs/>
          <w:sz w:val="20"/>
          <w:szCs w:val="22"/>
        </w:rPr>
        <w:t xml:space="preserve">  </w:t>
      </w:r>
      <w:r w:rsidR="00A6739D" w:rsidRPr="0087435E">
        <w:rPr>
          <w:rFonts w:ascii="Calibri" w:hAnsi="Calibri" w:cs="Calibri"/>
          <w:b/>
          <w:bCs/>
          <w:sz w:val="20"/>
          <w:szCs w:val="22"/>
        </w:rPr>
        <w:t xml:space="preserve"> </w:t>
      </w:r>
      <w:bookmarkStart w:id="40" w:name="_Toc529450822"/>
      <w:r w:rsidR="00A6739D" w:rsidRPr="0087435E">
        <w:rPr>
          <w:rFonts w:ascii="Calibri" w:hAnsi="Calibri" w:cs="Calibri"/>
          <w:b/>
          <w:bCs/>
          <w:sz w:val="20"/>
          <w:szCs w:val="22"/>
        </w:rPr>
        <w:t xml:space="preserve">Wykres </w:t>
      </w:r>
      <w:r w:rsidR="00007EF3" w:rsidRPr="0087435E">
        <w:rPr>
          <w:rFonts w:cs="Calibri"/>
          <w:b/>
          <w:bCs/>
          <w:sz w:val="20"/>
          <w:szCs w:val="22"/>
        </w:rPr>
        <w:fldChar w:fldCharType="begin"/>
      </w:r>
      <w:r w:rsidR="00A6739D" w:rsidRPr="0087435E">
        <w:rPr>
          <w:rFonts w:cs="Calibri"/>
          <w:b/>
          <w:bCs/>
          <w:sz w:val="20"/>
          <w:szCs w:val="22"/>
        </w:rPr>
        <w:instrText xml:space="preserve"> SEQ "Wykres" \* ARABIC </w:instrText>
      </w:r>
      <w:r w:rsidR="00007EF3" w:rsidRPr="0087435E">
        <w:rPr>
          <w:rFonts w:cs="Calibri"/>
          <w:b/>
          <w:bCs/>
          <w:sz w:val="20"/>
          <w:szCs w:val="22"/>
        </w:rPr>
        <w:fldChar w:fldCharType="separate"/>
      </w:r>
      <w:r w:rsidR="009C4D88">
        <w:rPr>
          <w:rFonts w:cs="Calibri"/>
          <w:b/>
          <w:bCs/>
          <w:noProof/>
          <w:sz w:val="20"/>
          <w:szCs w:val="22"/>
        </w:rPr>
        <w:t>8</w:t>
      </w:r>
      <w:r w:rsidR="00007EF3" w:rsidRPr="0087435E">
        <w:rPr>
          <w:rFonts w:cs="Calibri"/>
          <w:b/>
          <w:bCs/>
          <w:sz w:val="20"/>
          <w:szCs w:val="22"/>
        </w:rPr>
        <w:fldChar w:fldCharType="end"/>
      </w:r>
      <w:r w:rsidR="00A6739D" w:rsidRPr="0087435E">
        <w:rPr>
          <w:rFonts w:ascii="Calibri" w:hAnsi="Calibri" w:cs="Calibri"/>
          <w:b/>
          <w:bCs/>
          <w:sz w:val="20"/>
          <w:szCs w:val="22"/>
        </w:rPr>
        <w:t>. Średnia ocen w szkołach podstawowych w roku szkolnym 2017/2018</w:t>
      </w:r>
      <w:bookmarkEnd w:id="40"/>
    </w:p>
    <w:p w14:paraId="2E7FF11E" w14:textId="77777777" w:rsidR="00A6739D" w:rsidRDefault="009C4D88" w:rsidP="0087435E">
      <w:pPr>
        <w:spacing w:line="276" w:lineRule="auto"/>
        <w:rPr>
          <w:rFonts w:ascii="Calibri" w:hAnsi="Calibri" w:cs="Calibri"/>
        </w:rPr>
      </w:pPr>
      <w:r>
        <w:pict w14:anchorId="7BA3C23C">
          <v:shape id="_x0000_i1031" type="#_x0000_t75" style="width:370.5pt;height:200.25pt" o:bordertopcolor="this" o:borderleftcolor="this" o:borderbottomcolor="this" o:borderrightcolor="this" filled="t">
            <v:fill color2="black"/>
            <v:imagedata r:id="rId21" o:title="" croptop="-15f" cropbottom="-15f" cropleft="-8f" cropright="-8f"/>
            <w10:bordertop type="single" width="12"/>
            <w10:borderleft type="single" width="12"/>
            <w10:borderbottom type="single" width="12"/>
            <w10:borderright type="single" width="12"/>
          </v:shape>
        </w:pict>
      </w:r>
    </w:p>
    <w:p w14:paraId="7D51CE22" w14:textId="77777777" w:rsidR="00A6739D" w:rsidRPr="0087435E" w:rsidRDefault="00A6739D" w:rsidP="0087435E">
      <w:pPr>
        <w:spacing w:line="276" w:lineRule="auto"/>
        <w:rPr>
          <w:rFonts w:ascii="Calibri" w:hAnsi="Calibri" w:cs="Calibri"/>
          <w:sz w:val="22"/>
          <w:szCs w:val="22"/>
        </w:rPr>
      </w:pPr>
    </w:p>
    <w:p w14:paraId="465DDE12" w14:textId="02F51991" w:rsidR="00A6739D" w:rsidRPr="009C5B16" w:rsidRDefault="00A6739D" w:rsidP="009C5B16">
      <w:pPr>
        <w:spacing w:line="276" w:lineRule="auto"/>
        <w:jc w:val="both"/>
        <w:rPr>
          <w:sz w:val="22"/>
          <w:szCs w:val="22"/>
        </w:rPr>
      </w:pPr>
      <w:r w:rsidRPr="0087435E">
        <w:rPr>
          <w:rFonts w:ascii="Calibri" w:hAnsi="Calibri" w:cs="Calibri"/>
          <w:sz w:val="22"/>
          <w:szCs w:val="22"/>
        </w:rPr>
        <w:t xml:space="preserve">      </w:t>
      </w:r>
      <w:bookmarkStart w:id="41" w:name="_Toc529450823"/>
      <w:r w:rsidRPr="009C5B16">
        <w:rPr>
          <w:rFonts w:ascii="Calibri" w:hAnsi="Calibri" w:cs="Calibri"/>
          <w:b/>
          <w:bCs/>
          <w:sz w:val="20"/>
          <w:szCs w:val="22"/>
        </w:rPr>
        <w:t xml:space="preserve">Wykres </w:t>
      </w:r>
      <w:r w:rsidR="00007EF3" w:rsidRPr="009C5B16">
        <w:rPr>
          <w:rFonts w:cs="Calibri"/>
          <w:b/>
          <w:bCs/>
          <w:sz w:val="20"/>
          <w:szCs w:val="22"/>
        </w:rPr>
        <w:fldChar w:fldCharType="begin"/>
      </w:r>
      <w:r w:rsidRPr="009C5B16">
        <w:rPr>
          <w:rFonts w:cs="Calibri"/>
          <w:b/>
          <w:bCs/>
          <w:sz w:val="20"/>
          <w:szCs w:val="22"/>
        </w:rPr>
        <w:instrText xml:space="preserve"> SEQ "Wykres" \* ARABIC </w:instrText>
      </w:r>
      <w:r w:rsidR="00007EF3" w:rsidRPr="009C5B16">
        <w:rPr>
          <w:rFonts w:cs="Calibri"/>
          <w:b/>
          <w:bCs/>
          <w:sz w:val="20"/>
          <w:szCs w:val="22"/>
        </w:rPr>
        <w:fldChar w:fldCharType="separate"/>
      </w:r>
      <w:r w:rsidR="009C4D88">
        <w:rPr>
          <w:rFonts w:cs="Calibri"/>
          <w:b/>
          <w:bCs/>
          <w:noProof/>
          <w:sz w:val="20"/>
          <w:szCs w:val="22"/>
        </w:rPr>
        <w:t>9</w:t>
      </w:r>
      <w:r w:rsidR="00007EF3" w:rsidRPr="009C5B16">
        <w:rPr>
          <w:rFonts w:cs="Calibri"/>
          <w:b/>
          <w:bCs/>
          <w:sz w:val="20"/>
          <w:szCs w:val="22"/>
        </w:rPr>
        <w:fldChar w:fldCharType="end"/>
      </w:r>
      <w:r w:rsidRPr="009C5B16">
        <w:rPr>
          <w:rFonts w:ascii="Calibri" w:hAnsi="Calibri" w:cs="Calibri"/>
          <w:b/>
          <w:bCs/>
          <w:sz w:val="20"/>
          <w:szCs w:val="22"/>
        </w:rPr>
        <w:t>. Średnia ocen w gimnazjach w roku szkolnym 2017/2018</w:t>
      </w:r>
      <w:bookmarkEnd w:id="41"/>
    </w:p>
    <w:p w14:paraId="1A1D2BC9" w14:textId="77777777" w:rsidR="00A6739D" w:rsidRPr="009C5B16" w:rsidRDefault="009C4D88" w:rsidP="009C5B16">
      <w:pPr>
        <w:spacing w:line="276" w:lineRule="auto"/>
      </w:pPr>
      <w:r>
        <w:pict w14:anchorId="545F6E68">
          <v:shape id="_x0000_i1032" type="#_x0000_t75" style="width:375.75pt;height:204pt" o:bordertopcolor="this" o:borderleftcolor="this" o:borderbottomcolor="this" o:borderrightcolor="this" filled="t">
            <v:fill color2="black"/>
            <v:imagedata r:id="rId22" o:title="" croptop="-15f" cropbottom="-15f" cropleft="-8f" cropright="-8f"/>
            <w10:bordertop type="single" width="12"/>
            <w10:borderleft type="single" width="12"/>
            <w10:borderbottom type="single" width="12"/>
            <w10:borderright type="single" width="12"/>
          </v:shape>
        </w:pict>
      </w:r>
      <w:r w:rsidR="00A6739D">
        <w:rPr>
          <w:rFonts w:ascii="Calibri" w:hAnsi="Calibri" w:cs="Calibri"/>
          <w:sz w:val="22"/>
          <w:szCs w:val="22"/>
        </w:rPr>
        <w:t xml:space="preserve"> </w:t>
      </w:r>
    </w:p>
    <w:p w14:paraId="6C25904A" w14:textId="77777777" w:rsidR="00A6739D" w:rsidRDefault="00A6739D">
      <w:pPr>
        <w:spacing w:line="276" w:lineRule="auto"/>
        <w:jc w:val="left"/>
        <w:rPr>
          <w:rFonts w:ascii="Calibri" w:hAnsi="Calibri" w:cs="Calibri"/>
        </w:rPr>
      </w:pPr>
    </w:p>
    <w:p w14:paraId="781D51A7" w14:textId="77777777" w:rsidR="00A6739D" w:rsidRPr="009C5B16" w:rsidRDefault="00A406E0">
      <w:pPr>
        <w:spacing w:line="276" w:lineRule="auto"/>
        <w:jc w:val="left"/>
        <w:rPr>
          <w:sz w:val="22"/>
        </w:rPr>
      </w:pPr>
      <w:r w:rsidRPr="00A406E0">
        <w:rPr>
          <w:rFonts w:ascii="Calibri" w:hAnsi="Calibri" w:cs="Calibri"/>
          <w:b/>
          <w:bCs/>
          <w:sz w:val="22"/>
          <w:szCs w:val="22"/>
        </w:rPr>
        <w:t>9</w:t>
      </w:r>
      <w:r w:rsidR="008A5137" w:rsidRPr="00A406E0">
        <w:rPr>
          <w:rFonts w:ascii="Calibri" w:hAnsi="Calibri" w:cs="Calibri"/>
          <w:b/>
          <w:bCs/>
          <w:sz w:val="22"/>
          <w:szCs w:val="22"/>
        </w:rPr>
        <w:t>.</w:t>
      </w:r>
      <w:r w:rsidR="009C5B16" w:rsidRPr="00A406E0">
        <w:rPr>
          <w:rFonts w:ascii="Calibri" w:hAnsi="Calibri" w:cs="Calibri"/>
          <w:b/>
          <w:bCs/>
          <w:sz w:val="22"/>
          <w:szCs w:val="22"/>
        </w:rPr>
        <w:t>1</w:t>
      </w:r>
      <w:r w:rsidR="008A5137" w:rsidRPr="00A406E0">
        <w:rPr>
          <w:rFonts w:ascii="Calibri" w:hAnsi="Calibri" w:cs="Calibri"/>
          <w:b/>
          <w:bCs/>
          <w:sz w:val="22"/>
          <w:szCs w:val="22"/>
        </w:rPr>
        <w:t xml:space="preserve"> </w:t>
      </w:r>
      <w:r w:rsidR="009C5B16" w:rsidRPr="00A406E0">
        <w:rPr>
          <w:rFonts w:ascii="Calibri" w:hAnsi="Calibri" w:cs="Calibri"/>
          <w:b/>
          <w:bCs/>
          <w:sz w:val="22"/>
          <w:szCs w:val="22"/>
        </w:rPr>
        <w:t xml:space="preserve"> </w:t>
      </w:r>
      <w:r w:rsidR="00A6739D" w:rsidRPr="009C5B16">
        <w:rPr>
          <w:rFonts w:ascii="Calibri" w:hAnsi="Calibri" w:cs="Calibri"/>
          <w:b/>
          <w:bCs/>
          <w:sz w:val="20"/>
          <w:szCs w:val="22"/>
        </w:rPr>
        <w:t>Frekwencja</w:t>
      </w:r>
    </w:p>
    <w:p w14:paraId="17D26DBB" w14:textId="77777777" w:rsidR="00A6739D" w:rsidRPr="00A406E0" w:rsidRDefault="00A6739D" w:rsidP="00A406E0">
      <w:pPr>
        <w:spacing w:line="276" w:lineRule="auto"/>
        <w:jc w:val="left"/>
      </w:pPr>
      <w:r>
        <w:rPr>
          <w:rFonts w:ascii="Calibri" w:hAnsi="Calibri" w:cs="Calibri"/>
          <w:sz w:val="21"/>
          <w:szCs w:val="21"/>
        </w:rPr>
        <w:t>Jednym z czynników wpływających na wyniki nauczania jest obecność uczniów w szkole, a także ich stosunek do nauki połączony z zachowaniem. Nieobecności uczniów w szkole spowodowane są głównie ich chorobami.</w:t>
      </w:r>
    </w:p>
    <w:p w14:paraId="7EC84E5C" w14:textId="52CC5757" w:rsidR="00A6739D" w:rsidRPr="009C5B16" w:rsidRDefault="00A6739D">
      <w:pPr>
        <w:keepNext/>
        <w:spacing w:line="276" w:lineRule="auto"/>
        <w:jc w:val="left"/>
        <w:rPr>
          <w:sz w:val="22"/>
        </w:rPr>
      </w:pPr>
      <w:bookmarkStart w:id="42" w:name="_Toc529450782"/>
      <w:r w:rsidRPr="009C5B16">
        <w:rPr>
          <w:rFonts w:ascii="Calibri" w:hAnsi="Calibri" w:cs="Calibri"/>
          <w:b/>
          <w:bCs/>
          <w:sz w:val="20"/>
          <w:szCs w:val="22"/>
        </w:rPr>
        <w:t xml:space="preserve">Tabela </w:t>
      </w:r>
      <w:r w:rsidR="00007EF3" w:rsidRPr="009C5B16">
        <w:rPr>
          <w:rFonts w:cs="Calibri"/>
          <w:b/>
          <w:bCs/>
          <w:sz w:val="20"/>
          <w:szCs w:val="22"/>
        </w:rPr>
        <w:fldChar w:fldCharType="begin"/>
      </w:r>
      <w:r w:rsidRPr="009C5B16">
        <w:rPr>
          <w:rFonts w:cs="Calibri"/>
          <w:b/>
          <w:bCs/>
          <w:sz w:val="20"/>
          <w:szCs w:val="22"/>
        </w:rPr>
        <w:instrText xml:space="preserve"> SEQ "Tabela" \* ARABIC </w:instrText>
      </w:r>
      <w:r w:rsidR="00007EF3" w:rsidRPr="009C5B16">
        <w:rPr>
          <w:rFonts w:cs="Calibri"/>
          <w:b/>
          <w:bCs/>
          <w:sz w:val="20"/>
          <w:szCs w:val="22"/>
        </w:rPr>
        <w:fldChar w:fldCharType="separate"/>
      </w:r>
      <w:r w:rsidR="009C4D88">
        <w:rPr>
          <w:rFonts w:cs="Calibri"/>
          <w:b/>
          <w:bCs/>
          <w:noProof/>
          <w:sz w:val="20"/>
          <w:szCs w:val="22"/>
        </w:rPr>
        <w:t>25</w:t>
      </w:r>
      <w:r w:rsidR="00007EF3" w:rsidRPr="009C5B16">
        <w:rPr>
          <w:rFonts w:cs="Calibri"/>
          <w:b/>
          <w:bCs/>
          <w:sz w:val="20"/>
          <w:szCs w:val="22"/>
        </w:rPr>
        <w:fldChar w:fldCharType="end"/>
      </w:r>
      <w:r w:rsidRPr="009C5B16">
        <w:rPr>
          <w:rFonts w:ascii="Calibri" w:hAnsi="Calibri" w:cs="Calibri"/>
          <w:b/>
          <w:bCs/>
          <w:sz w:val="20"/>
          <w:szCs w:val="22"/>
        </w:rPr>
        <w:t>. Wskaźniki promocji, frekwencji oraz ocen z zachowania uczniów gimnazjów oraz szkół podstawowych w klasach IV-VII w roku szkolnym 2017/2018</w:t>
      </w:r>
      <w:bookmarkEnd w:id="42"/>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276"/>
        <w:gridCol w:w="851"/>
        <w:gridCol w:w="850"/>
        <w:gridCol w:w="851"/>
        <w:gridCol w:w="992"/>
        <w:gridCol w:w="850"/>
        <w:gridCol w:w="993"/>
        <w:gridCol w:w="758"/>
        <w:gridCol w:w="943"/>
        <w:gridCol w:w="1275"/>
      </w:tblGrid>
      <w:tr w:rsidR="00A6739D" w14:paraId="5687BC07" w14:textId="77777777" w:rsidTr="00634FCB">
        <w:trPr>
          <w:cantSplit/>
          <w:trHeight w:val="1087"/>
        </w:trPr>
        <w:tc>
          <w:tcPr>
            <w:tcW w:w="2127" w:type="dxa"/>
            <w:gridSpan w:val="2"/>
            <w:vMerge w:val="restart"/>
            <w:shd w:val="clear" w:color="auto" w:fill="FDE9D9"/>
            <w:vAlign w:val="center"/>
          </w:tcPr>
          <w:p w14:paraId="65731ECC" w14:textId="77777777" w:rsidR="00A6739D" w:rsidRDefault="00A6739D">
            <w:pPr>
              <w:spacing w:line="276" w:lineRule="auto"/>
            </w:pPr>
            <w:r>
              <w:rPr>
                <w:rFonts w:ascii="Calibri" w:eastAsia="Times New Roman" w:hAnsi="Calibri" w:cs="Calibri"/>
                <w:b/>
                <w:bCs/>
                <w:sz w:val="18"/>
                <w:szCs w:val="18"/>
              </w:rPr>
              <w:t>wyszczególnienie</w:t>
            </w:r>
          </w:p>
        </w:tc>
        <w:tc>
          <w:tcPr>
            <w:tcW w:w="850" w:type="dxa"/>
            <w:vMerge w:val="restart"/>
            <w:shd w:val="clear" w:color="auto" w:fill="FDE9D9"/>
            <w:vAlign w:val="center"/>
          </w:tcPr>
          <w:p w14:paraId="0C717039" w14:textId="77777777" w:rsidR="00A6739D" w:rsidRDefault="00A6739D">
            <w:pPr>
              <w:spacing w:line="276" w:lineRule="auto"/>
            </w:pPr>
            <w:r>
              <w:rPr>
                <w:rFonts w:ascii="Calibri" w:eastAsia="Times New Roman" w:hAnsi="Calibri" w:cs="Calibri"/>
                <w:b/>
                <w:bCs/>
                <w:sz w:val="18"/>
                <w:szCs w:val="18"/>
              </w:rPr>
              <w:t>% promocji</w:t>
            </w:r>
          </w:p>
        </w:tc>
        <w:tc>
          <w:tcPr>
            <w:tcW w:w="851" w:type="dxa"/>
            <w:vMerge w:val="restart"/>
            <w:shd w:val="clear" w:color="auto" w:fill="FDE9D9"/>
            <w:vAlign w:val="center"/>
          </w:tcPr>
          <w:p w14:paraId="76EAF4B3" w14:textId="77777777" w:rsidR="00A6739D" w:rsidRDefault="00A6739D">
            <w:pPr>
              <w:spacing w:line="276" w:lineRule="auto"/>
            </w:pPr>
            <w:r>
              <w:rPr>
                <w:rFonts w:ascii="Calibri" w:eastAsia="Times New Roman" w:hAnsi="Calibri" w:cs="Calibri"/>
                <w:b/>
                <w:bCs/>
                <w:sz w:val="18"/>
                <w:szCs w:val="18"/>
              </w:rPr>
              <w:t>% uczniów, którzy uzyskali promocję z wyróżnieniem</w:t>
            </w:r>
          </w:p>
        </w:tc>
        <w:tc>
          <w:tcPr>
            <w:tcW w:w="992" w:type="dxa"/>
            <w:vMerge w:val="restart"/>
            <w:shd w:val="clear" w:color="auto" w:fill="FDE9D9"/>
            <w:vAlign w:val="center"/>
          </w:tcPr>
          <w:p w14:paraId="2EBA677F" w14:textId="77777777" w:rsidR="00A6739D" w:rsidRDefault="00A6739D">
            <w:pPr>
              <w:spacing w:line="276" w:lineRule="auto"/>
            </w:pPr>
            <w:r>
              <w:rPr>
                <w:rFonts w:ascii="Calibri" w:eastAsia="Times New Roman" w:hAnsi="Calibri" w:cs="Calibri"/>
                <w:b/>
                <w:bCs/>
                <w:sz w:val="17"/>
                <w:szCs w:val="17"/>
              </w:rPr>
              <w:t>frekwencja</w:t>
            </w:r>
          </w:p>
        </w:tc>
        <w:tc>
          <w:tcPr>
            <w:tcW w:w="4819" w:type="dxa"/>
            <w:gridSpan w:val="5"/>
            <w:shd w:val="clear" w:color="auto" w:fill="FDE9D9"/>
            <w:vAlign w:val="center"/>
          </w:tcPr>
          <w:p w14:paraId="40213F57" w14:textId="77777777" w:rsidR="00A6739D" w:rsidRDefault="00A6739D">
            <w:pPr>
              <w:spacing w:line="276" w:lineRule="auto"/>
            </w:pPr>
            <w:r>
              <w:rPr>
                <w:rFonts w:ascii="Calibri" w:eastAsia="Times New Roman" w:hAnsi="Calibri" w:cs="Calibri"/>
                <w:b/>
                <w:bCs/>
                <w:sz w:val="18"/>
                <w:szCs w:val="18"/>
              </w:rPr>
              <w:t>ocena z zachowania</w:t>
            </w:r>
          </w:p>
        </w:tc>
      </w:tr>
      <w:tr w:rsidR="00A6739D" w14:paraId="1C2225AE" w14:textId="77777777" w:rsidTr="00634FCB">
        <w:trPr>
          <w:cantSplit/>
          <w:trHeight w:val="337"/>
        </w:trPr>
        <w:tc>
          <w:tcPr>
            <w:tcW w:w="2127" w:type="dxa"/>
            <w:gridSpan w:val="2"/>
            <w:vMerge/>
            <w:shd w:val="clear" w:color="auto" w:fill="FDE9D9"/>
            <w:vAlign w:val="center"/>
          </w:tcPr>
          <w:p w14:paraId="30454710" w14:textId="77777777" w:rsidR="00A6739D" w:rsidRDefault="00A6739D">
            <w:pPr>
              <w:snapToGrid w:val="0"/>
            </w:pPr>
          </w:p>
        </w:tc>
        <w:tc>
          <w:tcPr>
            <w:tcW w:w="850" w:type="dxa"/>
            <w:vMerge/>
            <w:shd w:val="clear" w:color="auto" w:fill="FDE9D9"/>
            <w:vAlign w:val="center"/>
          </w:tcPr>
          <w:p w14:paraId="6CC40794" w14:textId="77777777" w:rsidR="00A6739D" w:rsidRDefault="00A6739D">
            <w:pPr>
              <w:snapToGrid w:val="0"/>
            </w:pPr>
          </w:p>
        </w:tc>
        <w:tc>
          <w:tcPr>
            <w:tcW w:w="851" w:type="dxa"/>
            <w:vMerge/>
            <w:shd w:val="clear" w:color="auto" w:fill="FDE9D9"/>
            <w:vAlign w:val="center"/>
          </w:tcPr>
          <w:p w14:paraId="37639FA5" w14:textId="77777777" w:rsidR="00A6739D" w:rsidRDefault="00A6739D">
            <w:pPr>
              <w:snapToGrid w:val="0"/>
            </w:pPr>
          </w:p>
        </w:tc>
        <w:tc>
          <w:tcPr>
            <w:tcW w:w="992" w:type="dxa"/>
            <w:vMerge/>
            <w:shd w:val="clear" w:color="auto" w:fill="FDE9D9"/>
            <w:vAlign w:val="center"/>
          </w:tcPr>
          <w:p w14:paraId="03F03F8F" w14:textId="77777777" w:rsidR="00A6739D" w:rsidRDefault="00A6739D">
            <w:pPr>
              <w:snapToGrid w:val="0"/>
            </w:pPr>
          </w:p>
        </w:tc>
        <w:tc>
          <w:tcPr>
            <w:tcW w:w="850" w:type="dxa"/>
            <w:vMerge w:val="restart"/>
            <w:shd w:val="clear" w:color="auto" w:fill="FDE9D9"/>
            <w:vAlign w:val="center"/>
          </w:tcPr>
          <w:p w14:paraId="32C2F06C" w14:textId="77777777" w:rsidR="00A6739D" w:rsidRDefault="00A6739D">
            <w:pPr>
              <w:spacing w:line="276" w:lineRule="auto"/>
            </w:pPr>
            <w:r>
              <w:rPr>
                <w:rFonts w:ascii="Calibri" w:eastAsia="Times New Roman" w:hAnsi="Calibri" w:cs="Calibri"/>
                <w:b/>
                <w:bCs/>
                <w:sz w:val="17"/>
                <w:szCs w:val="17"/>
              </w:rPr>
              <w:t>wzorowa</w:t>
            </w:r>
          </w:p>
        </w:tc>
        <w:tc>
          <w:tcPr>
            <w:tcW w:w="993" w:type="dxa"/>
            <w:vMerge w:val="restart"/>
            <w:shd w:val="clear" w:color="auto" w:fill="FDE9D9"/>
            <w:vAlign w:val="center"/>
          </w:tcPr>
          <w:p w14:paraId="7B8E1DCC" w14:textId="77777777" w:rsidR="00A6739D" w:rsidRDefault="00A6739D">
            <w:pPr>
              <w:spacing w:line="276" w:lineRule="auto"/>
            </w:pPr>
            <w:r>
              <w:rPr>
                <w:rFonts w:ascii="Calibri" w:eastAsia="Times New Roman" w:hAnsi="Calibri" w:cs="Calibri"/>
                <w:b/>
                <w:bCs/>
                <w:sz w:val="17"/>
                <w:szCs w:val="17"/>
              </w:rPr>
              <w:t>bardzo dobra</w:t>
            </w:r>
          </w:p>
        </w:tc>
        <w:tc>
          <w:tcPr>
            <w:tcW w:w="758" w:type="dxa"/>
            <w:vMerge w:val="restart"/>
            <w:shd w:val="clear" w:color="auto" w:fill="FDE9D9"/>
            <w:vAlign w:val="center"/>
          </w:tcPr>
          <w:p w14:paraId="161A0EA7" w14:textId="77777777" w:rsidR="00A6739D" w:rsidRDefault="00A6739D">
            <w:pPr>
              <w:spacing w:line="276" w:lineRule="auto"/>
            </w:pPr>
            <w:r>
              <w:rPr>
                <w:rFonts w:ascii="Calibri" w:eastAsia="Times New Roman" w:hAnsi="Calibri" w:cs="Calibri"/>
                <w:b/>
                <w:bCs/>
                <w:sz w:val="17"/>
                <w:szCs w:val="17"/>
              </w:rPr>
              <w:t>dobra</w:t>
            </w:r>
          </w:p>
        </w:tc>
        <w:tc>
          <w:tcPr>
            <w:tcW w:w="943" w:type="dxa"/>
            <w:vMerge w:val="restart"/>
            <w:shd w:val="clear" w:color="auto" w:fill="FDE9D9"/>
            <w:vAlign w:val="center"/>
          </w:tcPr>
          <w:p w14:paraId="00B0D3BF" w14:textId="77777777" w:rsidR="00A6739D" w:rsidRDefault="00A6739D">
            <w:pPr>
              <w:spacing w:line="276" w:lineRule="auto"/>
            </w:pPr>
            <w:r>
              <w:rPr>
                <w:rFonts w:ascii="Calibri" w:eastAsia="Times New Roman" w:hAnsi="Calibri" w:cs="Calibri"/>
                <w:b/>
                <w:bCs/>
                <w:sz w:val="17"/>
                <w:szCs w:val="17"/>
              </w:rPr>
              <w:t>poprawna</w:t>
            </w:r>
          </w:p>
        </w:tc>
        <w:tc>
          <w:tcPr>
            <w:tcW w:w="1275" w:type="dxa"/>
            <w:vMerge w:val="restart"/>
            <w:shd w:val="clear" w:color="auto" w:fill="FDE9D9"/>
            <w:vAlign w:val="center"/>
          </w:tcPr>
          <w:p w14:paraId="1AB7E6E9" w14:textId="77777777" w:rsidR="00A6739D" w:rsidRDefault="00A6739D">
            <w:pPr>
              <w:spacing w:line="276" w:lineRule="auto"/>
            </w:pPr>
            <w:r>
              <w:rPr>
                <w:rFonts w:ascii="Calibri" w:eastAsia="Times New Roman" w:hAnsi="Calibri" w:cs="Calibri"/>
                <w:b/>
                <w:bCs/>
                <w:sz w:val="17"/>
                <w:szCs w:val="17"/>
              </w:rPr>
              <w:t>Nieodpowiednia</w:t>
            </w:r>
          </w:p>
        </w:tc>
      </w:tr>
      <w:tr w:rsidR="00A6739D" w14:paraId="2C83DB76" w14:textId="77777777" w:rsidTr="00634FCB">
        <w:trPr>
          <w:cantSplit/>
          <w:trHeight w:val="276"/>
        </w:trPr>
        <w:tc>
          <w:tcPr>
            <w:tcW w:w="2127" w:type="dxa"/>
            <w:gridSpan w:val="2"/>
            <w:vMerge/>
            <w:shd w:val="clear" w:color="auto" w:fill="FDE9D9"/>
            <w:vAlign w:val="center"/>
          </w:tcPr>
          <w:p w14:paraId="650C498E" w14:textId="77777777" w:rsidR="00A6739D" w:rsidRDefault="00A6739D">
            <w:pPr>
              <w:snapToGrid w:val="0"/>
            </w:pPr>
          </w:p>
        </w:tc>
        <w:tc>
          <w:tcPr>
            <w:tcW w:w="850" w:type="dxa"/>
            <w:vMerge/>
            <w:shd w:val="clear" w:color="auto" w:fill="FDE9D9"/>
            <w:vAlign w:val="center"/>
          </w:tcPr>
          <w:p w14:paraId="236EBDC4" w14:textId="77777777" w:rsidR="00A6739D" w:rsidRDefault="00A6739D">
            <w:pPr>
              <w:snapToGrid w:val="0"/>
            </w:pPr>
          </w:p>
        </w:tc>
        <w:tc>
          <w:tcPr>
            <w:tcW w:w="851" w:type="dxa"/>
            <w:vMerge/>
            <w:shd w:val="clear" w:color="auto" w:fill="FDE9D9"/>
            <w:vAlign w:val="center"/>
          </w:tcPr>
          <w:p w14:paraId="6A72DD05" w14:textId="77777777" w:rsidR="00A6739D" w:rsidRDefault="00A6739D">
            <w:pPr>
              <w:snapToGrid w:val="0"/>
            </w:pPr>
          </w:p>
        </w:tc>
        <w:tc>
          <w:tcPr>
            <w:tcW w:w="992" w:type="dxa"/>
            <w:vMerge/>
            <w:shd w:val="clear" w:color="auto" w:fill="FDE9D9"/>
            <w:vAlign w:val="center"/>
          </w:tcPr>
          <w:p w14:paraId="5395FA55" w14:textId="77777777" w:rsidR="00A6739D" w:rsidRDefault="00A6739D">
            <w:pPr>
              <w:snapToGrid w:val="0"/>
            </w:pPr>
          </w:p>
        </w:tc>
        <w:tc>
          <w:tcPr>
            <w:tcW w:w="850" w:type="dxa"/>
            <w:vMerge/>
            <w:shd w:val="clear" w:color="auto" w:fill="FDE9D9"/>
            <w:vAlign w:val="center"/>
          </w:tcPr>
          <w:p w14:paraId="3BB16FD6" w14:textId="77777777" w:rsidR="00A6739D" w:rsidRDefault="00A6739D">
            <w:pPr>
              <w:snapToGrid w:val="0"/>
            </w:pPr>
          </w:p>
        </w:tc>
        <w:tc>
          <w:tcPr>
            <w:tcW w:w="993" w:type="dxa"/>
            <w:vMerge/>
            <w:shd w:val="clear" w:color="auto" w:fill="FDE9D9"/>
            <w:vAlign w:val="center"/>
          </w:tcPr>
          <w:p w14:paraId="211C403B" w14:textId="77777777" w:rsidR="00A6739D" w:rsidRDefault="00A6739D">
            <w:pPr>
              <w:snapToGrid w:val="0"/>
            </w:pPr>
          </w:p>
        </w:tc>
        <w:tc>
          <w:tcPr>
            <w:tcW w:w="758" w:type="dxa"/>
            <w:vMerge/>
            <w:shd w:val="clear" w:color="auto" w:fill="FDE9D9"/>
            <w:vAlign w:val="center"/>
          </w:tcPr>
          <w:p w14:paraId="53D8E8F4" w14:textId="77777777" w:rsidR="00A6739D" w:rsidRDefault="00A6739D">
            <w:pPr>
              <w:snapToGrid w:val="0"/>
            </w:pPr>
          </w:p>
        </w:tc>
        <w:tc>
          <w:tcPr>
            <w:tcW w:w="943" w:type="dxa"/>
            <w:vMerge/>
            <w:shd w:val="clear" w:color="auto" w:fill="FDE9D9"/>
            <w:vAlign w:val="center"/>
          </w:tcPr>
          <w:p w14:paraId="436DCA75" w14:textId="77777777" w:rsidR="00A6739D" w:rsidRDefault="00A6739D">
            <w:pPr>
              <w:snapToGrid w:val="0"/>
            </w:pPr>
          </w:p>
        </w:tc>
        <w:tc>
          <w:tcPr>
            <w:tcW w:w="1275" w:type="dxa"/>
            <w:vMerge/>
            <w:shd w:val="clear" w:color="auto" w:fill="FDE9D9"/>
            <w:vAlign w:val="center"/>
          </w:tcPr>
          <w:p w14:paraId="65FCC0F8" w14:textId="77777777" w:rsidR="00A6739D" w:rsidRDefault="00A6739D">
            <w:pPr>
              <w:snapToGrid w:val="0"/>
            </w:pPr>
          </w:p>
        </w:tc>
      </w:tr>
      <w:tr w:rsidR="00A6739D" w14:paraId="184D8EB1" w14:textId="77777777" w:rsidTr="00634FCB">
        <w:trPr>
          <w:cantSplit/>
          <w:trHeight w:val="420"/>
        </w:trPr>
        <w:tc>
          <w:tcPr>
            <w:tcW w:w="1276" w:type="dxa"/>
            <w:vMerge w:val="restart"/>
            <w:shd w:val="clear" w:color="auto" w:fill="FFFFFF"/>
            <w:vAlign w:val="center"/>
          </w:tcPr>
          <w:p w14:paraId="598710E3" w14:textId="77777777" w:rsidR="00A6739D" w:rsidRDefault="00A6739D">
            <w:pPr>
              <w:spacing w:line="276" w:lineRule="auto"/>
            </w:pPr>
            <w:r>
              <w:rPr>
                <w:rFonts w:ascii="Calibri" w:eastAsia="Times New Roman" w:hAnsi="Calibri" w:cs="Calibri"/>
                <w:b/>
                <w:sz w:val="16"/>
                <w:szCs w:val="16"/>
              </w:rPr>
              <w:t xml:space="preserve">ZS </w:t>
            </w:r>
          </w:p>
          <w:p w14:paraId="2D9FB832" w14:textId="77777777" w:rsidR="00A6739D" w:rsidRDefault="00A6739D">
            <w:pPr>
              <w:spacing w:line="276" w:lineRule="auto"/>
            </w:pPr>
            <w:r>
              <w:rPr>
                <w:rFonts w:ascii="Calibri" w:eastAsia="Times New Roman" w:hAnsi="Calibri" w:cs="Calibri"/>
                <w:b/>
                <w:sz w:val="16"/>
                <w:szCs w:val="16"/>
              </w:rPr>
              <w:t>Iwanowice</w:t>
            </w:r>
          </w:p>
        </w:tc>
        <w:tc>
          <w:tcPr>
            <w:tcW w:w="851" w:type="dxa"/>
            <w:shd w:val="clear" w:color="auto" w:fill="FFFFFF"/>
          </w:tcPr>
          <w:p w14:paraId="636A26EF" w14:textId="77777777" w:rsidR="00A6739D" w:rsidRDefault="00A6739D">
            <w:pPr>
              <w:spacing w:line="276" w:lineRule="auto"/>
            </w:pPr>
            <w:r>
              <w:rPr>
                <w:rFonts w:ascii="Calibri" w:eastAsia="Times New Roman" w:hAnsi="Calibri" w:cs="Calibri"/>
                <w:sz w:val="14"/>
                <w:szCs w:val="14"/>
              </w:rPr>
              <w:t>Oddziały przedszkolne</w:t>
            </w:r>
          </w:p>
        </w:tc>
        <w:tc>
          <w:tcPr>
            <w:tcW w:w="850" w:type="dxa"/>
            <w:shd w:val="clear" w:color="auto" w:fill="FFFFFF"/>
            <w:vAlign w:val="center"/>
          </w:tcPr>
          <w:p w14:paraId="7A6497AE" w14:textId="77777777" w:rsidR="00A6739D" w:rsidRDefault="00A6739D">
            <w:pPr>
              <w:spacing w:line="276" w:lineRule="auto"/>
            </w:pPr>
            <w:r>
              <w:rPr>
                <w:rFonts w:ascii="Calibri" w:hAnsi="Calibri" w:cs="Calibri"/>
                <w:sz w:val="16"/>
                <w:szCs w:val="16"/>
              </w:rPr>
              <w:t>-</w:t>
            </w:r>
          </w:p>
        </w:tc>
        <w:tc>
          <w:tcPr>
            <w:tcW w:w="851" w:type="dxa"/>
            <w:shd w:val="clear" w:color="auto" w:fill="FFFFFF"/>
            <w:vAlign w:val="center"/>
          </w:tcPr>
          <w:p w14:paraId="001BEDE5" w14:textId="77777777" w:rsidR="00A6739D" w:rsidRDefault="00A6739D">
            <w:pPr>
              <w:spacing w:line="276" w:lineRule="auto"/>
            </w:pPr>
            <w:r>
              <w:rPr>
                <w:rFonts w:ascii="Calibri" w:hAnsi="Calibri" w:cs="Calibri"/>
                <w:sz w:val="16"/>
                <w:szCs w:val="16"/>
              </w:rPr>
              <w:t>-</w:t>
            </w:r>
          </w:p>
        </w:tc>
        <w:tc>
          <w:tcPr>
            <w:tcW w:w="992" w:type="dxa"/>
            <w:shd w:val="clear" w:color="auto" w:fill="FFFFFF"/>
            <w:vAlign w:val="center"/>
          </w:tcPr>
          <w:p w14:paraId="4A820B16" w14:textId="77777777" w:rsidR="00A6739D" w:rsidRDefault="00A6739D">
            <w:pPr>
              <w:spacing w:line="276" w:lineRule="auto"/>
            </w:pPr>
            <w:r>
              <w:rPr>
                <w:rFonts w:ascii="Calibri" w:hAnsi="Calibri" w:cs="Calibri"/>
                <w:sz w:val="16"/>
                <w:szCs w:val="16"/>
              </w:rPr>
              <w:t>76,15%</w:t>
            </w:r>
          </w:p>
        </w:tc>
        <w:tc>
          <w:tcPr>
            <w:tcW w:w="850" w:type="dxa"/>
            <w:shd w:val="clear" w:color="auto" w:fill="FFFFFF"/>
            <w:vAlign w:val="center"/>
          </w:tcPr>
          <w:p w14:paraId="79F01ADD" w14:textId="77777777" w:rsidR="00A6739D" w:rsidRDefault="00A6739D">
            <w:pPr>
              <w:spacing w:line="276" w:lineRule="auto"/>
            </w:pPr>
            <w:r>
              <w:rPr>
                <w:rFonts w:ascii="Calibri" w:hAnsi="Calibri" w:cs="Calibri"/>
                <w:sz w:val="16"/>
                <w:szCs w:val="16"/>
              </w:rPr>
              <w:t>-</w:t>
            </w:r>
          </w:p>
        </w:tc>
        <w:tc>
          <w:tcPr>
            <w:tcW w:w="993" w:type="dxa"/>
            <w:shd w:val="clear" w:color="auto" w:fill="FFFFFF"/>
            <w:vAlign w:val="center"/>
          </w:tcPr>
          <w:p w14:paraId="0B4390A4" w14:textId="77777777" w:rsidR="00A6739D" w:rsidRDefault="00A6739D">
            <w:pPr>
              <w:spacing w:line="276" w:lineRule="auto"/>
            </w:pPr>
            <w:r>
              <w:rPr>
                <w:rFonts w:ascii="Calibri" w:hAnsi="Calibri" w:cs="Calibri"/>
                <w:sz w:val="16"/>
                <w:szCs w:val="16"/>
              </w:rPr>
              <w:t>-</w:t>
            </w:r>
          </w:p>
        </w:tc>
        <w:tc>
          <w:tcPr>
            <w:tcW w:w="758" w:type="dxa"/>
            <w:shd w:val="clear" w:color="auto" w:fill="FFFFFF"/>
            <w:vAlign w:val="center"/>
          </w:tcPr>
          <w:p w14:paraId="3A109CE6" w14:textId="77777777" w:rsidR="00A6739D" w:rsidRDefault="00A6739D">
            <w:pPr>
              <w:spacing w:line="276" w:lineRule="auto"/>
            </w:pPr>
            <w:r>
              <w:rPr>
                <w:rFonts w:ascii="Calibri" w:hAnsi="Calibri" w:cs="Calibri"/>
                <w:sz w:val="16"/>
                <w:szCs w:val="16"/>
              </w:rPr>
              <w:t>-</w:t>
            </w:r>
          </w:p>
        </w:tc>
        <w:tc>
          <w:tcPr>
            <w:tcW w:w="943" w:type="dxa"/>
            <w:shd w:val="clear" w:color="auto" w:fill="FFFFFF"/>
            <w:vAlign w:val="center"/>
          </w:tcPr>
          <w:p w14:paraId="2A5FFBAC" w14:textId="77777777" w:rsidR="00A6739D" w:rsidRDefault="00A6739D">
            <w:pPr>
              <w:spacing w:line="276" w:lineRule="auto"/>
            </w:pPr>
            <w:r>
              <w:rPr>
                <w:rFonts w:ascii="Calibri" w:hAnsi="Calibri" w:cs="Calibri"/>
                <w:sz w:val="16"/>
                <w:szCs w:val="16"/>
              </w:rPr>
              <w:t>-</w:t>
            </w:r>
          </w:p>
        </w:tc>
        <w:tc>
          <w:tcPr>
            <w:tcW w:w="1275" w:type="dxa"/>
            <w:shd w:val="clear" w:color="auto" w:fill="FFFFFF"/>
            <w:vAlign w:val="center"/>
          </w:tcPr>
          <w:p w14:paraId="3F46C057" w14:textId="77777777" w:rsidR="00A6739D" w:rsidRDefault="00A6739D">
            <w:pPr>
              <w:spacing w:line="276" w:lineRule="auto"/>
            </w:pPr>
            <w:r>
              <w:rPr>
                <w:rFonts w:ascii="Calibri" w:hAnsi="Calibri" w:cs="Calibri"/>
                <w:sz w:val="16"/>
                <w:szCs w:val="16"/>
              </w:rPr>
              <w:t>-</w:t>
            </w:r>
          </w:p>
        </w:tc>
      </w:tr>
      <w:tr w:rsidR="00A6739D" w14:paraId="774D0C40" w14:textId="77777777" w:rsidTr="00634FCB">
        <w:trPr>
          <w:cantSplit/>
          <w:trHeight w:val="420"/>
        </w:trPr>
        <w:tc>
          <w:tcPr>
            <w:tcW w:w="1276" w:type="dxa"/>
            <w:vMerge/>
            <w:shd w:val="clear" w:color="auto" w:fill="FFFFFF"/>
            <w:vAlign w:val="center"/>
          </w:tcPr>
          <w:p w14:paraId="7267E1E8" w14:textId="77777777" w:rsidR="00A6739D" w:rsidRDefault="00A6739D">
            <w:pPr>
              <w:snapToGrid w:val="0"/>
              <w:rPr>
                <w:sz w:val="16"/>
                <w:szCs w:val="16"/>
              </w:rPr>
            </w:pPr>
          </w:p>
        </w:tc>
        <w:tc>
          <w:tcPr>
            <w:tcW w:w="851" w:type="dxa"/>
            <w:shd w:val="clear" w:color="auto" w:fill="FFFFFF"/>
          </w:tcPr>
          <w:p w14:paraId="165277AC" w14:textId="77777777" w:rsidR="00A6739D" w:rsidRDefault="00A6739D">
            <w:pPr>
              <w:spacing w:line="276" w:lineRule="auto"/>
            </w:pPr>
            <w:r>
              <w:rPr>
                <w:rFonts w:ascii="Calibri" w:eastAsia="Times New Roman" w:hAnsi="Calibri" w:cs="Calibri"/>
                <w:sz w:val="14"/>
                <w:szCs w:val="14"/>
              </w:rPr>
              <w:t>SP</w:t>
            </w:r>
          </w:p>
        </w:tc>
        <w:tc>
          <w:tcPr>
            <w:tcW w:w="850" w:type="dxa"/>
            <w:vMerge w:val="restart"/>
            <w:shd w:val="clear" w:color="auto" w:fill="FFFFFF"/>
            <w:vAlign w:val="center"/>
          </w:tcPr>
          <w:p w14:paraId="74C5B4A8" w14:textId="77777777" w:rsidR="00A6739D" w:rsidRDefault="00A6739D">
            <w:pPr>
              <w:spacing w:line="276" w:lineRule="auto"/>
            </w:pPr>
            <w:r>
              <w:rPr>
                <w:rFonts w:ascii="Calibri" w:hAnsi="Calibri" w:cs="Calibri"/>
                <w:sz w:val="16"/>
                <w:szCs w:val="16"/>
              </w:rPr>
              <w:t>100,00%</w:t>
            </w:r>
          </w:p>
        </w:tc>
        <w:tc>
          <w:tcPr>
            <w:tcW w:w="851" w:type="dxa"/>
            <w:shd w:val="clear" w:color="auto" w:fill="FFFFFF"/>
            <w:vAlign w:val="center"/>
          </w:tcPr>
          <w:p w14:paraId="5FB0938E" w14:textId="77777777" w:rsidR="00A6739D" w:rsidRDefault="00A6739D">
            <w:pPr>
              <w:spacing w:line="276" w:lineRule="auto"/>
            </w:pPr>
            <w:r>
              <w:rPr>
                <w:rFonts w:ascii="Calibri" w:hAnsi="Calibri" w:cs="Calibri"/>
                <w:sz w:val="16"/>
                <w:szCs w:val="16"/>
              </w:rPr>
              <w:t>14,94%</w:t>
            </w:r>
          </w:p>
        </w:tc>
        <w:tc>
          <w:tcPr>
            <w:tcW w:w="992" w:type="dxa"/>
            <w:shd w:val="clear" w:color="auto" w:fill="FFFFFF"/>
            <w:vAlign w:val="center"/>
          </w:tcPr>
          <w:p w14:paraId="1419989D" w14:textId="77777777" w:rsidR="00A6739D" w:rsidRDefault="00A6739D">
            <w:pPr>
              <w:spacing w:line="276" w:lineRule="auto"/>
            </w:pPr>
            <w:r>
              <w:rPr>
                <w:rFonts w:ascii="Calibri" w:hAnsi="Calibri" w:cs="Calibri"/>
                <w:sz w:val="16"/>
                <w:szCs w:val="16"/>
              </w:rPr>
              <w:t>91,01%</w:t>
            </w:r>
          </w:p>
        </w:tc>
        <w:tc>
          <w:tcPr>
            <w:tcW w:w="850" w:type="dxa"/>
            <w:shd w:val="clear" w:color="auto" w:fill="FFFFFF"/>
            <w:vAlign w:val="center"/>
          </w:tcPr>
          <w:p w14:paraId="35007356" w14:textId="77777777" w:rsidR="00A6739D" w:rsidRDefault="00A6739D">
            <w:pPr>
              <w:spacing w:line="276" w:lineRule="auto"/>
            </w:pPr>
            <w:r>
              <w:rPr>
                <w:rFonts w:ascii="Calibri" w:hAnsi="Calibri" w:cs="Calibri"/>
                <w:sz w:val="16"/>
                <w:szCs w:val="16"/>
              </w:rPr>
              <w:t>23%</w:t>
            </w:r>
          </w:p>
        </w:tc>
        <w:tc>
          <w:tcPr>
            <w:tcW w:w="993" w:type="dxa"/>
            <w:shd w:val="clear" w:color="auto" w:fill="FFFFFF"/>
            <w:vAlign w:val="center"/>
          </w:tcPr>
          <w:p w14:paraId="6D557BD6" w14:textId="77777777" w:rsidR="00A6739D" w:rsidRDefault="00A6739D">
            <w:pPr>
              <w:spacing w:line="276" w:lineRule="auto"/>
            </w:pPr>
            <w:r>
              <w:rPr>
                <w:rFonts w:ascii="Calibri" w:hAnsi="Calibri" w:cs="Calibri"/>
                <w:sz w:val="16"/>
                <w:szCs w:val="16"/>
              </w:rPr>
              <w:t>25,29%</w:t>
            </w:r>
          </w:p>
        </w:tc>
        <w:tc>
          <w:tcPr>
            <w:tcW w:w="758" w:type="dxa"/>
            <w:shd w:val="clear" w:color="auto" w:fill="FFFFFF"/>
            <w:vAlign w:val="center"/>
          </w:tcPr>
          <w:p w14:paraId="037CB988" w14:textId="77777777" w:rsidR="00A6739D" w:rsidRDefault="00A6739D">
            <w:pPr>
              <w:spacing w:line="276" w:lineRule="auto"/>
            </w:pPr>
            <w:r>
              <w:rPr>
                <w:rFonts w:ascii="Calibri" w:hAnsi="Calibri" w:cs="Calibri"/>
                <w:sz w:val="16"/>
                <w:szCs w:val="16"/>
              </w:rPr>
              <w:t>39,08%</w:t>
            </w:r>
          </w:p>
        </w:tc>
        <w:tc>
          <w:tcPr>
            <w:tcW w:w="943" w:type="dxa"/>
            <w:shd w:val="clear" w:color="auto" w:fill="FFFFFF"/>
            <w:vAlign w:val="center"/>
          </w:tcPr>
          <w:p w14:paraId="62E64263" w14:textId="77777777" w:rsidR="00A6739D" w:rsidRDefault="00A6739D">
            <w:pPr>
              <w:spacing w:line="276" w:lineRule="auto"/>
            </w:pPr>
            <w:r>
              <w:rPr>
                <w:rFonts w:ascii="Calibri" w:hAnsi="Calibri" w:cs="Calibri"/>
                <w:sz w:val="16"/>
                <w:szCs w:val="16"/>
              </w:rPr>
              <w:t>11,49%</w:t>
            </w:r>
          </w:p>
        </w:tc>
        <w:tc>
          <w:tcPr>
            <w:tcW w:w="1275" w:type="dxa"/>
            <w:shd w:val="clear" w:color="auto" w:fill="FFFFFF"/>
            <w:vAlign w:val="center"/>
          </w:tcPr>
          <w:p w14:paraId="368DC1B5" w14:textId="77777777" w:rsidR="00A6739D" w:rsidRDefault="00A6739D">
            <w:pPr>
              <w:spacing w:line="276" w:lineRule="auto"/>
            </w:pPr>
            <w:r>
              <w:rPr>
                <w:rFonts w:ascii="Calibri" w:hAnsi="Calibri" w:cs="Calibri"/>
                <w:sz w:val="16"/>
                <w:szCs w:val="16"/>
              </w:rPr>
              <w:t>1,15%</w:t>
            </w:r>
          </w:p>
        </w:tc>
      </w:tr>
      <w:tr w:rsidR="00A6739D" w14:paraId="61BB29F1" w14:textId="77777777" w:rsidTr="00634FCB">
        <w:trPr>
          <w:cantSplit/>
          <w:trHeight w:val="420"/>
        </w:trPr>
        <w:tc>
          <w:tcPr>
            <w:tcW w:w="1276" w:type="dxa"/>
            <w:vMerge/>
            <w:shd w:val="clear" w:color="auto" w:fill="FFFFFF"/>
            <w:vAlign w:val="center"/>
          </w:tcPr>
          <w:p w14:paraId="61DBE8BC" w14:textId="77777777" w:rsidR="00A6739D" w:rsidRDefault="00A6739D">
            <w:pPr>
              <w:snapToGrid w:val="0"/>
              <w:rPr>
                <w:sz w:val="16"/>
                <w:szCs w:val="16"/>
              </w:rPr>
            </w:pPr>
          </w:p>
        </w:tc>
        <w:tc>
          <w:tcPr>
            <w:tcW w:w="851" w:type="dxa"/>
            <w:shd w:val="clear" w:color="auto" w:fill="FFFFFF"/>
          </w:tcPr>
          <w:p w14:paraId="4C7C6D4E" w14:textId="77777777" w:rsidR="00A6739D" w:rsidRDefault="00A6739D">
            <w:pPr>
              <w:spacing w:line="276" w:lineRule="auto"/>
            </w:pPr>
            <w:r>
              <w:rPr>
                <w:rFonts w:ascii="Calibri" w:eastAsia="Times New Roman" w:hAnsi="Calibri" w:cs="Calibri"/>
                <w:sz w:val="14"/>
                <w:szCs w:val="14"/>
              </w:rPr>
              <w:t>GIM</w:t>
            </w:r>
          </w:p>
        </w:tc>
        <w:tc>
          <w:tcPr>
            <w:tcW w:w="850" w:type="dxa"/>
            <w:vMerge/>
            <w:shd w:val="clear" w:color="auto" w:fill="FFFFFF"/>
            <w:vAlign w:val="center"/>
          </w:tcPr>
          <w:p w14:paraId="5C7A3096" w14:textId="77777777" w:rsidR="00A6739D" w:rsidRDefault="00A6739D">
            <w:pPr>
              <w:snapToGrid w:val="0"/>
              <w:rPr>
                <w:sz w:val="16"/>
                <w:szCs w:val="16"/>
              </w:rPr>
            </w:pPr>
          </w:p>
        </w:tc>
        <w:tc>
          <w:tcPr>
            <w:tcW w:w="851" w:type="dxa"/>
            <w:shd w:val="clear" w:color="auto" w:fill="FFFFFF"/>
            <w:vAlign w:val="center"/>
          </w:tcPr>
          <w:p w14:paraId="56A6CFDE" w14:textId="77777777" w:rsidR="00A6739D" w:rsidRDefault="00A6739D">
            <w:pPr>
              <w:spacing w:line="276" w:lineRule="auto"/>
            </w:pPr>
            <w:r>
              <w:rPr>
                <w:rFonts w:ascii="Calibri" w:hAnsi="Calibri" w:cs="Calibri"/>
                <w:sz w:val="16"/>
                <w:szCs w:val="16"/>
              </w:rPr>
              <w:t>13,64%</w:t>
            </w:r>
          </w:p>
        </w:tc>
        <w:tc>
          <w:tcPr>
            <w:tcW w:w="992" w:type="dxa"/>
            <w:shd w:val="clear" w:color="auto" w:fill="FFFFFF"/>
            <w:vAlign w:val="center"/>
          </w:tcPr>
          <w:p w14:paraId="58816EA2" w14:textId="77777777" w:rsidR="00A6739D" w:rsidRDefault="00A6739D">
            <w:pPr>
              <w:spacing w:line="276" w:lineRule="auto"/>
            </w:pPr>
            <w:r>
              <w:rPr>
                <w:rFonts w:ascii="Calibri" w:hAnsi="Calibri" w:cs="Calibri"/>
                <w:sz w:val="16"/>
                <w:szCs w:val="16"/>
              </w:rPr>
              <w:t>93,52%</w:t>
            </w:r>
          </w:p>
        </w:tc>
        <w:tc>
          <w:tcPr>
            <w:tcW w:w="850" w:type="dxa"/>
            <w:shd w:val="clear" w:color="auto" w:fill="FFFFFF"/>
            <w:vAlign w:val="center"/>
          </w:tcPr>
          <w:p w14:paraId="787E27C5" w14:textId="77777777" w:rsidR="00A6739D" w:rsidRDefault="00A6739D">
            <w:pPr>
              <w:spacing w:line="276" w:lineRule="auto"/>
            </w:pPr>
            <w:r>
              <w:rPr>
                <w:rFonts w:ascii="Calibri" w:hAnsi="Calibri" w:cs="Calibri"/>
                <w:sz w:val="16"/>
                <w:szCs w:val="16"/>
              </w:rPr>
              <w:t>27,27%</w:t>
            </w:r>
          </w:p>
        </w:tc>
        <w:tc>
          <w:tcPr>
            <w:tcW w:w="993" w:type="dxa"/>
            <w:shd w:val="clear" w:color="auto" w:fill="FFFFFF"/>
            <w:vAlign w:val="center"/>
          </w:tcPr>
          <w:p w14:paraId="1AC8B87D" w14:textId="77777777" w:rsidR="00A6739D" w:rsidRDefault="00A6739D">
            <w:pPr>
              <w:spacing w:line="276" w:lineRule="auto"/>
            </w:pPr>
            <w:r>
              <w:rPr>
                <w:rFonts w:ascii="Calibri" w:hAnsi="Calibri" w:cs="Calibri"/>
                <w:sz w:val="16"/>
                <w:szCs w:val="16"/>
              </w:rPr>
              <w:t>27,27%</w:t>
            </w:r>
          </w:p>
        </w:tc>
        <w:tc>
          <w:tcPr>
            <w:tcW w:w="758" w:type="dxa"/>
            <w:shd w:val="clear" w:color="auto" w:fill="FFFFFF"/>
            <w:vAlign w:val="center"/>
          </w:tcPr>
          <w:p w14:paraId="215A5A12" w14:textId="77777777" w:rsidR="00A6739D" w:rsidRDefault="00A6739D">
            <w:pPr>
              <w:spacing w:line="276" w:lineRule="auto"/>
            </w:pPr>
            <w:r>
              <w:rPr>
                <w:rFonts w:ascii="Calibri" w:hAnsi="Calibri" w:cs="Calibri"/>
                <w:sz w:val="16"/>
                <w:szCs w:val="16"/>
              </w:rPr>
              <w:t>30,30%</w:t>
            </w:r>
          </w:p>
        </w:tc>
        <w:tc>
          <w:tcPr>
            <w:tcW w:w="943" w:type="dxa"/>
            <w:shd w:val="clear" w:color="auto" w:fill="FFFFFF"/>
            <w:vAlign w:val="center"/>
          </w:tcPr>
          <w:p w14:paraId="223E2308" w14:textId="77777777" w:rsidR="00A6739D" w:rsidRDefault="00A6739D">
            <w:pPr>
              <w:spacing w:line="276" w:lineRule="auto"/>
            </w:pPr>
            <w:r>
              <w:rPr>
                <w:rFonts w:ascii="Calibri" w:hAnsi="Calibri" w:cs="Calibri"/>
                <w:sz w:val="16"/>
                <w:szCs w:val="16"/>
              </w:rPr>
              <w:t>15,15%</w:t>
            </w:r>
          </w:p>
        </w:tc>
        <w:tc>
          <w:tcPr>
            <w:tcW w:w="1275" w:type="dxa"/>
            <w:shd w:val="clear" w:color="auto" w:fill="FFFFFF"/>
            <w:vAlign w:val="center"/>
          </w:tcPr>
          <w:p w14:paraId="44D2B01D" w14:textId="77777777" w:rsidR="00A6739D" w:rsidRDefault="00A6739D">
            <w:pPr>
              <w:spacing w:line="276" w:lineRule="auto"/>
            </w:pPr>
            <w:r>
              <w:rPr>
                <w:rFonts w:ascii="Calibri" w:hAnsi="Calibri" w:cs="Calibri"/>
                <w:sz w:val="16"/>
                <w:szCs w:val="16"/>
              </w:rPr>
              <w:t>0%</w:t>
            </w:r>
          </w:p>
        </w:tc>
      </w:tr>
      <w:tr w:rsidR="00A6739D" w14:paraId="1B1B2025" w14:textId="77777777" w:rsidTr="00634FCB">
        <w:trPr>
          <w:cantSplit/>
          <w:trHeight w:val="420"/>
        </w:trPr>
        <w:tc>
          <w:tcPr>
            <w:tcW w:w="1276" w:type="dxa"/>
            <w:vMerge w:val="restart"/>
            <w:shd w:val="clear" w:color="auto" w:fill="FFFFFF"/>
            <w:vAlign w:val="center"/>
          </w:tcPr>
          <w:p w14:paraId="6444E17C" w14:textId="77777777" w:rsidR="00A6739D" w:rsidRDefault="00A6739D">
            <w:pPr>
              <w:spacing w:line="276" w:lineRule="auto"/>
            </w:pPr>
            <w:r>
              <w:rPr>
                <w:rFonts w:ascii="Calibri" w:eastAsia="Times New Roman" w:hAnsi="Calibri" w:cs="Calibri"/>
                <w:b/>
                <w:sz w:val="16"/>
                <w:szCs w:val="16"/>
              </w:rPr>
              <w:t>ZS Marchwacz</w:t>
            </w:r>
          </w:p>
        </w:tc>
        <w:tc>
          <w:tcPr>
            <w:tcW w:w="851" w:type="dxa"/>
            <w:shd w:val="clear" w:color="auto" w:fill="FFFFFF"/>
          </w:tcPr>
          <w:p w14:paraId="418B3135" w14:textId="77777777" w:rsidR="00A6739D" w:rsidRDefault="00A6739D">
            <w:pPr>
              <w:spacing w:line="276" w:lineRule="auto"/>
            </w:pPr>
            <w:r>
              <w:rPr>
                <w:rFonts w:ascii="Calibri" w:eastAsia="Times New Roman" w:hAnsi="Calibri" w:cs="Calibri"/>
                <w:sz w:val="14"/>
                <w:szCs w:val="14"/>
              </w:rPr>
              <w:t>Oddziały przedszkolne</w:t>
            </w:r>
          </w:p>
        </w:tc>
        <w:tc>
          <w:tcPr>
            <w:tcW w:w="850" w:type="dxa"/>
            <w:shd w:val="clear" w:color="auto" w:fill="FFFFFF"/>
            <w:vAlign w:val="center"/>
          </w:tcPr>
          <w:p w14:paraId="13EB8BF5" w14:textId="77777777" w:rsidR="00A6739D" w:rsidRDefault="00A6739D">
            <w:pPr>
              <w:spacing w:line="276" w:lineRule="auto"/>
            </w:pPr>
            <w:r>
              <w:rPr>
                <w:rFonts w:ascii="Calibri" w:eastAsia="Times New Roman" w:hAnsi="Calibri" w:cs="Calibri"/>
                <w:sz w:val="16"/>
                <w:szCs w:val="16"/>
              </w:rPr>
              <w:t>-</w:t>
            </w:r>
          </w:p>
        </w:tc>
        <w:tc>
          <w:tcPr>
            <w:tcW w:w="851" w:type="dxa"/>
            <w:shd w:val="clear" w:color="auto" w:fill="FFFFFF"/>
            <w:vAlign w:val="center"/>
          </w:tcPr>
          <w:p w14:paraId="4E64F757" w14:textId="77777777" w:rsidR="00A6739D" w:rsidRDefault="00A6739D">
            <w:pPr>
              <w:spacing w:line="276" w:lineRule="auto"/>
            </w:pPr>
            <w:r>
              <w:rPr>
                <w:rFonts w:ascii="Calibri" w:hAnsi="Calibri" w:cs="Calibri"/>
                <w:sz w:val="16"/>
                <w:szCs w:val="16"/>
              </w:rPr>
              <w:t>-</w:t>
            </w:r>
          </w:p>
        </w:tc>
        <w:tc>
          <w:tcPr>
            <w:tcW w:w="992" w:type="dxa"/>
            <w:shd w:val="clear" w:color="auto" w:fill="FFFFFF"/>
            <w:vAlign w:val="center"/>
          </w:tcPr>
          <w:p w14:paraId="1271AD6F" w14:textId="77777777" w:rsidR="00A6739D" w:rsidRDefault="00A6739D">
            <w:pPr>
              <w:spacing w:line="276" w:lineRule="auto"/>
            </w:pPr>
            <w:r>
              <w:rPr>
                <w:rFonts w:ascii="Calibri" w:hAnsi="Calibri" w:cs="Calibri"/>
                <w:sz w:val="16"/>
                <w:szCs w:val="16"/>
              </w:rPr>
              <w:t>70,00%</w:t>
            </w:r>
          </w:p>
        </w:tc>
        <w:tc>
          <w:tcPr>
            <w:tcW w:w="850" w:type="dxa"/>
            <w:shd w:val="clear" w:color="auto" w:fill="FFFFFF"/>
            <w:vAlign w:val="center"/>
          </w:tcPr>
          <w:p w14:paraId="2E173339" w14:textId="77777777" w:rsidR="00A6739D" w:rsidRDefault="00A6739D">
            <w:pPr>
              <w:spacing w:line="276" w:lineRule="auto"/>
            </w:pPr>
            <w:r>
              <w:rPr>
                <w:rFonts w:ascii="Calibri" w:hAnsi="Calibri" w:cs="Calibri"/>
                <w:sz w:val="16"/>
                <w:szCs w:val="16"/>
              </w:rPr>
              <w:t>-</w:t>
            </w:r>
          </w:p>
        </w:tc>
        <w:tc>
          <w:tcPr>
            <w:tcW w:w="993" w:type="dxa"/>
            <w:shd w:val="clear" w:color="auto" w:fill="FFFFFF"/>
            <w:vAlign w:val="center"/>
          </w:tcPr>
          <w:p w14:paraId="4B14D884" w14:textId="77777777" w:rsidR="00A6739D" w:rsidRDefault="00A6739D">
            <w:pPr>
              <w:spacing w:line="276" w:lineRule="auto"/>
            </w:pPr>
            <w:r>
              <w:rPr>
                <w:rFonts w:ascii="Calibri" w:hAnsi="Calibri" w:cs="Calibri"/>
                <w:sz w:val="16"/>
                <w:szCs w:val="16"/>
              </w:rPr>
              <w:t>-</w:t>
            </w:r>
          </w:p>
        </w:tc>
        <w:tc>
          <w:tcPr>
            <w:tcW w:w="758" w:type="dxa"/>
            <w:shd w:val="clear" w:color="auto" w:fill="FFFFFF"/>
            <w:vAlign w:val="center"/>
          </w:tcPr>
          <w:p w14:paraId="79C30C60" w14:textId="77777777" w:rsidR="00A6739D" w:rsidRDefault="00A6739D">
            <w:pPr>
              <w:spacing w:line="276" w:lineRule="auto"/>
            </w:pPr>
            <w:r>
              <w:rPr>
                <w:rFonts w:ascii="Calibri" w:hAnsi="Calibri" w:cs="Calibri"/>
                <w:sz w:val="16"/>
                <w:szCs w:val="16"/>
              </w:rPr>
              <w:t>-</w:t>
            </w:r>
          </w:p>
        </w:tc>
        <w:tc>
          <w:tcPr>
            <w:tcW w:w="943" w:type="dxa"/>
            <w:shd w:val="clear" w:color="auto" w:fill="FFFFFF"/>
            <w:vAlign w:val="center"/>
          </w:tcPr>
          <w:p w14:paraId="4ABEC991" w14:textId="77777777" w:rsidR="00A6739D" w:rsidRDefault="00A6739D">
            <w:pPr>
              <w:spacing w:line="276" w:lineRule="auto"/>
            </w:pPr>
            <w:r>
              <w:rPr>
                <w:rFonts w:ascii="Calibri" w:hAnsi="Calibri" w:cs="Calibri"/>
                <w:sz w:val="16"/>
                <w:szCs w:val="16"/>
              </w:rPr>
              <w:t>-</w:t>
            </w:r>
          </w:p>
        </w:tc>
        <w:tc>
          <w:tcPr>
            <w:tcW w:w="1275" w:type="dxa"/>
            <w:shd w:val="clear" w:color="auto" w:fill="FFFFFF"/>
            <w:vAlign w:val="center"/>
          </w:tcPr>
          <w:p w14:paraId="1447A1E9" w14:textId="77777777" w:rsidR="00A6739D" w:rsidRDefault="00A6739D">
            <w:pPr>
              <w:spacing w:line="276" w:lineRule="auto"/>
            </w:pPr>
            <w:r>
              <w:rPr>
                <w:rFonts w:ascii="Calibri" w:hAnsi="Calibri" w:cs="Calibri"/>
                <w:sz w:val="16"/>
                <w:szCs w:val="16"/>
              </w:rPr>
              <w:t>-</w:t>
            </w:r>
          </w:p>
        </w:tc>
      </w:tr>
      <w:tr w:rsidR="00A6739D" w14:paraId="3F422417" w14:textId="77777777" w:rsidTr="00634FCB">
        <w:trPr>
          <w:cantSplit/>
          <w:trHeight w:val="420"/>
        </w:trPr>
        <w:tc>
          <w:tcPr>
            <w:tcW w:w="1276" w:type="dxa"/>
            <w:vMerge/>
            <w:shd w:val="clear" w:color="auto" w:fill="FFFFFF"/>
            <w:vAlign w:val="center"/>
          </w:tcPr>
          <w:p w14:paraId="7AACDD44" w14:textId="77777777" w:rsidR="00A6739D" w:rsidRDefault="00A6739D">
            <w:pPr>
              <w:snapToGrid w:val="0"/>
              <w:rPr>
                <w:sz w:val="16"/>
                <w:szCs w:val="16"/>
              </w:rPr>
            </w:pPr>
          </w:p>
        </w:tc>
        <w:tc>
          <w:tcPr>
            <w:tcW w:w="851" w:type="dxa"/>
            <w:shd w:val="clear" w:color="auto" w:fill="FFFFFF"/>
          </w:tcPr>
          <w:p w14:paraId="54B171E3" w14:textId="77777777" w:rsidR="00A6739D" w:rsidRDefault="00A6739D">
            <w:pPr>
              <w:spacing w:line="276" w:lineRule="auto"/>
            </w:pPr>
            <w:r>
              <w:rPr>
                <w:rFonts w:ascii="Calibri" w:eastAsia="Times New Roman" w:hAnsi="Calibri" w:cs="Calibri"/>
                <w:sz w:val="14"/>
                <w:szCs w:val="14"/>
              </w:rPr>
              <w:t>SP</w:t>
            </w:r>
          </w:p>
        </w:tc>
        <w:tc>
          <w:tcPr>
            <w:tcW w:w="850" w:type="dxa"/>
            <w:vMerge w:val="restart"/>
            <w:shd w:val="clear" w:color="auto" w:fill="FFFFFF"/>
            <w:vAlign w:val="center"/>
          </w:tcPr>
          <w:p w14:paraId="366AF8CB" w14:textId="77777777" w:rsidR="00A6739D" w:rsidRDefault="00A6739D">
            <w:pPr>
              <w:spacing w:line="276" w:lineRule="auto"/>
            </w:pPr>
            <w:r>
              <w:rPr>
                <w:rFonts w:ascii="Calibri" w:hAnsi="Calibri" w:cs="Calibri"/>
                <w:sz w:val="16"/>
                <w:szCs w:val="16"/>
              </w:rPr>
              <w:t>100,00%</w:t>
            </w:r>
          </w:p>
        </w:tc>
        <w:tc>
          <w:tcPr>
            <w:tcW w:w="851" w:type="dxa"/>
            <w:shd w:val="clear" w:color="auto" w:fill="FFFFFF"/>
            <w:vAlign w:val="center"/>
          </w:tcPr>
          <w:p w14:paraId="40D749BB" w14:textId="77777777" w:rsidR="00A6739D" w:rsidRDefault="00A6739D">
            <w:pPr>
              <w:spacing w:line="276" w:lineRule="auto"/>
            </w:pPr>
            <w:r>
              <w:rPr>
                <w:rFonts w:ascii="Calibri" w:hAnsi="Calibri" w:cs="Calibri"/>
                <w:sz w:val="16"/>
                <w:szCs w:val="16"/>
              </w:rPr>
              <w:t>33%</w:t>
            </w:r>
          </w:p>
        </w:tc>
        <w:tc>
          <w:tcPr>
            <w:tcW w:w="992" w:type="dxa"/>
            <w:shd w:val="clear" w:color="auto" w:fill="FFFFFF"/>
            <w:vAlign w:val="center"/>
          </w:tcPr>
          <w:p w14:paraId="1E345770" w14:textId="77777777" w:rsidR="00A6739D" w:rsidRDefault="00A6739D">
            <w:pPr>
              <w:spacing w:line="276" w:lineRule="auto"/>
            </w:pPr>
            <w:r>
              <w:rPr>
                <w:rFonts w:ascii="Calibri" w:hAnsi="Calibri" w:cs="Calibri"/>
                <w:sz w:val="16"/>
                <w:szCs w:val="16"/>
              </w:rPr>
              <w:t>89,40%</w:t>
            </w:r>
          </w:p>
        </w:tc>
        <w:tc>
          <w:tcPr>
            <w:tcW w:w="850" w:type="dxa"/>
            <w:shd w:val="clear" w:color="auto" w:fill="FFFFFF"/>
            <w:vAlign w:val="center"/>
          </w:tcPr>
          <w:p w14:paraId="590B289F" w14:textId="77777777" w:rsidR="00A6739D" w:rsidRDefault="00A6739D">
            <w:pPr>
              <w:spacing w:line="276" w:lineRule="auto"/>
            </w:pPr>
            <w:r>
              <w:rPr>
                <w:rFonts w:ascii="Calibri" w:eastAsia="Times New Roman" w:hAnsi="Calibri" w:cs="Calibri"/>
                <w:sz w:val="16"/>
                <w:szCs w:val="16"/>
              </w:rPr>
              <w:t>42,42%</w:t>
            </w:r>
          </w:p>
        </w:tc>
        <w:tc>
          <w:tcPr>
            <w:tcW w:w="993" w:type="dxa"/>
            <w:shd w:val="clear" w:color="auto" w:fill="FFFFFF"/>
            <w:vAlign w:val="center"/>
          </w:tcPr>
          <w:p w14:paraId="1C2239CD" w14:textId="77777777" w:rsidR="00A6739D" w:rsidRDefault="00A6739D">
            <w:pPr>
              <w:spacing w:line="276" w:lineRule="auto"/>
            </w:pPr>
            <w:r>
              <w:rPr>
                <w:rFonts w:ascii="Calibri" w:eastAsia="Times New Roman" w:hAnsi="Calibri" w:cs="Calibri"/>
                <w:sz w:val="16"/>
                <w:szCs w:val="16"/>
              </w:rPr>
              <w:t>42,42%</w:t>
            </w:r>
          </w:p>
        </w:tc>
        <w:tc>
          <w:tcPr>
            <w:tcW w:w="758" w:type="dxa"/>
            <w:shd w:val="clear" w:color="auto" w:fill="FFFFFF"/>
            <w:vAlign w:val="center"/>
          </w:tcPr>
          <w:p w14:paraId="68101F5F" w14:textId="77777777" w:rsidR="00A6739D" w:rsidRDefault="00A6739D">
            <w:pPr>
              <w:spacing w:line="276" w:lineRule="auto"/>
            </w:pPr>
            <w:r>
              <w:rPr>
                <w:rFonts w:ascii="Calibri" w:eastAsia="Times New Roman" w:hAnsi="Calibri" w:cs="Calibri"/>
                <w:sz w:val="16"/>
                <w:szCs w:val="16"/>
              </w:rPr>
              <w:t>3,03%</w:t>
            </w:r>
          </w:p>
        </w:tc>
        <w:tc>
          <w:tcPr>
            <w:tcW w:w="943" w:type="dxa"/>
            <w:shd w:val="clear" w:color="auto" w:fill="FFFFFF"/>
            <w:vAlign w:val="center"/>
          </w:tcPr>
          <w:p w14:paraId="4D907EAA" w14:textId="77777777" w:rsidR="00A6739D" w:rsidRDefault="00A6739D">
            <w:pPr>
              <w:spacing w:line="276" w:lineRule="auto"/>
            </w:pPr>
            <w:r>
              <w:rPr>
                <w:rFonts w:ascii="Calibri" w:eastAsia="Times New Roman" w:hAnsi="Calibri" w:cs="Calibri"/>
                <w:sz w:val="16"/>
                <w:szCs w:val="16"/>
              </w:rPr>
              <w:t>12,13%</w:t>
            </w:r>
          </w:p>
        </w:tc>
        <w:tc>
          <w:tcPr>
            <w:tcW w:w="1275" w:type="dxa"/>
            <w:shd w:val="clear" w:color="auto" w:fill="FFFFFF"/>
            <w:vAlign w:val="center"/>
          </w:tcPr>
          <w:p w14:paraId="3B5822F7" w14:textId="77777777" w:rsidR="00A6739D" w:rsidRDefault="00A6739D">
            <w:pPr>
              <w:spacing w:line="276" w:lineRule="auto"/>
            </w:pPr>
            <w:r>
              <w:rPr>
                <w:rFonts w:ascii="Calibri" w:hAnsi="Calibri" w:cs="Calibri"/>
                <w:sz w:val="16"/>
                <w:szCs w:val="16"/>
              </w:rPr>
              <w:t>0</w:t>
            </w:r>
            <w:r>
              <w:rPr>
                <w:rFonts w:ascii="Calibri" w:eastAsia="Times New Roman" w:hAnsi="Calibri" w:cs="Calibri"/>
                <w:sz w:val="16"/>
                <w:szCs w:val="16"/>
              </w:rPr>
              <w:t>%</w:t>
            </w:r>
          </w:p>
        </w:tc>
      </w:tr>
      <w:tr w:rsidR="00A6739D" w14:paraId="692FFAF6" w14:textId="77777777" w:rsidTr="00634FCB">
        <w:trPr>
          <w:cantSplit/>
          <w:trHeight w:val="420"/>
        </w:trPr>
        <w:tc>
          <w:tcPr>
            <w:tcW w:w="1276" w:type="dxa"/>
            <w:vMerge/>
            <w:shd w:val="clear" w:color="auto" w:fill="FFFFFF"/>
            <w:vAlign w:val="center"/>
          </w:tcPr>
          <w:p w14:paraId="676F4F55" w14:textId="77777777" w:rsidR="00A6739D" w:rsidRDefault="00A6739D">
            <w:pPr>
              <w:snapToGrid w:val="0"/>
              <w:rPr>
                <w:sz w:val="16"/>
                <w:szCs w:val="16"/>
              </w:rPr>
            </w:pPr>
          </w:p>
        </w:tc>
        <w:tc>
          <w:tcPr>
            <w:tcW w:w="851" w:type="dxa"/>
            <w:shd w:val="clear" w:color="auto" w:fill="FFFFFF"/>
          </w:tcPr>
          <w:p w14:paraId="34436CEF" w14:textId="77777777" w:rsidR="00A6739D" w:rsidRDefault="00A6739D">
            <w:pPr>
              <w:spacing w:line="276" w:lineRule="auto"/>
            </w:pPr>
            <w:r>
              <w:rPr>
                <w:rFonts w:ascii="Calibri" w:eastAsia="Times New Roman" w:hAnsi="Calibri" w:cs="Calibri"/>
                <w:sz w:val="14"/>
                <w:szCs w:val="14"/>
              </w:rPr>
              <w:t>GIM</w:t>
            </w:r>
          </w:p>
        </w:tc>
        <w:tc>
          <w:tcPr>
            <w:tcW w:w="850" w:type="dxa"/>
            <w:vMerge/>
            <w:shd w:val="clear" w:color="auto" w:fill="FFFFFF"/>
            <w:vAlign w:val="center"/>
          </w:tcPr>
          <w:p w14:paraId="19B6ECBC" w14:textId="77777777" w:rsidR="00A6739D" w:rsidRDefault="00A6739D">
            <w:pPr>
              <w:snapToGrid w:val="0"/>
              <w:rPr>
                <w:sz w:val="16"/>
                <w:szCs w:val="16"/>
              </w:rPr>
            </w:pPr>
          </w:p>
        </w:tc>
        <w:tc>
          <w:tcPr>
            <w:tcW w:w="851" w:type="dxa"/>
            <w:shd w:val="clear" w:color="auto" w:fill="FFFFFF"/>
            <w:vAlign w:val="center"/>
          </w:tcPr>
          <w:p w14:paraId="19A4AEF5" w14:textId="77777777" w:rsidR="00A6739D" w:rsidRDefault="00A6739D">
            <w:pPr>
              <w:spacing w:line="276" w:lineRule="auto"/>
            </w:pPr>
            <w:r>
              <w:rPr>
                <w:rFonts w:ascii="Calibri" w:hAnsi="Calibri" w:cs="Calibri"/>
                <w:sz w:val="16"/>
                <w:szCs w:val="16"/>
              </w:rPr>
              <w:t>29%</w:t>
            </w:r>
          </w:p>
        </w:tc>
        <w:tc>
          <w:tcPr>
            <w:tcW w:w="992" w:type="dxa"/>
            <w:shd w:val="clear" w:color="auto" w:fill="FFFFFF"/>
            <w:vAlign w:val="center"/>
          </w:tcPr>
          <w:p w14:paraId="5DD8AB7E" w14:textId="77777777" w:rsidR="00A6739D" w:rsidRDefault="00A6739D">
            <w:pPr>
              <w:spacing w:line="276" w:lineRule="auto"/>
            </w:pPr>
            <w:r>
              <w:rPr>
                <w:rFonts w:ascii="Calibri" w:hAnsi="Calibri" w:cs="Calibri"/>
                <w:sz w:val="16"/>
                <w:szCs w:val="16"/>
              </w:rPr>
              <w:t>89,60%</w:t>
            </w:r>
          </w:p>
        </w:tc>
        <w:tc>
          <w:tcPr>
            <w:tcW w:w="850" w:type="dxa"/>
            <w:shd w:val="clear" w:color="auto" w:fill="FFFFFF"/>
            <w:vAlign w:val="center"/>
          </w:tcPr>
          <w:p w14:paraId="5C37ED58" w14:textId="77777777" w:rsidR="00A6739D" w:rsidRDefault="00A6739D">
            <w:pPr>
              <w:spacing w:line="276" w:lineRule="auto"/>
            </w:pPr>
            <w:r>
              <w:rPr>
                <w:rFonts w:ascii="Calibri" w:eastAsia="Times New Roman" w:hAnsi="Calibri" w:cs="Calibri"/>
                <w:sz w:val="16"/>
                <w:szCs w:val="16"/>
              </w:rPr>
              <w:t>42,86%</w:t>
            </w:r>
          </w:p>
        </w:tc>
        <w:tc>
          <w:tcPr>
            <w:tcW w:w="993" w:type="dxa"/>
            <w:shd w:val="clear" w:color="auto" w:fill="FFFFFF"/>
            <w:vAlign w:val="center"/>
          </w:tcPr>
          <w:p w14:paraId="68992A60" w14:textId="77777777" w:rsidR="00A6739D" w:rsidRDefault="00A6739D">
            <w:pPr>
              <w:spacing w:line="276" w:lineRule="auto"/>
            </w:pPr>
            <w:r>
              <w:rPr>
                <w:rFonts w:ascii="Calibri" w:eastAsia="Times New Roman" w:hAnsi="Calibri" w:cs="Calibri"/>
                <w:sz w:val="16"/>
                <w:szCs w:val="16"/>
              </w:rPr>
              <w:t>57,14%</w:t>
            </w:r>
          </w:p>
        </w:tc>
        <w:tc>
          <w:tcPr>
            <w:tcW w:w="758" w:type="dxa"/>
            <w:shd w:val="clear" w:color="auto" w:fill="FFFFFF"/>
            <w:vAlign w:val="center"/>
          </w:tcPr>
          <w:p w14:paraId="56FB83CF" w14:textId="77777777" w:rsidR="00A6739D" w:rsidRDefault="00A6739D">
            <w:pPr>
              <w:spacing w:line="276" w:lineRule="auto"/>
            </w:pPr>
            <w:r>
              <w:rPr>
                <w:rFonts w:ascii="Calibri" w:eastAsia="Times New Roman" w:hAnsi="Calibri" w:cs="Calibri"/>
                <w:sz w:val="16"/>
                <w:szCs w:val="16"/>
              </w:rPr>
              <w:t>0%</w:t>
            </w:r>
          </w:p>
        </w:tc>
        <w:tc>
          <w:tcPr>
            <w:tcW w:w="943" w:type="dxa"/>
            <w:shd w:val="clear" w:color="auto" w:fill="FFFFFF"/>
            <w:vAlign w:val="center"/>
          </w:tcPr>
          <w:p w14:paraId="09FC7B5D" w14:textId="77777777" w:rsidR="00A6739D" w:rsidRDefault="00A6739D">
            <w:pPr>
              <w:spacing w:line="276" w:lineRule="auto"/>
            </w:pPr>
            <w:r>
              <w:rPr>
                <w:rFonts w:ascii="Calibri" w:eastAsia="Times New Roman" w:hAnsi="Calibri" w:cs="Calibri"/>
                <w:sz w:val="16"/>
                <w:szCs w:val="16"/>
              </w:rPr>
              <w:t>0%</w:t>
            </w:r>
          </w:p>
        </w:tc>
        <w:tc>
          <w:tcPr>
            <w:tcW w:w="1275" w:type="dxa"/>
            <w:shd w:val="clear" w:color="auto" w:fill="FFFFFF"/>
            <w:vAlign w:val="center"/>
          </w:tcPr>
          <w:p w14:paraId="36154620" w14:textId="77777777" w:rsidR="00A6739D" w:rsidRDefault="00A6739D">
            <w:pPr>
              <w:spacing w:line="276" w:lineRule="auto"/>
            </w:pPr>
            <w:r>
              <w:rPr>
                <w:rFonts w:ascii="Calibri" w:hAnsi="Calibri" w:cs="Calibri"/>
                <w:sz w:val="16"/>
                <w:szCs w:val="16"/>
              </w:rPr>
              <w:t>0</w:t>
            </w:r>
            <w:r>
              <w:rPr>
                <w:rFonts w:ascii="Calibri" w:eastAsia="Times New Roman" w:hAnsi="Calibri" w:cs="Calibri"/>
                <w:sz w:val="16"/>
                <w:szCs w:val="16"/>
              </w:rPr>
              <w:t>%</w:t>
            </w:r>
          </w:p>
        </w:tc>
      </w:tr>
      <w:tr w:rsidR="00A6739D" w14:paraId="56DC676A" w14:textId="77777777" w:rsidTr="00634FCB">
        <w:trPr>
          <w:cantSplit/>
          <w:trHeight w:val="420"/>
        </w:trPr>
        <w:tc>
          <w:tcPr>
            <w:tcW w:w="1276" w:type="dxa"/>
            <w:vMerge w:val="restart"/>
            <w:shd w:val="clear" w:color="auto" w:fill="FFFFFF"/>
            <w:vAlign w:val="center"/>
          </w:tcPr>
          <w:p w14:paraId="70BB9830" w14:textId="77777777" w:rsidR="00A6739D" w:rsidRDefault="00A6739D">
            <w:pPr>
              <w:spacing w:line="276" w:lineRule="auto"/>
            </w:pPr>
            <w:r>
              <w:rPr>
                <w:rFonts w:ascii="Calibri" w:eastAsia="Times New Roman" w:hAnsi="Calibri" w:cs="Calibri"/>
                <w:b/>
                <w:sz w:val="16"/>
                <w:szCs w:val="16"/>
              </w:rPr>
              <w:t xml:space="preserve">ZS </w:t>
            </w:r>
          </w:p>
          <w:p w14:paraId="67CA6E0F" w14:textId="77777777" w:rsidR="00A6739D" w:rsidRDefault="00A6739D">
            <w:pPr>
              <w:spacing w:line="276" w:lineRule="auto"/>
            </w:pPr>
            <w:r>
              <w:rPr>
                <w:rFonts w:ascii="Calibri" w:eastAsia="Times New Roman" w:hAnsi="Calibri" w:cs="Calibri"/>
                <w:b/>
                <w:sz w:val="16"/>
                <w:szCs w:val="16"/>
              </w:rPr>
              <w:t>Radliczyce</w:t>
            </w:r>
          </w:p>
        </w:tc>
        <w:tc>
          <w:tcPr>
            <w:tcW w:w="851" w:type="dxa"/>
            <w:shd w:val="clear" w:color="auto" w:fill="FFFFFF"/>
          </w:tcPr>
          <w:p w14:paraId="5BED22C5" w14:textId="77777777" w:rsidR="00A6739D" w:rsidRDefault="00A6739D">
            <w:pPr>
              <w:spacing w:line="276" w:lineRule="auto"/>
            </w:pPr>
            <w:r>
              <w:rPr>
                <w:rFonts w:ascii="Calibri" w:eastAsia="Times New Roman" w:hAnsi="Calibri" w:cs="Calibri"/>
                <w:sz w:val="14"/>
                <w:szCs w:val="14"/>
              </w:rPr>
              <w:t>Oddziały przedszkolne</w:t>
            </w:r>
          </w:p>
        </w:tc>
        <w:tc>
          <w:tcPr>
            <w:tcW w:w="850" w:type="dxa"/>
            <w:shd w:val="clear" w:color="auto" w:fill="FFFFFF"/>
            <w:vAlign w:val="center"/>
          </w:tcPr>
          <w:p w14:paraId="335BB9EE" w14:textId="77777777" w:rsidR="00A6739D" w:rsidRDefault="00A6739D">
            <w:pPr>
              <w:spacing w:line="276" w:lineRule="auto"/>
            </w:pPr>
            <w:r>
              <w:rPr>
                <w:rFonts w:ascii="Calibri" w:hAnsi="Calibri" w:cs="Calibri"/>
                <w:sz w:val="16"/>
                <w:szCs w:val="16"/>
              </w:rPr>
              <w:t>-</w:t>
            </w:r>
          </w:p>
        </w:tc>
        <w:tc>
          <w:tcPr>
            <w:tcW w:w="851" w:type="dxa"/>
            <w:shd w:val="clear" w:color="auto" w:fill="FFFFFF"/>
            <w:vAlign w:val="center"/>
          </w:tcPr>
          <w:p w14:paraId="60F8BB8C" w14:textId="77777777" w:rsidR="00A6739D" w:rsidRDefault="00A6739D">
            <w:pPr>
              <w:spacing w:line="276" w:lineRule="auto"/>
            </w:pPr>
            <w:r>
              <w:rPr>
                <w:rFonts w:ascii="Calibri" w:hAnsi="Calibri" w:cs="Calibri"/>
                <w:sz w:val="16"/>
                <w:szCs w:val="16"/>
              </w:rPr>
              <w:t>-</w:t>
            </w:r>
          </w:p>
        </w:tc>
        <w:tc>
          <w:tcPr>
            <w:tcW w:w="992" w:type="dxa"/>
            <w:shd w:val="clear" w:color="auto" w:fill="FFFFFF"/>
            <w:vAlign w:val="center"/>
          </w:tcPr>
          <w:p w14:paraId="413FCCC4" w14:textId="77777777" w:rsidR="00A6739D" w:rsidRDefault="00A6739D">
            <w:pPr>
              <w:spacing w:line="276" w:lineRule="auto"/>
            </w:pPr>
            <w:r>
              <w:rPr>
                <w:rFonts w:ascii="Calibri" w:hAnsi="Calibri" w:cs="Calibri"/>
                <w:sz w:val="16"/>
                <w:szCs w:val="16"/>
              </w:rPr>
              <w:t>82,75%</w:t>
            </w:r>
          </w:p>
        </w:tc>
        <w:tc>
          <w:tcPr>
            <w:tcW w:w="850" w:type="dxa"/>
            <w:shd w:val="clear" w:color="auto" w:fill="FFFFFF"/>
            <w:vAlign w:val="center"/>
          </w:tcPr>
          <w:p w14:paraId="479F4C0D" w14:textId="77777777" w:rsidR="00A6739D" w:rsidRDefault="00A6739D">
            <w:pPr>
              <w:spacing w:line="276" w:lineRule="auto"/>
            </w:pPr>
            <w:r>
              <w:rPr>
                <w:rFonts w:ascii="Calibri" w:hAnsi="Calibri" w:cs="Calibri"/>
                <w:sz w:val="16"/>
                <w:szCs w:val="16"/>
              </w:rPr>
              <w:t>-</w:t>
            </w:r>
          </w:p>
        </w:tc>
        <w:tc>
          <w:tcPr>
            <w:tcW w:w="993" w:type="dxa"/>
            <w:shd w:val="clear" w:color="auto" w:fill="FFFFFF"/>
            <w:vAlign w:val="center"/>
          </w:tcPr>
          <w:p w14:paraId="45356830" w14:textId="77777777" w:rsidR="00A6739D" w:rsidRDefault="00A6739D">
            <w:pPr>
              <w:spacing w:line="276" w:lineRule="auto"/>
            </w:pPr>
            <w:r>
              <w:rPr>
                <w:rFonts w:ascii="Calibri" w:hAnsi="Calibri" w:cs="Calibri"/>
                <w:sz w:val="16"/>
                <w:szCs w:val="16"/>
              </w:rPr>
              <w:t>-</w:t>
            </w:r>
          </w:p>
        </w:tc>
        <w:tc>
          <w:tcPr>
            <w:tcW w:w="758" w:type="dxa"/>
            <w:shd w:val="clear" w:color="auto" w:fill="FFFFFF"/>
            <w:vAlign w:val="center"/>
          </w:tcPr>
          <w:p w14:paraId="2CEACEA2" w14:textId="77777777" w:rsidR="00A6739D" w:rsidRDefault="00A6739D">
            <w:pPr>
              <w:spacing w:line="276" w:lineRule="auto"/>
            </w:pPr>
            <w:r>
              <w:rPr>
                <w:rFonts w:ascii="Calibri" w:hAnsi="Calibri" w:cs="Calibri"/>
                <w:sz w:val="16"/>
                <w:szCs w:val="16"/>
              </w:rPr>
              <w:t>-</w:t>
            </w:r>
          </w:p>
        </w:tc>
        <w:tc>
          <w:tcPr>
            <w:tcW w:w="943" w:type="dxa"/>
            <w:shd w:val="clear" w:color="auto" w:fill="FFFFFF"/>
            <w:vAlign w:val="center"/>
          </w:tcPr>
          <w:p w14:paraId="4705E47C" w14:textId="77777777" w:rsidR="00A6739D" w:rsidRDefault="00A6739D">
            <w:pPr>
              <w:spacing w:line="276" w:lineRule="auto"/>
            </w:pPr>
            <w:r>
              <w:rPr>
                <w:rFonts w:ascii="Calibri" w:hAnsi="Calibri" w:cs="Calibri"/>
                <w:sz w:val="16"/>
                <w:szCs w:val="16"/>
              </w:rPr>
              <w:t>-</w:t>
            </w:r>
          </w:p>
        </w:tc>
        <w:tc>
          <w:tcPr>
            <w:tcW w:w="1275" w:type="dxa"/>
            <w:shd w:val="clear" w:color="auto" w:fill="FFFFFF"/>
            <w:vAlign w:val="center"/>
          </w:tcPr>
          <w:p w14:paraId="481B3566" w14:textId="77777777" w:rsidR="00A6739D" w:rsidRDefault="00A6739D">
            <w:pPr>
              <w:spacing w:line="276" w:lineRule="auto"/>
            </w:pPr>
            <w:r>
              <w:rPr>
                <w:rFonts w:ascii="Calibri" w:hAnsi="Calibri" w:cs="Calibri"/>
                <w:sz w:val="16"/>
                <w:szCs w:val="16"/>
              </w:rPr>
              <w:t>-</w:t>
            </w:r>
          </w:p>
        </w:tc>
      </w:tr>
      <w:tr w:rsidR="00A6739D" w14:paraId="341C0499" w14:textId="77777777" w:rsidTr="00634FCB">
        <w:trPr>
          <w:cantSplit/>
          <w:trHeight w:val="420"/>
        </w:trPr>
        <w:tc>
          <w:tcPr>
            <w:tcW w:w="1276" w:type="dxa"/>
            <w:vMerge/>
            <w:shd w:val="clear" w:color="auto" w:fill="FFFFFF"/>
            <w:vAlign w:val="center"/>
          </w:tcPr>
          <w:p w14:paraId="607833C9" w14:textId="77777777" w:rsidR="00A6739D" w:rsidRDefault="00A6739D">
            <w:pPr>
              <w:snapToGrid w:val="0"/>
              <w:rPr>
                <w:sz w:val="16"/>
                <w:szCs w:val="16"/>
              </w:rPr>
            </w:pPr>
          </w:p>
        </w:tc>
        <w:tc>
          <w:tcPr>
            <w:tcW w:w="851" w:type="dxa"/>
            <w:shd w:val="clear" w:color="auto" w:fill="FFFFFF"/>
          </w:tcPr>
          <w:p w14:paraId="7E677D88" w14:textId="77777777" w:rsidR="00A6739D" w:rsidRDefault="00A6739D">
            <w:pPr>
              <w:spacing w:line="276" w:lineRule="auto"/>
            </w:pPr>
            <w:r>
              <w:rPr>
                <w:rFonts w:ascii="Calibri" w:eastAsia="Times New Roman" w:hAnsi="Calibri" w:cs="Calibri"/>
                <w:sz w:val="14"/>
                <w:szCs w:val="14"/>
              </w:rPr>
              <w:t>SP</w:t>
            </w:r>
          </w:p>
        </w:tc>
        <w:tc>
          <w:tcPr>
            <w:tcW w:w="850" w:type="dxa"/>
            <w:shd w:val="clear" w:color="auto" w:fill="FFFFFF"/>
            <w:vAlign w:val="center"/>
          </w:tcPr>
          <w:p w14:paraId="6347D09A" w14:textId="77777777" w:rsidR="00A6739D" w:rsidRDefault="00A6739D">
            <w:pPr>
              <w:spacing w:line="276" w:lineRule="auto"/>
            </w:pPr>
            <w:r>
              <w:rPr>
                <w:rFonts w:ascii="Calibri" w:eastAsia="Times New Roman" w:hAnsi="Calibri" w:cs="Calibri"/>
                <w:sz w:val="16"/>
                <w:szCs w:val="16"/>
              </w:rPr>
              <w:t>100,00%</w:t>
            </w:r>
          </w:p>
        </w:tc>
        <w:tc>
          <w:tcPr>
            <w:tcW w:w="851" w:type="dxa"/>
            <w:shd w:val="clear" w:color="auto" w:fill="FFFFFF"/>
            <w:vAlign w:val="center"/>
          </w:tcPr>
          <w:p w14:paraId="551A8A12" w14:textId="77777777" w:rsidR="00A6739D" w:rsidRDefault="00A6739D">
            <w:pPr>
              <w:spacing w:line="276" w:lineRule="auto"/>
            </w:pPr>
            <w:r>
              <w:rPr>
                <w:rFonts w:ascii="Calibri" w:hAnsi="Calibri" w:cs="Calibri"/>
                <w:sz w:val="16"/>
                <w:szCs w:val="16"/>
              </w:rPr>
              <w:t>28,13%</w:t>
            </w:r>
          </w:p>
        </w:tc>
        <w:tc>
          <w:tcPr>
            <w:tcW w:w="992" w:type="dxa"/>
            <w:shd w:val="clear" w:color="auto" w:fill="FFFFFF"/>
            <w:vAlign w:val="center"/>
          </w:tcPr>
          <w:p w14:paraId="762FC47B" w14:textId="77777777" w:rsidR="00A6739D" w:rsidRDefault="00A6739D">
            <w:pPr>
              <w:spacing w:line="276" w:lineRule="auto"/>
            </w:pPr>
            <w:r>
              <w:rPr>
                <w:rFonts w:ascii="Calibri" w:hAnsi="Calibri" w:cs="Calibri"/>
                <w:sz w:val="16"/>
                <w:szCs w:val="16"/>
              </w:rPr>
              <w:t>90,09%</w:t>
            </w:r>
          </w:p>
        </w:tc>
        <w:tc>
          <w:tcPr>
            <w:tcW w:w="850" w:type="dxa"/>
            <w:shd w:val="clear" w:color="auto" w:fill="FFFFFF"/>
            <w:vAlign w:val="center"/>
          </w:tcPr>
          <w:p w14:paraId="21918AC3" w14:textId="77777777" w:rsidR="00A6739D" w:rsidRDefault="00A6739D">
            <w:pPr>
              <w:spacing w:line="276" w:lineRule="auto"/>
            </w:pPr>
            <w:r>
              <w:rPr>
                <w:rFonts w:ascii="Calibri" w:hAnsi="Calibri" w:cs="Calibri"/>
                <w:sz w:val="16"/>
                <w:szCs w:val="16"/>
              </w:rPr>
              <w:t>25%</w:t>
            </w:r>
          </w:p>
        </w:tc>
        <w:tc>
          <w:tcPr>
            <w:tcW w:w="993" w:type="dxa"/>
            <w:shd w:val="clear" w:color="auto" w:fill="FFFFFF"/>
            <w:vAlign w:val="center"/>
          </w:tcPr>
          <w:p w14:paraId="678519DA" w14:textId="77777777" w:rsidR="00A6739D" w:rsidRDefault="00A6739D">
            <w:pPr>
              <w:spacing w:line="276" w:lineRule="auto"/>
            </w:pPr>
            <w:r>
              <w:rPr>
                <w:rFonts w:ascii="Calibri" w:hAnsi="Calibri" w:cs="Calibri"/>
                <w:sz w:val="16"/>
                <w:szCs w:val="16"/>
              </w:rPr>
              <w:t>40,63%</w:t>
            </w:r>
          </w:p>
        </w:tc>
        <w:tc>
          <w:tcPr>
            <w:tcW w:w="758" w:type="dxa"/>
            <w:shd w:val="clear" w:color="auto" w:fill="FFFFFF"/>
            <w:vAlign w:val="center"/>
          </w:tcPr>
          <w:p w14:paraId="783DB72E" w14:textId="77777777" w:rsidR="00A6739D" w:rsidRDefault="00A6739D">
            <w:pPr>
              <w:spacing w:line="276" w:lineRule="auto"/>
            </w:pPr>
            <w:r>
              <w:rPr>
                <w:rFonts w:ascii="Calibri" w:hAnsi="Calibri" w:cs="Calibri"/>
                <w:sz w:val="16"/>
                <w:szCs w:val="16"/>
              </w:rPr>
              <w:t>26,56%</w:t>
            </w:r>
          </w:p>
        </w:tc>
        <w:tc>
          <w:tcPr>
            <w:tcW w:w="943" w:type="dxa"/>
            <w:shd w:val="clear" w:color="auto" w:fill="FFFFFF"/>
            <w:vAlign w:val="center"/>
          </w:tcPr>
          <w:p w14:paraId="72A94AA1" w14:textId="77777777" w:rsidR="00A6739D" w:rsidRDefault="00A6739D">
            <w:pPr>
              <w:spacing w:line="276" w:lineRule="auto"/>
            </w:pPr>
            <w:r>
              <w:rPr>
                <w:rFonts w:ascii="Calibri" w:hAnsi="Calibri" w:cs="Calibri"/>
                <w:sz w:val="16"/>
                <w:szCs w:val="16"/>
              </w:rPr>
              <w:t>7,81%</w:t>
            </w:r>
          </w:p>
        </w:tc>
        <w:tc>
          <w:tcPr>
            <w:tcW w:w="1275" w:type="dxa"/>
            <w:shd w:val="clear" w:color="auto" w:fill="FFFFFF"/>
            <w:vAlign w:val="center"/>
          </w:tcPr>
          <w:p w14:paraId="63A10A7B" w14:textId="77777777" w:rsidR="00A6739D" w:rsidRDefault="00A6739D">
            <w:pPr>
              <w:spacing w:line="276" w:lineRule="auto"/>
            </w:pPr>
            <w:r>
              <w:rPr>
                <w:rFonts w:ascii="Calibri" w:hAnsi="Calibri" w:cs="Calibri"/>
                <w:sz w:val="16"/>
                <w:szCs w:val="16"/>
              </w:rPr>
              <w:t>0%</w:t>
            </w:r>
          </w:p>
        </w:tc>
      </w:tr>
      <w:tr w:rsidR="00A6739D" w14:paraId="1441AC80" w14:textId="77777777" w:rsidTr="00634FCB">
        <w:trPr>
          <w:cantSplit/>
          <w:trHeight w:val="420"/>
        </w:trPr>
        <w:tc>
          <w:tcPr>
            <w:tcW w:w="1276" w:type="dxa"/>
            <w:vMerge/>
            <w:shd w:val="clear" w:color="auto" w:fill="FFFFFF"/>
            <w:vAlign w:val="center"/>
          </w:tcPr>
          <w:p w14:paraId="31E93B59" w14:textId="77777777" w:rsidR="00A6739D" w:rsidRDefault="00A6739D">
            <w:pPr>
              <w:snapToGrid w:val="0"/>
              <w:rPr>
                <w:sz w:val="16"/>
                <w:szCs w:val="16"/>
              </w:rPr>
            </w:pPr>
          </w:p>
        </w:tc>
        <w:tc>
          <w:tcPr>
            <w:tcW w:w="851" w:type="dxa"/>
            <w:shd w:val="clear" w:color="auto" w:fill="FFFFFF"/>
          </w:tcPr>
          <w:p w14:paraId="5B969009" w14:textId="77777777" w:rsidR="00A6739D" w:rsidRDefault="00A6739D">
            <w:pPr>
              <w:spacing w:line="276" w:lineRule="auto"/>
            </w:pPr>
            <w:r>
              <w:rPr>
                <w:rFonts w:ascii="Calibri" w:eastAsia="Times New Roman" w:hAnsi="Calibri" w:cs="Calibri"/>
                <w:sz w:val="14"/>
                <w:szCs w:val="14"/>
              </w:rPr>
              <w:t>GIM</w:t>
            </w:r>
          </w:p>
        </w:tc>
        <w:tc>
          <w:tcPr>
            <w:tcW w:w="850" w:type="dxa"/>
            <w:shd w:val="clear" w:color="auto" w:fill="FFFFFF"/>
            <w:vAlign w:val="center"/>
          </w:tcPr>
          <w:p w14:paraId="3A2086C8" w14:textId="77777777" w:rsidR="00A6739D" w:rsidRDefault="00A6739D">
            <w:pPr>
              <w:spacing w:line="276" w:lineRule="auto"/>
            </w:pPr>
            <w:r>
              <w:rPr>
                <w:rFonts w:ascii="Calibri" w:eastAsia="Times New Roman" w:hAnsi="Calibri" w:cs="Calibri"/>
                <w:sz w:val="16"/>
                <w:szCs w:val="16"/>
              </w:rPr>
              <w:t>100,00%</w:t>
            </w:r>
          </w:p>
        </w:tc>
        <w:tc>
          <w:tcPr>
            <w:tcW w:w="851" w:type="dxa"/>
            <w:shd w:val="clear" w:color="auto" w:fill="FFFFFF"/>
            <w:vAlign w:val="center"/>
          </w:tcPr>
          <w:p w14:paraId="0CDF7483" w14:textId="77777777" w:rsidR="00A6739D" w:rsidRDefault="00A6739D">
            <w:pPr>
              <w:spacing w:line="276" w:lineRule="auto"/>
            </w:pPr>
            <w:r>
              <w:rPr>
                <w:rFonts w:ascii="Calibri" w:hAnsi="Calibri" w:cs="Calibri"/>
                <w:sz w:val="16"/>
                <w:szCs w:val="16"/>
              </w:rPr>
              <w:t>21,74%</w:t>
            </w:r>
          </w:p>
        </w:tc>
        <w:tc>
          <w:tcPr>
            <w:tcW w:w="992" w:type="dxa"/>
            <w:shd w:val="clear" w:color="auto" w:fill="FFFFFF"/>
            <w:vAlign w:val="center"/>
          </w:tcPr>
          <w:p w14:paraId="73856E7F" w14:textId="77777777" w:rsidR="00A6739D" w:rsidRDefault="00A6739D">
            <w:pPr>
              <w:spacing w:line="276" w:lineRule="auto"/>
            </w:pPr>
            <w:r>
              <w:rPr>
                <w:rFonts w:ascii="Calibri" w:hAnsi="Calibri" w:cs="Calibri"/>
                <w:sz w:val="16"/>
                <w:szCs w:val="16"/>
              </w:rPr>
              <w:t>87,59%</w:t>
            </w:r>
          </w:p>
        </w:tc>
        <w:tc>
          <w:tcPr>
            <w:tcW w:w="850" w:type="dxa"/>
            <w:shd w:val="clear" w:color="auto" w:fill="FFFFFF"/>
            <w:vAlign w:val="center"/>
          </w:tcPr>
          <w:p w14:paraId="60ED0515" w14:textId="77777777" w:rsidR="00A6739D" w:rsidRDefault="00A6739D">
            <w:pPr>
              <w:spacing w:line="276" w:lineRule="auto"/>
            </w:pPr>
            <w:r>
              <w:rPr>
                <w:rFonts w:ascii="Calibri" w:hAnsi="Calibri" w:cs="Calibri"/>
                <w:sz w:val="16"/>
                <w:szCs w:val="16"/>
              </w:rPr>
              <w:t>30,43%</w:t>
            </w:r>
          </w:p>
        </w:tc>
        <w:tc>
          <w:tcPr>
            <w:tcW w:w="993" w:type="dxa"/>
            <w:shd w:val="clear" w:color="auto" w:fill="FFFFFF"/>
            <w:vAlign w:val="center"/>
          </w:tcPr>
          <w:p w14:paraId="7FE8D5B6" w14:textId="77777777" w:rsidR="00A6739D" w:rsidRDefault="00A6739D">
            <w:pPr>
              <w:spacing w:line="276" w:lineRule="auto"/>
            </w:pPr>
            <w:r>
              <w:rPr>
                <w:rFonts w:ascii="Calibri" w:hAnsi="Calibri" w:cs="Calibri"/>
                <w:sz w:val="16"/>
                <w:szCs w:val="16"/>
              </w:rPr>
              <w:t>34,78%</w:t>
            </w:r>
          </w:p>
        </w:tc>
        <w:tc>
          <w:tcPr>
            <w:tcW w:w="758" w:type="dxa"/>
            <w:shd w:val="clear" w:color="auto" w:fill="FFFFFF"/>
            <w:vAlign w:val="center"/>
          </w:tcPr>
          <w:p w14:paraId="225B9437" w14:textId="77777777" w:rsidR="00A6739D" w:rsidRDefault="00A6739D">
            <w:pPr>
              <w:spacing w:line="276" w:lineRule="auto"/>
            </w:pPr>
            <w:r>
              <w:rPr>
                <w:rFonts w:ascii="Calibri" w:hAnsi="Calibri" w:cs="Calibri"/>
                <w:sz w:val="16"/>
                <w:szCs w:val="16"/>
              </w:rPr>
              <w:t>26,09%</w:t>
            </w:r>
          </w:p>
        </w:tc>
        <w:tc>
          <w:tcPr>
            <w:tcW w:w="943" w:type="dxa"/>
            <w:shd w:val="clear" w:color="auto" w:fill="FFFFFF"/>
            <w:vAlign w:val="center"/>
          </w:tcPr>
          <w:p w14:paraId="2E51C771" w14:textId="77777777" w:rsidR="00A6739D" w:rsidRDefault="00A6739D">
            <w:pPr>
              <w:spacing w:line="276" w:lineRule="auto"/>
            </w:pPr>
            <w:r>
              <w:rPr>
                <w:rFonts w:ascii="Calibri" w:hAnsi="Calibri" w:cs="Calibri"/>
                <w:sz w:val="16"/>
                <w:szCs w:val="16"/>
              </w:rPr>
              <w:t>4,35%</w:t>
            </w:r>
          </w:p>
        </w:tc>
        <w:tc>
          <w:tcPr>
            <w:tcW w:w="1275" w:type="dxa"/>
            <w:shd w:val="clear" w:color="auto" w:fill="FFFFFF"/>
            <w:vAlign w:val="center"/>
          </w:tcPr>
          <w:p w14:paraId="125CFC24" w14:textId="77777777" w:rsidR="00A6739D" w:rsidRDefault="00A6739D">
            <w:pPr>
              <w:spacing w:line="276" w:lineRule="auto"/>
            </w:pPr>
            <w:r>
              <w:rPr>
                <w:rFonts w:ascii="Calibri" w:hAnsi="Calibri" w:cs="Calibri"/>
                <w:sz w:val="16"/>
                <w:szCs w:val="16"/>
              </w:rPr>
              <w:t>4,35%</w:t>
            </w:r>
          </w:p>
        </w:tc>
      </w:tr>
      <w:tr w:rsidR="00A6739D" w14:paraId="7C952217" w14:textId="77777777" w:rsidTr="00634FCB">
        <w:trPr>
          <w:cantSplit/>
          <w:trHeight w:val="420"/>
        </w:trPr>
        <w:tc>
          <w:tcPr>
            <w:tcW w:w="1276" w:type="dxa"/>
            <w:vMerge w:val="restart"/>
            <w:shd w:val="clear" w:color="auto" w:fill="FFFFFF"/>
            <w:vAlign w:val="center"/>
          </w:tcPr>
          <w:p w14:paraId="36835F8D" w14:textId="77777777" w:rsidR="00A6739D" w:rsidRDefault="00A6739D">
            <w:pPr>
              <w:spacing w:line="276" w:lineRule="auto"/>
            </w:pPr>
            <w:r>
              <w:rPr>
                <w:rFonts w:ascii="Calibri" w:eastAsia="Times New Roman" w:hAnsi="Calibri" w:cs="Calibri"/>
                <w:b/>
                <w:sz w:val="16"/>
                <w:szCs w:val="16"/>
              </w:rPr>
              <w:t xml:space="preserve">ZS </w:t>
            </w:r>
          </w:p>
          <w:p w14:paraId="68F56EC6" w14:textId="77777777" w:rsidR="00A6739D" w:rsidRDefault="00A6739D">
            <w:pPr>
              <w:spacing w:line="276" w:lineRule="auto"/>
            </w:pPr>
            <w:r>
              <w:rPr>
                <w:rFonts w:ascii="Calibri" w:eastAsia="Times New Roman" w:hAnsi="Calibri" w:cs="Calibri"/>
                <w:b/>
                <w:sz w:val="16"/>
                <w:szCs w:val="16"/>
              </w:rPr>
              <w:t>Staw</w:t>
            </w:r>
          </w:p>
        </w:tc>
        <w:tc>
          <w:tcPr>
            <w:tcW w:w="851" w:type="dxa"/>
            <w:shd w:val="clear" w:color="auto" w:fill="FFFFFF"/>
          </w:tcPr>
          <w:p w14:paraId="2AA797DE" w14:textId="77777777" w:rsidR="00A6739D" w:rsidRDefault="00A6739D">
            <w:pPr>
              <w:spacing w:line="276" w:lineRule="auto"/>
            </w:pPr>
            <w:r>
              <w:rPr>
                <w:rFonts w:ascii="Calibri" w:eastAsia="Times New Roman" w:hAnsi="Calibri" w:cs="Calibri"/>
                <w:sz w:val="14"/>
                <w:szCs w:val="14"/>
              </w:rPr>
              <w:t>Oddziały przedszkolne</w:t>
            </w:r>
          </w:p>
        </w:tc>
        <w:tc>
          <w:tcPr>
            <w:tcW w:w="850" w:type="dxa"/>
            <w:shd w:val="clear" w:color="auto" w:fill="FFFFFF"/>
            <w:vAlign w:val="center"/>
          </w:tcPr>
          <w:p w14:paraId="7A79F5BD" w14:textId="77777777" w:rsidR="00A6739D" w:rsidRDefault="00A6739D">
            <w:pPr>
              <w:spacing w:line="276" w:lineRule="auto"/>
            </w:pPr>
            <w:r>
              <w:rPr>
                <w:rFonts w:ascii="Calibri" w:hAnsi="Calibri" w:cs="Calibri"/>
                <w:sz w:val="16"/>
                <w:szCs w:val="16"/>
              </w:rPr>
              <w:t>-</w:t>
            </w:r>
          </w:p>
        </w:tc>
        <w:tc>
          <w:tcPr>
            <w:tcW w:w="851" w:type="dxa"/>
            <w:shd w:val="clear" w:color="auto" w:fill="FFFFFF"/>
            <w:vAlign w:val="center"/>
          </w:tcPr>
          <w:p w14:paraId="33D5488D" w14:textId="77777777" w:rsidR="00A6739D" w:rsidRDefault="00A6739D">
            <w:pPr>
              <w:spacing w:line="276" w:lineRule="auto"/>
            </w:pPr>
            <w:r>
              <w:rPr>
                <w:rFonts w:ascii="Calibri" w:hAnsi="Calibri" w:cs="Calibri"/>
                <w:sz w:val="16"/>
                <w:szCs w:val="16"/>
              </w:rPr>
              <w:t>-</w:t>
            </w:r>
          </w:p>
        </w:tc>
        <w:tc>
          <w:tcPr>
            <w:tcW w:w="992" w:type="dxa"/>
            <w:shd w:val="clear" w:color="auto" w:fill="FFFFFF"/>
            <w:vAlign w:val="center"/>
          </w:tcPr>
          <w:p w14:paraId="184D0A7D" w14:textId="77777777" w:rsidR="00A6739D" w:rsidRDefault="00A6739D">
            <w:pPr>
              <w:spacing w:line="276" w:lineRule="auto"/>
            </w:pPr>
            <w:r>
              <w:rPr>
                <w:rFonts w:ascii="Calibri" w:hAnsi="Calibri" w:cs="Calibri"/>
                <w:sz w:val="16"/>
                <w:szCs w:val="16"/>
              </w:rPr>
              <w:t>63,78%</w:t>
            </w:r>
          </w:p>
        </w:tc>
        <w:tc>
          <w:tcPr>
            <w:tcW w:w="850" w:type="dxa"/>
            <w:shd w:val="clear" w:color="auto" w:fill="FFFFFF"/>
            <w:vAlign w:val="center"/>
          </w:tcPr>
          <w:p w14:paraId="5E9818E7" w14:textId="77777777" w:rsidR="00A6739D" w:rsidRDefault="00A6739D">
            <w:pPr>
              <w:spacing w:line="276" w:lineRule="auto"/>
            </w:pPr>
            <w:r>
              <w:rPr>
                <w:rFonts w:ascii="Calibri" w:hAnsi="Calibri" w:cs="Calibri"/>
                <w:sz w:val="16"/>
                <w:szCs w:val="16"/>
              </w:rPr>
              <w:t>-</w:t>
            </w:r>
          </w:p>
        </w:tc>
        <w:tc>
          <w:tcPr>
            <w:tcW w:w="993" w:type="dxa"/>
            <w:shd w:val="clear" w:color="auto" w:fill="FFFFFF"/>
            <w:vAlign w:val="center"/>
          </w:tcPr>
          <w:p w14:paraId="0C00384D" w14:textId="77777777" w:rsidR="00A6739D" w:rsidRDefault="00A6739D">
            <w:pPr>
              <w:spacing w:line="276" w:lineRule="auto"/>
            </w:pPr>
            <w:r>
              <w:rPr>
                <w:rFonts w:ascii="Calibri" w:hAnsi="Calibri" w:cs="Calibri"/>
                <w:sz w:val="16"/>
                <w:szCs w:val="16"/>
              </w:rPr>
              <w:t>-</w:t>
            </w:r>
          </w:p>
        </w:tc>
        <w:tc>
          <w:tcPr>
            <w:tcW w:w="758" w:type="dxa"/>
            <w:shd w:val="clear" w:color="auto" w:fill="FFFFFF"/>
            <w:vAlign w:val="center"/>
          </w:tcPr>
          <w:p w14:paraId="7F7CA867" w14:textId="77777777" w:rsidR="00A6739D" w:rsidRDefault="00A6739D">
            <w:pPr>
              <w:spacing w:line="276" w:lineRule="auto"/>
            </w:pPr>
            <w:r>
              <w:rPr>
                <w:rFonts w:ascii="Calibri" w:hAnsi="Calibri" w:cs="Calibri"/>
                <w:sz w:val="16"/>
                <w:szCs w:val="16"/>
              </w:rPr>
              <w:t>-</w:t>
            </w:r>
          </w:p>
        </w:tc>
        <w:tc>
          <w:tcPr>
            <w:tcW w:w="943" w:type="dxa"/>
            <w:shd w:val="clear" w:color="auto" w:fill="FFFFFF"/>
            <w:vAlign w:val="center"/>
          </w:tcPr>
          <w:p w14:paraId="6C556DBA" w14:textId="77777777" w:rsidR="00A6739D" w:rsidRDefault="00A6739D">
            <w:pPr>
              <w:spacing w:line="276" w:lineRule="auto"/>
            </w:pPr>
            <w:r>
              <w:rPr>
                <w:rFonts w:ascii="Calibri" w:hAnsi="Calibri" w:cs="Calibri"/>
                <w:sz w:val="16"/>
                <w:szCs w:val="16"/>
              </w:rPr>
              <w:t>-</w:t>
            </w:r>
          </w:p>
        </w:tc>
        <w:tc>
          <w:tcPr>
            <w:tcW w:w="1275" w:type="dxa"/>
            <w:shd w:val="clear" w:color="auto" w:fill="FFFFFF"/>
            <w:vAlign w:val="center"/>
          </w:tcPr>
          <w:p w14:paraId="245F7195" w14:textId="77777777" w:rsidR="00A6739D" w:rsidRDefault="00A6739D">
            <w:pPr>
              <w:spacing w:line="276" w:lineRule="auto"/>
            </w:pPr>
            <w:r>
              <w:rPr>
                <w:rFonts w:ascii="Calibri" w:hAnsi="Calibri" w:cs="Calibri"/>
                <w:sz w:val="16"/>
                <w:szCs w:val="16"/>
              </w:rPr>
              <w:t>-</w:t>
            </w:r>
          </w:p>
        </w:tc>
      </w:tr>
      <w:tr w:rsidR="00A6739D" w14:paraId="3F3B3D9F" w14:textId="77777777" w:rsidTr="00634FCB">
        <w:trPr>
          <w:cantSplit/>
          <w:trHeight w:val="420"/>
        </w:trPr>
        <w:tc>
          <w:tcPr>
            <w:tcW w:w="1276" w:type="dxa"/>
            <w:vMerge/>
            <w:shd w:val="clear" w:color="auto" w:fill="FFFFFF"/>
            <w:vAlign w:val="center"/>
          </w:tcPr>
          <w:p w14:paraId="0049B8B5" w14:textId="77777777" w:rsidR="00A6739D" w:rsidRDefault="00A6739D">
            <w:pPr>
              <w:snapToGrid w:val="0"/>
              <w:rPr>
                <w:sz w:val="16"/>
                <w:szCs w:val="16"/>
              </w:rPr>
            </w:pPr>
          </w:p>
        </w:tc>
        <w:tc>
          <w:tcPr>
            <w:tcW w:w="851" w:type="dxa"/>
            <w:shd w:val="clear" w:color="auto" w:fill="FFFFFF"/>
          </w:tcPr>
          <w:p w14:paraId="273F9E0B" w14:textId="77777777" w:rsidR="00A6739D" w:rsidRDefault="00A6739D">
            <w:pPr>
              <w:spacing w:line="276" w:lineRule="auto"/>
            </w:pPr>
            <w:r>
              <w:rPr>
                <w:rFonts w:ascii="Calibri" w:eastAsia="Times New Roman" w:hAnsi="Calibri" w:cs="Calibri"/>
                <w:sz w:val="14"/>
                <w:szCs w:val="14"/>
              </w:rPr>
              <w:t>SP</w:t>
            </w:r>
          </w:p>
        </w:tc>
        <w:tc>
          <w:tcPr>
            <w:tcW w:w="850" w:type="dxa"/>
            <w:vMerge w:val="restart"/>
            <w:shd w:val="clear" w:color="auto" w:fill="FFFFFF"/>
            <w:vAlign w:val="center"/>
          </w:tcPr>
          <w:p w14:paraId="4E9EDEDE" w14:textId="77777777" w:rsidR="00A6739D" w:rsidRDefault="00A6739D">
            <w:pPr>
              <w:spacing w:line="276" w:lineRule="auto"/>
            </w:pPr>
            <w:r>
              <w:rPr>
                <w:rFonts w:ascii="Calibri" w:hAnsi="Calibri" w:cs="Calibri"/>
                <w:sz w:val="16"/>
                <w:szCs w:val="16"/>
              </w:rPr>
              <w:t>100</w:t>
            </w:r>
            <w:r>
              <w:rPr>
                <w:rFonts w:ascii="Calibri" w:eastAsia="Times New Roman" w:hAnsi="Calibri" w:cs="Calibri"/>
                <w:sz w:val="16"/>
                <w:szCs w:val="16"/>
              </w:rPr>
              <w:t>%</w:t>
            </w:r>
          </w:p>
        </w:tc>
        <w:tc>
          <w:tcPr>
            <w:tcW w:w="851" w:type="dxa"/>
            <w:shd w:val="clear" w:color="auto" w:fill="FFFFFF"/>
            <w:vAlign w:val="center"/>
          </w:tcPr>
          <w:p w14:paraId="3FD8CED4" w14:textId="77777777" w:rsidR="00A6739D" w:rsidRDefault="00A6739D">
            <w:pPr>
              <w:spacing w:line="276" w:lineRule="auto"/>
            </w:pPr>
            <w:r>
              <w:rPr>
                <w:rFonts w:ascii="Calibri" w:hAnsi="Calibri" w:cs="Calibri"/>
                <w:sz w:val="16"/>
                <w:szCs w:val="16"/>
              </w:rPr>
              <w:t>22,81%</w:t>
            </w:r>
          </w:p>
        </w:tc>
        <w:tc>
          <w:tcPr>
            <w:tcW w:w="992" w:type="dxa"/>
            <w:shd w:val="clear" w:color="auto" w:fill="FFFFFF"/>
            <w:vAlign w:val="center"/>
          </w:tcPr>
          <w:p w14:paraId="7B836F3B" w14:textId="77777777" w:rsidR="00A6739D" w:rsidRDefault="00A6739D">
            <w:pPr>
              <w:spacing w:line="276" w:lineRule="auto"/>
            </w:pPr>
            <w:r>
              <w:rPr>
                <w:rFonts w:ascii="Calibri" w:hAnsi="Calibri" w:cs="Calibri"/>
                <w:sz w:val="16"/>
                <w:szCs w:val="16"/>
              </w:rPr>
              <w:t>93,64%</w:t>
            </w:r>
          </w:p>
        </w:tc>
        <w:tc>
          <w:tcPr>
            <w:tcW w:w="850" w:type="dxa"/>
            <w:shd w:val="clear" w:color="auto" w:fill="FFFFFF"/>
            <w:vAlign w:val="center"/>
          </w:tcPr>
          <w:p w14:paraId="7C4F30ED" w14:textId="77777777" w:rsidR="00A6739D" w:rsidRDefault="00A6739D">
            <w:pPr>
              <w:spacing w:line="276" w:lineRule="auto"/>
            </w:pPr>
            <w:r>
              <w:rPr>
                <w:rFonts w:ascii="Calibri" w:hAnsi="Calibri" w:cs="Calibri"/>
                <w:sz w:val="16"/>
                <w:szCs w:val="16"/>
              </w:rPr>
              <w:t>17,54%</w:t>
            </w:r>
          </w:p>
        </w:tc>
        <w:tc>
          <w:tcPr>
            <w:tcW w:w="993" w:type="dxa"/>
            <w:shd w:val="clear" w:color="auto" w:fill="FFFFFF"/>
            <w:vAlign w:val="center"/>
          </w:tcPr>
          <w:p w14:paraId="0514F61A" w14:textId="77777777" w:rsidR="00A6739D" w:rsidRDefault="00A6739D">
            <w:pPr>
              <w:spacing w:line="276" w:lineRule="auto"/>
            </w:pPr>
            <w:r>
              <w:rPr>
                <w:rFonts w:ascii="Calibri" w:hAnsi="Calibri" w:cs="Calibri"/>
                <w:sz w:val="16"/>
                <w:szCs w:val="16"/>
              </w:rPr>
              <w:t>57,89%</w:t>
            </w:r>
          </w:p>
        </w:tc>
        <w:tc>
          <w:tcPr>
            <w:tcW w:w="758" w:type="dxa"/>
            <w:shd w:val="clear" w:color="auto" w:fill="FFFFFF"/>
            <w:vAlign w:val="center"/>
          </w:tcPr>
          <w:p w14:paraId="1031FC9E" w14:textId="77777777" w:rsidR="00A6739D" w:rsidRDefault="00A6739D">
            <w:pPr>
              <w:spacing w:line="276" w:lineRule="auto"/>
            </w:pPr>
            <w:r>
              <w:rPr>
                <w:rFonts w:ascii="Calibri" w:hAnsi="Calibri" w:cs="Calibri"/>
                <w:sz w:val="16"/>
                <w:szCs w:val="16"/>
              </w:rPr>
              <w:t>24,56%</w:t>
            </w:r>
          </w:p>
        </w:tc>
        <w:tc>
          <w:tcPr>
            <w:tcW w:w="943" w:type="dxa"/>
            <w:shd w:val="clear" w:color="auto" w:fill="FFFFFF"/>
            <w:vAlign w:val="center"/>
          </w:tcPr>
          <w:p w14:paraId="68B50393" w14:textId="77777777" w:rsidR="00A6739D" w:rsidRDefault="00A6739D">
            <w:pPr>
              <w:spacing w:line="276" w:lineRule="auto"/>
            </w:pPr>
            <w:r>
              <w:rPr>
                <w:rFonts w:ascii="Calibri" w:hAnsi="Calibri" w:cs="Calibri"/>
                <w:sz w:val="16"/>
                <w:szCs w:val="16"/>
              </w:rPr>
              <w:t>0%</w:t>
            </w:r>
          </w:p>
        </w:tc>
        <w:tc>
          <w:tcPr>
            <w:tcW w:w="1275" w:type="dxa"/>
            <w:shd w:val="clear" w:color="auto" w:fill="FFFFFF"/>
            <w:vAlign w:val="center"/>
          </w:tcPr>
          <w:p w14:paraId="035717DD" w14:textId="77777777" w:rsidR="00A6739D" w:rsidRDefault="00A6739D">
            <w:pPr>
              <w:spacing w:line="276" w:lineRule="auto"/>
            </w:pPr>
            <w:r>
              <w:rPr>
                <w:rFonts w:ascii="Calibri" w:hAnsi="Calibri" w:cs="Calibri"/>
                <w:sz w:val="16"/>
                <w:szCs w:val="16"/>
              </w:rPr>
              <w:t>0%</w:t>
            </w:r>
          </w:p>
        </w:tc>
      </w:tr>
      <w:tr w:rsidR="00A6739D" w14:paraId="5222FBA8" w14:textId="77777777" w:rsidTr="00634FCB">
        <w:trPr>
          <w:cantSplit/>
          <w:trHeight w:val="420"/>
        </w:trPr>
        <w:tc>
          <w:tcPr>
            <w:tcW w:w="1276" w:type="dxa"/>
            <w:vMerge/>
            <w:shd w:val="clear" w:color="auto" w:fill="FFFFFF"/>
            <w:vAlign w:val="center"/>
          </w:tcPr>
          <w:p w14:paraId="5EB7C969" w14:textId="77777777" w:rsidR="00A6739D" w:rsidRDefault="00A6739D">
            <w:pPr>
              <w:snapToGrid w:val="0"/>
              <w:rPr>
                <w:sz w:val="16"/>
                <w:szCs w:val="16"/>
              </w:rPr>
            </w:pPr>
          </w:p>
        </w:tc>
        <w:tc>
          <w:tcPr>
            <w:tcW w:w="851" w:type="dxa"/>
            <w:shd w:val="clear" w:color="auto" w:fill="FFFFFF"/>
          </w:tcPr>
          <w:p w14:paraId="4BB6BA61" w14:textId="77777777" w:rsidR="00A6739D" w:rsidRDefault="00A6739D">
            <w:pPr>
              <w:spacing w:line="276" w:lineRule="auto"/>
            </w:pPr>
            <w:r>
              <w:rPr>
                <w:rFonts w:ascii="Calibri" w:eastAsia="Times New Roman" w:hAnsi="Calibri" w:cs="Calibri"/>
                <w:sz w:val="14"/>
                <w:szCs w:val="14"/>
              </w:rPr>
              <w:t>GIM</w:t>
            </w:r>
          </w:p>
        </w:tc>
        <w:tc>
          <w:tcPr>
            <w:tcW w:w="850" w:type="dxa"/>
            <w:vMerge/>
            <w:shd w:val="clear" w:color="auto" w:fill="FFFFFF"/>
            <w:vAlign w:val="center"/>
          </w:tcPr>
          <w:p w14:paraId="3C18F108" w14:textId="77777777" w:rsidR="00A6739D" w:rsidRDefault="00A6739D">
            <w:pPr>
              <w:snapToGrid w:val="0"/>
              <w:rPr>
                <w:sz w:val="16"/>
                <w:szCs w:val="16"/>
              </w:rPr>
            </w:pPr>
          </w:p>
        </w:tc>
        <w:tc>
          <w:tcPr>
            <w:tcW w:w="851" w:type="dxa"/>
            <w:shd w:val="clear" w:color="auto" w:fill="FFFFFF"/>
            <w:vAlign w:val="center"/>
          </w:tcPr>
          <w:p w14:paraId="23E398EC" w14:textId="77777777" w:rsidR="00A6739D" w:rsidRDefault="00A6739D">
            <w:pPr>
              <w:spacing w:line="276" w:lineRule="auto"/>
            </w:pPr>
            <w:r>
              <w:rPr>
                <w:rFonts w:ascii="Calibri" w:hAnsi="Calibri" w:cs="Calibri"/>
                <w:sz w:val="16"/>
                <w:szCs w:val="16"/>
              </w:rPr>
              <w:t>15,00%</w:t>
            </w:r>
          </w:p>
        </w:tc>
        <w:tc>
          <w:tcPr>
            <w:tcW w:w="992" w:type="dxa"/>
            <w:shd w:val="clear" w:color="auto" w:fill="FFFFFF"/>
            <w:vAlign w:val="center"/>
          </w:tcPr>
          <w:p w14:paraId="6D6E677B" w14:textId="77777777" w:rsidR="00A6739D" w:rsidRDefault="00A6739D">
            <w:pPr>
              <w:spacing w:line="276" w:lineRule="auto"/>
            </w:pPr>
            <w:r>
              <w:rPr>
                <w:rFonts w:ascii="Calibri" w:hAnsi="Calibri" w:cs="Calibri"/>
                <w:sz w:val="16"/>
                <w:szCs w:val="16"/>
              </w:rPr>
              <w:t>93,21%</w:t>
            </w:r>
          </w:p>
        </w:tc>
        <w:tc>
          <w:tcPr>
            <w:tcW w:w="850" w:type="dxa"/>
            <w:shd w:val="clear" w:color="auto" w:fill="FFFFFF"/>
            <w:vAlign w:val="center"/>
          </w:tcPr>
          <w:p w14:paraId="3F84BA0B" w14:textId="77777777" w:rsidR="00A6739D" w:rsidRDefault="00A6739D">
            <w:pPr>
              <w:spacing w:line="276" w:lineRule="auto"/>
            </w:pPr>
            <w:r>
              <w:rPr>
                <w:rFonts w:ascii="Calibri" w:hAnsi="Calibri" w:cs="Calibri"/>
                <w:sz w:val="16"/>
                <w:szCs w:val="16"/>
              </w:rPr>
              <w:t>45,00%</w:t>
            </w:r>
          </w:p>
        </w:tc>
        <w:tc>
          <w:tcPr>
            <w:tcW w:w="993" w:type="dxa"/>
            <w:shd w:val="clear" w:color="auto" w:fill="FFFFFF"/>
            <w:vAlign w:val="center"/>
          </w:tcPr>
          <w:p w14:paraId="61E20240" w14:textId="77777777" w:rsidR="00A6739D" w:rsidRDefault="00A6739D">
            <w:pPr>
              <w:spacing w:line="276" w:lineRule="auto"/>
            </w:pPr>
            <w:r>
              <w:rPr>
                <w:rFonts w:ascii="Calibri" w:hAnsi="Calibri" w:cs="Calibri"/>
                <w:sz w:val="16"/>
                <w:szCs w:val="16"/>
              </w:rPr>
              <w:t>7,5%</w:t>
            </w:r>
          </w:p>
        </w:tc>
        <w:tc>
          <w:tcPr>
            <w:tcW w:w="758" w:type="dxa"/>
            <w:shd w:val="clear" w:color="auto" w:fill="FFFFFF"/>
            <w:vAlign w:val="center"/>
          </w:tcPr>
          <w:p w14:paraId="367D2B51" w14:textId="77777777" w:rsidR="00A6739D" w:rsidRDefault="00A6739D">
            <w:pPr>
              <w:spacing w:line="276" w:lineRule="auto"/>
            </w:pPr>
            <w:r>
              <w:rPr>
                <w:rFonts w:ascii="Calibri" w:hAnsi="Calibri" w:cs="Calibri"/>
                <w:sz w:val="16"/>
                <w:szCs w:val="16"/>
              </w:rPr>
              <w:t>35%</w:t>
            </w:r>
          </w:p>
        </w:tc>
        <w:tc>
          <w:tcPr>
            <w:tcW w:w="943" w:type="dxa"/>
            <w:shd w:val="clear" w:color="auto" w:fill="FFFFFF"/>
            <w:vAlign w:val="center"/>
          </w:tcPr>
          <w:p w14:paraId="7AF382A3" w14:textId="77777777" w:rsidR="00A6739D" w:rsidRDefault="00A6739D">
            <w:pPr>
              <w:spacing w:line="276" w:lineRule="auto"/>
            </w:pPr>
            <w:r>
              <w:rPr>
                <w:rFonts w:ascii="Calibri" w:hAnsi="Calibri" w:cs="Calibri"/>
                <w:sz w:val="16"/>
                <w:szCs w:val="16"/>
              </w:rPr>
              <w:t>12,5%</w:t>
            </w:r>
          </w:p>
        </w:tc>
        <w:tc>
          <w:tcPr>
            <w:tcW w:w="1275" w:type="dxa"/>
            <w:shd w:val="clear" w:color="auto" w:fill="FFFFFF"/>
            <w:vAlign w:val="center"/>
          </w:tcPr>
          <w:p w14:paraId="6AE79A9A" w14:textId="77777777" w:rsidR="00A6739D" w:rsidRDefault="00A6739D">
            <w:pPr>
              <w:spacing w:line="276" w:lineRule="auto"/>
            </w:pPr>
            <w:r>
              <w:rPr>
                <w:rFonts w:ascii="Calibri" w:hAnsi="Calibri" w:cs="Calibri"/>
                <w:sz w:val="16"/>
                <w:szCs w:val="16"/>
              </w:rPr>
              <w:t>0%</w:t>
            </w:r>
          </w:p>
        </w:tc>
      </w:tr>
      <w:tr w:rsidR="00A6739D" w14:paraId="78A3ABF5" w14:textId="77777777" w:rsidTr="00634FCB">
        <w:trPr>
          <w:cantSplit/>
          <w:trHeight w:val="420"/>
        </w:trPr>
        <w:tc>
          <w:tcPr>
            <w:tcW w:w="1276" w:type="dxa"/>
            <w:vMerge w:val="restart"/>
            <w:shd w:val="clear" w:color="auto" w:fill="FFFFFF"/>
            <w:vAlign w:val="center"/>
          </w:tcPr>
          <w:p w14:paraId="231D43A9" w14:textId="77777777" w:rsidR="00A6739D" w:rsidRDefault="00A6739D">
            <w:pPr>
              <w:spacing w:line="276" w:lineRule="auto"/>
            </w:pPr>
            <w:r>
              <w:rPr>
                <w:rFonts w:ascii="Calibri" w:eastAsia="Times New Roman" w:hAnsi="Calibri" w:cs="Calibri"/>
                <w:b/>
                <w:sz w:val="16"/>
                <w:szCs w:val="16"/>
              </w:rPr>
              <w:t xml:space="preserve">ZS </w:t>
            </w:r>
          </w:p>
          <w:p w14:paraId="34B965E3" w14:textId="77777777" w:rsidR="00A6739D" w:rsidRDefault="00A6739D">
            <w:pPr>
              <w:spacing w:line="276" w:lineRule="auto"/>
            </w:pPr>
            <w:r>
              <w:rPr>
                <w:rFonts w:ascii="Calibri" w:eastAsia="Times New Roman" w:hAnsi="Calibri" w:cs="Calibri"/>
                <w:b/>
                <w:sz w:val="16"/>
                <w:szCs w:val="16"/>
              </w:rPr>
              <w:t>Szczytniki</w:t>
            </w:r>
          </w:p>
        </w:tc>
        <w:tc>
          <w:tcPr>
            <w:tcW w:w="851" w:type="dxa"/>
            <w:shd w:val="clear" w:color="auto" w:fill="FFFFFF"/>
          </w:tcPr>
          <w:p w14:paraId="478697D8" w14:textId="77777777" w:rsidR="00A6739D" w:rsidRDefault="00A6739D">
            <w:pPr>
              <w:spacing w:line="276" w:lineRule="auto"/>
            </w:pPr>
            <w:r>
              <w:rPr>
                <w:rFonts w:ascii="Calibri" w:eastAsia="Times New Roman" w:hAnsi="Calibri" w:cs="Calibri"/>
                <w:sz w:val="14"/>
                <w:szCs w:val="14"/>
              </w:rPr>
              <w:t>Oddziały przedszkolne</w:t>
            </w:r>
          </w:p>
        </w:tc>
        <w:tc>
          <w:tcPr>
            <w:tcW w:w="850" w:type="dxa"/>
            <w:shd w:val="clear" w:color="auto" w:fill="FFFFFF"/>
            <w:vAlign w:val="center"/>
          </w:tcPr>
          <w:p w14:paraId="117C2645" w14:textId="77777777" w:rsidR="00A6739D" w:rsidRDefault="00A6739D">
            <w:pPr>
              <w:spacing w:line="276" w:lineRule="auto"/>
            </w:pPr>
            <w:r>
              <w:rPr>
                <w:rFonts w:ascii="Calibri" w:hAnsi="Calibri" w:cs="Calibri"/>
                <w:sz w:val="16"/>
                <w:szCs w:val="16"/>
              </w:rPr>
              <w:t>-</w:t>
            </w:r>
          </w:p>
        </w:tc>
        <w:tc>
          <w:tcPr>
            <w:tcW w:w="851" w:type="dxa"/>
            <w:shd w:val="clear" w:color="auto" w:fill="FFFFFF"/>
            <w:vAlign w:val="center"/>
          </w:tcPr>
          <w:p w14:paraId="62D4CEA6" w14:textId="77777777" w:rsidR="00A6739D" w:rsidRDefault="00A6739D">
            <w:pPr>
              <w:spacing w:line="276" w:lineRule="auto"/>
            </w:pPr>
            <w:r>
              <w:rPr>
                <w:rFonts w:ascii="Calibri" w:hAnsi="Calibri" w:cs="Calibri"/>
                <w:sz w:val="16"/>
                <w:szCs w:val="16"/>
              </w:rPr>
              <w:t>-</w:t>
            </w:r>
          </w:p>
        </w:tc>
        <w:tc>
          <w:tcPr>
            <w:tcW w:w="992" w:type="dxa"/>
            <w:shd w:val="clear" w:color="auto" w:fill="FFFFFF"/>
            <w:vAlign w:val="center"/>
          </w:tcPr>
          <w:p w14:paraId="1908AF3E" w14:textId="77777777" w:rsidR="00A6739D" w:rsidRDefault="00A6739D">
            <w:pPr>
              <w:spacing w:line="276" w:lineRule="auto"/>
            </w:pPr>
            <w:r>
              <w:rPr>
                <w:rFonts w:ascii="Calibri" w:eastAsia="Times New Roman" w:hAnsi="Calibri" w:cs="Calibri"/>
                <w:sz w:val="16"/>
                <w:szCs w:val="16"/>
              </w:rPr>
              <w:t>83,08%</w:t>
            </w:r>
          </w:p>
        </w:tc>
        <w:tc>
          <w:tcPr>
            <w:tcW w:w="850" w:type="dxa"/>
            <w:shd w:val="clear" w:color="auto" w:fill="FFFFFF"/>
            <w:vAlign w:val="center"/>
          </w:tcPr>
          <w:p w14:paraId="7D379771" w14:textId="77777777" w:rsidR="00A6739D" w:rsidRDefault="00A6739D">
            <w:pPr>
              <w:spacing w:line="276" w:lineRule="auto"/>
            </w:pPr>
            <w:r>
              <w:rPr>
                <w:rFonts w:ascii="Calibri" w:hAnsi="Calibri" w:cs="Calibri"/>
                <w:sz w:val="16"/>
                <w:szCs w:val="16"/>
              </w:rPr>
              <w:t>-</w:t>
            </w:r>
          </w:p>
        </w:tc>
        <w:tc>
          <w:tcPr>
            <w:tcW w:w="993" w:type="dxa"/>
            <w:shd w:val="clear" w:color="auto" w:fill="FFFFFF"/>
            <w:vAlign w:val="center"/>
          </w:tcPr>
          <w:p w14:paraId="58B9B38C" w14:textId="77777777" w:rsidR="00A6739D" w:rsidRDefault="00A6739D">
            <w:pPr>
              <w:spacing w:line="276" w:lineRule="auto"/>
            </w:pPr>
            <w:r>
              <w:rPr>
                <w:rFonts w:ascii="Calibri" w:hAnsi="Calibri" w:cs="Calibri"/>
                <w:sz w:val="16"/>
                <w:szCs w:val="16"/>
              </w:rPr>
              <w:t>-</w:t>
            </w:r>
          </w:p>
        </w:tc>
        <w:tc>
          <w:tcPr>
            <w:tcW w:w="758" w:type="dxa"/>
            <w:shd w:val="clear" w:color="auto" w:fill="FFFFFF"/>
            <w:vAlign w:val="center"/>
          </w:tcPr>
          <w:p w14:paraId="6729F878" w14:textId="77777777" w:rsidR="00A6739D" w:rsidRDefault="00A6739D">
            <w:pPr>
              <w:spacing w:line="276" w:lineRule="auto"/>
            </w:pPr>
            <w:r>
              <w:rPr>
                <w:rFonts w:ascii="Calibri" w:hAnsi="Calibri" w:cs="Calibri"/>
                <w:sz w:val="16"/>
                <w:szCs w:val="16"/>
              </w:rPr>
              <w:t>-</w:t>
            </w:r>
          </w:p>
        </w:tc>
        <w:tc>
          <w:tcPr>
            <w:tcW w:w="943" w:type="dxa"/>
            <w:shd w:val="clear" w:color="auto" w:fill="FFFFFF"/>
            <w:vAlign w:val="center"/>
          </w:tcPr>
          <w:p w14:paraId="502E020A" w14:textId="77777777" w:rsidR="00A6739D" w:rsidRDefault="00A6739D">
            <w:pPr>
              <w:spacing w:line="276" w:lineRule="auto"/>
            </w:pPr>
            <w:r>
              <w:rPr>
                <w:rFonts w:ascii="Calibri" w:hAnsi="Calibri" w:cs="Calibri"/>
                <w:sz w:val="16"/>
                <w:szCs w:val="16"/>
              </w:rPr>
              <w:t>-</w:t>
            </w:r>
          </w:p>
        </w:tc>
        <w:tc>
          <w:tcPr>
            <w:tcW w:w="1275" w:type="dxa"/>
            <w:shd w:val="clear" w:color="auto" w:fill="FFFFFF"/>
            <w:vAlign w:val="center"/>
          </w:tcPr>
          <w:p w14:paraId="1011096F" w14:textId="77777777" w:rsidR="00A6739D" w:rsidRDefault="00A6739D">
            <w:pPr>
              <w:spacing w:line="276" w:lineRule="auto"/>
            </w:pPr>
            <w:r>
              <w:rPr>
                <w:rFonts w:ascii="Calibri" w:hAnsi="Calibri" w:cs="Calibri"/>
                <w:sz w:val="16"/>
                <w:szCs w:val="16"/>
              </w:rPr>
              <w:t>-</w:t>
            </w:r>
          </w:p>
        </w:tc>
      </w:tr>
      <w:tr w:rsidR="00A6739D" w14:paraId="64EF27D8" w14:textId="77777777" w:rsidTr="00634FCB">
        <w:trPr>
          <w:cantSplit/>
          <w:trHeight w:val="420"/>
        </w:trPr>
        <w:tc>
          <w:tcPr>
            <w:tcW w:w="1276" w:type="dxa"/>
            <w:vMerge/>
            <w:shd w:val="clear" w:color="auto" w:fill="FFFFFF"/>
            <w:vAlign w:val="center"/>
          </w:tcPr>
          <w:p w14:paraId="3A08BE88" w14:textId="77777777" w:rsidR="00A6739D" w:rsidRDefault="00A6739D">
            <w:pPr>
              <w:snapToGrid w:val="0"/>
              <w:rPr>
                <w:sz w:val="16"/>
                <w:szCs w:val="16"/>
              </w:rPr>
            </w:pPr>
          </w:p>
        </w:tc>
        <w:tc>
          <w:tcPr>
            <w:tcW w:w="851" w:type="dxa"/>
            <w:shd w:val="clear" w:color="auto" w:fill="FFFFFF"/>
          </w:tcPr>
          <w:p w14:paraId="7C8229DD" w14:textId="77777777" w:rsidR="00A6739D" w:rsidRDefault="00A6739D">
            <w:pPr>
              <w:spacing w:line="276" w:lineRule="auto"/>
            </w:pPr>
            <w:r>
              <w:rPr>
                <w:rFonts w:ascii="Calibri" w:eastAsia="Times New Roman" w:hAnsi="Calibri" w:cs="Calibri"/>
                <w:sz w:val="14"/>
                <w:szCs w:val="14"/>
              </w:rPr>
              <w:t>SP</w:t>
            </w:r>
          </w:p>
        </w:tc>
        <w:tc>
          <w:tcPr>
            <w:tcW w:w="850" w:type="dxa"/>
            <w:shd w:val="clear" w:color="auto" w:fill="FFFFFF"/>
            <w:vAlign w:val="center"/>
          </w:tcPr>
          <w:p w14:paraId="288D07E9" w14:textId="77777777" w:rsidR="00A6739D" w:rsidRDefault="00A6739D">
            <w:pPr>
              <w:spacing w:line="276" w:lineRule="auto"/>
            </w:pPr>
            <w:r>
              <w:rPr>
                <w:rFonts w:ascii="Calibri" w:eastAsia="Times New Roman" w:hAnsi="Calibri" w:cs="Calibri"/>
                <w:sz w:val="16"/>
                <w:szCs w:val="16"/>
              </w:rPr>
              <w:t>98,76%</w:t>
            </w:r>
          </w:p>
        </w:tc>
        <w:tc>
          <w:tcPr>
            <w:tcW w:w="851" w:type="dxa"/>
            <w:shd w:val="clear" w:color="auto" w:fill="FFFFFF"/>
            <w:vAlign w:val="center"/>
          </w:tcPr>
          <w:p w14:paraId="45753C9A" w14:textId="77777777" w:rsidR="00A6739D" w:rsidRDefault="00A6739D">
            <w:pPr>
              <w:spacing w:line="276" w:lineRule="auto"/>
            </w:pPr>
            <w:r>
              <w:rPr>
                <w:rFonts w:ascii="Calibri" w:eastAsia="Times New Roman" w:hAnsi="Calibri" w:cs="Calibri"/>
                <w:sz w:val="16"/>
                <w:szCs w:val="16"/>
              </w:rPr>
              <w:t>29,80%</w:t>
            </w:r>
          </w:p>
        </w:tc>
        <w:tc>
          <w:tcPr>
            <w:tcW w:w="992" w:type="dxa"/>
            <w:shd w:val="clear" w:color="auto" w:fill="FFFFFF"/>
            <w:vAlign w:val="center"/>
          </w:tcPr>
          <w:p w14:paraId="3DA2BA4F" w14:textId="77777777" w:rsidR="00A6739D" w:rsidRDefault="00A6739D">
            <w:pPr>
              <w:spacing w:line="276" w:lineRule="auto"/>
            </w:pPr>
            <w:r>
              <w:rPr>
                <w:rFonts w:ascii="Calibri" w:hAnsi="Calibri" w:cs="Calibri"/>
                <w:sz w:val="16"/>
                <w:szCs w:val="16"/>
              </w:rPr>
              <w:t>91,79%</w:t>
            </w:r>
          </w:p>
        </w:tc>
        <w:tc>
          <w:tcPr>
            <w:tcW w:w="850" w:type="dxa"/>
            <w:shd w:val="clear" w:color="auto" w:fill="FFFFFF"/>
            <w:vAlign w:val="center"/>
          </w:tcPr>
          <w:p w14:paraId="26D244CA" w14:textId="77777777" w:rsidR="00A6739D" w:rsidRDefault="00A6739D">
            <w:pPr>
              <w:spacing w:line="276" w:lineRule="auto"/>
            </w:pPr>
            <w:r>
              <w:rPr>
                <w:rFonts w:ascii="Calibri" w:eastAsia="Times New Roman" w:hAnsi="Calibri" w:cs="Calibri"/>
                <w:sz w:val="16"/>
                <w:szCs w:val="16"/>
              </w:rPr>
              <w:t>22,33%</w:t>
            </w:r>
          </w:p>
        </w:tc>
        <w:tc>
          <w:tcPr>
            <w:tcW w:w="993" w:type="dxa"/>
            <w:shd w:val="clear" w:color="auto" w:fill="FFFFFF"/>
            <w:vAlign w:val="center"/>
          </w:tcPr>
          <w:p w14:paraId="6BA5B5EC" w14:textId="77777777" w:rsidR="00A6739D" w:rsidRDefault="00A6739D">
            <w:pPr>
              <w:spacing w:line="276" w:lineRule="auto"/>
            </w:pPr>
            <w:r>
              <w:rPr>
                <w:rFonts w:ascii="Calibri" w:eastAsia="Times New Roman" w:hAnsi="Calibri" w:cs="Calibri"/>
                <w:sz w:val="16"/>
                <w:szCs w:val="16"/>
              </w:rPr>
              <w:t>35,10%</w:t>
            </w:r>
          </w:p>
        </w:tc>
        <w:tc>
          <w:tcPr>
            <w:tcW w:w="758" w:type="dxa"/>
            <w:shd w:val="clear" w:color="auto" w:fill="FFFFFF"/>
            <w:vAlign w:val="center"/>
          </w:tcPr>
          <w:p w14:paraId="4F4115F2" w14:textId="77777777" w:rsidR="00A6739D" w:rsidRDefault="00A6739D">
            <w:pPr>
              <w:spacing w:line="276" w:lineRule="auto"/>
            </w:pPr>
            <w:r>
              <w:rPr>
                <w:rFonts w:ascii="Calibri" w:eastAsia="Times New Roman" w:hAnsi="Calibri" w:cs="Calibri"/>
                <w:sz w:val="16"/>
                <w:szCs w:val="16"/>
              </w:rPr>
              <w:t>21,25%</w:t>
            </w:r>
          </w:p>
        </w:tc>
        <w:tc>
          <w:tcPr>
            <w:tcW w:w="943" w:type="dxa"/>
            <w:shd w:val="clear" w:color="auto" w:fill="FFFFFF"/>
            <w:vAlign w:val="center"/>
          </w:tcPr>
          <w:p w14:paraId="0EF3BE75" w14:textId="77777777" w:rsidR="00A6739D" w:rsidRDefault="00A6739D">
            <w:pPr>
              <w:spacing w:line="276" w:lineRule="auto"/>
            </w:pPr>
            <w:r>
              <w:rPr>
                <w:rFonts w:ascii="Calibri" w:eastAsia="Times New Roman" w:hAnsi="Calibri" w:cs="Calibri"/>
                <w:sz w:val="16"/>
                <w:szCs w:val="16"/>
              </w:rPr>
              <w:t>13,90%</w:t>
            </w:r>
          </w:p>
        </w:tc>
        <w:tc>
          <w:tcPr>
            <w:tcW w:w="1275" w:type="dxa"/>
            <w:shd w:val="clear" w:color="auto" w:fill="FFFFFF"/>
            <w:vAlign w:val="center"/>
          </w:tcPr>
          <w:p w14:paraId="37DE444E" w14:textId="77777777" w:rsidR="00A6739D" w:rsidRDefault="00A6739D">
            <w:pPr>
              <w:spacing w:line="276" w:lineRule="auto"/>
            </w:pPr>
            <w:r>
              <w:rPr>
                <w:rFonts w:ascii="Calibri" w:eastAsia="Times New Roman" w:hAnsi="Calibri" w:cs="Calibri"/>
                <w:sz w:val="16"/>
                <w:szCs w:val="16"/>
              </w:rPr>
              <w:t>7,42%</w:t>
            </w:r>
          </w:p>
        </w:tc>
      </w:tr>
      <w:tr w:rsidR="00A6739D" w14:paraId="73282E4E" w14:textId="77777777" w:rsidTr="00634FCB">
        <w:trPr>
          <w:cantSplit/>
          <w:trHeight w:val="420"/>
        </w:trPr>
        <w:tc>
          <w:tcPr>
            <w:tcW w:w="1276" w:type="dxa"/>
            <w:vMerge/>
            <w:shd w:val="clear" w:color="auto" w:fill="FFFFFF"/>
            <w:vAlign w:val="center"/>
          </w:tcPr>
          <w:p w14:paraId="45D87C8F" w14:textId="77777777" w:rsidR="00A6739D" w:rsidRDefault="00A6739D">
            <w:pPr>
              <w:snapToGrid w:val="0"/>
              <w:rPr>
                <w:sz w:val="16"/>
                <w:szCs w:val="16"/>
              </w:rPr>
            </w:pPr>
          </w:p>
        </w:tc>
        <w:tc>
          <w:tcPr>
            <w:tcW w:w="851" w:type="dxa"/>
            <w:shd w:val="clear" w:color="auto" w:fill="FFFFFF"/>
          </w:tcPr>
          <w:p w14:paraId="1D2F53CA" w14:textId="77777777" w:rsidR="00A6739D" w:rsidRDefault="00A6739D">
            <w:pPr>
              <w:spacing w:line="276" w:lineRule="auto"/>
            </w:pPr>
            <w:r>
              <w:rPr>
                <w:rFonts w:ascii="Calibri" w:eastAsia="Times New Roman" w:hAnsi="Calibri" w:cs="Calibri"/>
                <w:sz w:val="14"/>
                <w:szCs w:val="14"/>
              </w:rPr>
              <w:t>GIM</w:t>
            </w:r>
          </w:p>
        </w:tc>
        <w:tc>
          <w:tcPr>
            <w:tcW w:w="850" w:type="dxa"/>
            <w:shd w:val="clear" w:color="auto" w:fill="FFFFFF"/>
            <w:vAlign w:val="center"/>
          </w:tcPr>
          <w:p w14:paraId="3BAE3E0E" w14:textId="77777777" w:rsidR="00A6739D" w:rsidRDefault="00A6739D">
            <w:pPr>
              <w:spacing w:line="276" w:lineRule="auto"/>
            </w:pPr>
            <w:r>
              <w:rPr>
                <w:rFonts w:ascii="Calibri" w:eastAsia="Times New Roman" w:hAnsi="Calibri" w:cs="Calibri"/>
                <w:sz w:val="16"/>
                <w:szCs w:val="16"/>
              </w:rPr>
              <w:t>100%</w:t>
            </w:r>
          </w:p>
        </w:tc>
        <w:tc>
          <w:tcPr>
            <w:tcW w:w="851" w:type="dxa"/>
            <w:shd w:val="clear" w:color="auto" w:fill="FFFFFF"/>
            <w:vAlign w:val="center"/>
          </w:tcPr>
          <w:p w14:paraId="268F787A" w14:textId="77777777" w:rsidR="00A6739D" w:rsidRDefault="00A6739D">
            <w:pPr>
              <w:spacing w:line="276" w:lineRule="auto"/>
            </w:pPr>
            <w:r>
              <w:rPr>
                <w:rFonts w:ascii="Calibri" w:eastAsia="Times New Roman" w:hAnsi="Calibri" w:cs="Calibri"/>
                <w:sz w:val="16"/>
                <w:szCs w:val="16"/>
              </w:rPr>
              <w:t>13,4%</w:t>
            </w:r>
          </w:p>
        </w:tc>
        <w:tc>
          <w:tcPr>
            <w:tcW w:w="992" w:type="dxa"/>
            <w:shd w:val="clear" w:color="auto" w:fill="FFFFFF"/>
            <w:vAlign w:val="center"/>
          </w:tcPr>
          <w:p w14:paraId="690DAE8B" w14:textId="77777777" w:rsidR="00A6739D" w:rsidRDefault="00A6739D">
            <w:pPr>
              <w:spacing w:line="276" w:lineRule="auto"/>
            </w:pPr>
            <w:r>
              <w:rPr>
                <w:rFonts w:ascii="Calibri" w:eastAsia="Times New Roman" w:hAnsi="Calibri" w:cs="Calibri"/>
                <w:sz w:val="16"/>
                <w:szCs w:val="16"/>
              </w:rPr>
              <w:t>87,52%</w:t>
            </w:r>
          </w:p>
        </w:tc>
        <w:tc>
          <w:tcPr>
            <w:tcW w:w="850" w:type="dxa"/>
            <w:shd w:val="clear" w:color="auto" w:fill="FFFFFF"/>
            <w:vAlign w:val="center"/>
          </w:tcPr>
          <w:p w14:paraId="4CEDFC9D" w14:textId="77777777" w:rsidR="00A6739D" w:rsidRDefault="00A6739D">
            <w:pPr>
              <w:spacing w:line="276" w:lineRule="auto"/>
            </w:pPr>
            <w:r>
              <w:rPr>
                <w:rFonts w:ascii="Calibri" w:eastAsia="Times New Roman" w:hAnsi="Calibri" w:cs="Calibri"/>
                <w:sz w:val="16"/>
                <w:szCs w:val="16"/>
              </w:rPr>
              <w:t>19,57%</w:t>
            </w:r>
          </w:p>
        </w:tc>
        <w:tc>
          <w:tcPr>
            <w:tcW w:w="993" w:type="dxa"/>
            <w:shd w:val="clear" w:color="auto" w:fill="FFFFFF"/>
            <w:vAlign w:val="center"/>
          </w:tcPr>
          <w:p w14:paraId="6100DF03" w14:textId="77777777" w:rsidR="00A6739D" w:rsidRDefault="00A6739D">
            <w:pPr>
              <w:spacing w:line="276" w:lineRule="auto"/>
            </w:pPr>
            <w:r>
              <w:rPr>
                <w:rFonts w:ascii="Calibri" w:eastAsia="Times New Roman" w:hAnsi="Calibri" w:cs="Calibri"/>
                <w:sz w:val="16"/>
                <w:szCs w:val="16"/>
              </w:rPr>
              <w:t>26,08%</w:t>
            </w:r>
          </w:p>
        </w:tc>
        <w:tc>
          <w:tcPr>
            <w:tcW w:w="758" w:type="dxa"/>
            <w:shd w:val="clear" w:color="auto" w:fill="FFFFFF"/>
            <w:vAlign w:val="center"/>
          </w:tcPr>
          <w:p w14:paraId="797856F8" w14:textId="77777777" w:rsidR="00A6739D" w:rsidRDefault="00A6739D">
            <w:pPr>
              <w:spacing w:line="276" w:lineRule="auto"/>
            </w:pPr>
            <w:r>
              <w:rPr>
                <w:rFonts w:ascii="Calibri" w:eastAsia="Times New Roman" w:hAnsi="Calibri" w:cs="Calibri"/>
                <w:sz w:val="16"/>
                <w:szCs w:val="16"/>
              </w:rPr>
              <w:t>30,43%</w:t>
            </w:r>
          </w:p>
        </w:tc>
        <w:tc>
          <w:tcPr>
            <w:tcW w:w="943" w:type="dxa"/>
            <w:shd w:val="clear" w:color="auto" w:fill="FFFFFF"/>
            <w:vAlign w:val="center"/>
          </w:tcPr>
          <w:p w14:paraId="18AD62FB" w14:textId="77777777" w:rsidR="00A6739D" w:rsidRDefault="00A6739D">
            <w:pPr>
              <w:spacing w:line="276" w:lineRule="auto"/>
            </w:pPr>
            <w:r>
              <w:rPr>
                <w:rFonts w:ascii="Calibri" w:eastAsia="Times New Roman" w:hAnsi="Calibri" w:cs="Calibri"/>
                <w:sz w:val="16"/>
                <w:szCs w:val="16"/>
              </w:rPr>
              <w:t>15,22%</w:t>
            </w:r>
          </w:p>
        </w:tc>
        <w:tc>
          <w:tcPr>
            <w:tcW w:w="1275" w:type="dxa"/>
            <w:shd w:val="clear" w:color="auto" w:fill="FFFFFF"/>
            <w:vAlign w:val="center"/>
          </w:tcPr>
          <w:p w14:paraId="4EBAE676" w14:textId="77777777" w:rsidR="00A6739D" w:rsidRDefault="00A6739D">
            <w:pPr>
              <w:spacing w:line="276" w:lineRule="auto"/>
            </w:pPr>
            <w:r>
              <w:rPr>
                <w:rFonts w:ascii="Calibri" w:eastAsia="Times New Roman" w:hAnsi="Calibri" w:cs="Calibri"/>
                <w:sz w:val="16"/>
                <w:szCs w:val="16"/>
              </w:rPr>
              <w:t>8,70%</w:t>
            </w:r>
          </w:p>
        </w:tc>
      </w:tr>
    </w:tbl>
    <w:p w14:paraId="678566B0" w14:textId="77777777" w:rsidR="00A6739D" w:rsidRDefault="00A6739D">
      <w:pPr>
        <w:spacing w:line="276" w:lineRule="auto"/>
        <w:jc w:val="both"/>
        <w:rPr>
          <w:rFonts w:ascii="Calibri" w:hAnsi="Calibri" w:cs="Calibri"/>
          <w:b/>
          <w:sz w:val="20"/>
          <w:szCs w:val="20"/>
        </w:rPr>
      </w:pPr>
    </w:p>
    <w:p w14:paraId="03C14DA0" w14:textId="77777777" w:rsidR="00A6739D" w:rsidRPr="009C5B16" w:rsidRDefault="00A406E0">
      <w:pPr>
        <w:spacing w:line="276" w:lineRule="auto"/>
        <w:jc w:val="both"/>
        <w:rPr>
          <w:sz w:val="22"/>
        </w:rPr>
      </w:pPr>
      <w:r w:rsidRPr="00A406E0">
        <w:rPr>
          <w:rFonts w:ascii="Calibri" w:hAnsi="Calibri" w:cs="Calibri"/>
          <w:b/>
          <w:sz w:val="22"/>
          <w:szCs w:val="22"/>
        </w:rPr>
        <w:t>9</w:t>
      </w:r>
      <w:r w:rsidR="009C5B16" w:rsidRPr="00A406E0">
        <w:rPr>
          <w:rFonts w:ascii="Calibri" w:hAnsi="Calibri" w:cs="Calibri"/>
          <w:b/>
          <w:sz w:val="22"/>
          <w:szCs w:val="22"/>
        </w:rPr>
        <w:t xml:space="preserve">.2 </w:t>
      </w:r>
      <w:r w:rsidR="00A6739D" w:rsidRPr="009C5B16">
        <w:rPr>
          <w:rFonts w:ascii="Calibri" w:hAnsi="Calibri" w:cs="Calibri"/>
          <w:b/>
          <w:sz w:val="20"/>
          <w:szCs w:val="22"/>
        </w:rPr>
        <w:t>Zajęcia pozalekcyjne</w:t>
      </w:r>
    </w:p>
    <w:p w14:paraId="29CBA4E1" w14:textId="77777777" w:rsidR="00A6739D" w:rsidRPr="00A406E0" w:rsidRDefault="00A6739D">
      <w:pPr>
        <w:spacing w:line="276" w:lineRule="auto"/>
        <w:jc w:val="both"/>
      </w:pPr>
      <w:r>
        <w:rPr>
          <w:rFonts w:ascii="Calibri" w:hAnsi="Calibri" w:cs="Calibri"/>
          <w:sz w:val="21"/>
          <w:szCs w:val="21"/>
        </w:rPr>
        <w:t xml:space="preserve">Dla poprawy efektów kształcenia uczniów organizowane są różnego rodzaju zajęcia dodatkowe. Zajęcia takie realizowane są w szkołach podstawowych oraz gimnazjach. </w:t>
      </w:r>
    </w:p>
    <w:p w14:paraId="04811698" w14:textId="12C7953A" w:rsidR="00A6739D" w:rsidRDefault="00A6739D">
      <w:pPr>
        <w:spacing w:line="276" w:lineRule="auto"/>
        <w:jc w:val="left"/>
      </w:pPr>
      <w:bookmarkStart w:id="43" w:name="_Toc529450783"/>
      <w:r w:rsidRPr="00D036B2">
        <w:rPr>
          <w:rFonts w:ascii="Calibri" w:hAnsi="Calibri" w:cs="Calibri"/>
          <w:b/>
          <w:bCs/>
          <w:sz w:val="20"/>
          <w:szCs w:val="20"/>
        </w:rPr>
        <w:t xml:space="preserve">Tabela </w:t>
      </w:r>
      <w:r w:rsidR="00007EF3" w:rsidRPr="00D036B2">
        <w:rPr>
          <w:rFonts w:cs="Calibri"/>
          <w:b/>
          <w:bCs/>
          <w:sz w:val="20"/>
          <w:szCs w:val="20"/>
        </w:rPr>
        <w:fldChar w:fldCharType="begin"/>
      </w:r>
      <w:r w:rsidRPr="00D036B2">
        <w:rPr>
          <w:rFonts w:cs="Calibri"/>
          <w:b/>
          <w:bCs/>
          <w:sz w:val="20"/>
          <w:szCs w:val="20"/>
        </w:rPr>
        <w:instrText xml:space="preserve"> SEQ "Tabela" \* ARABIC </w:instrText>
      </w:r>
      <w:r w:rsidR="00007EF3" w:rsidRPr="00D036B2">
        <w:rPr>
          <w:rFonts w:cs="Calibri"/>
          <w:b/>
          <w:bCs/>
          <w:sz w:val="20"/>
          <w:szCs w:val="20"/>
        </w:rPr>
        <w:fldChar w:fldCharType="separate"/>
      </w:r>
      <w:r w:rsidR="009C4D88">
        <w:rPr>
          <w:rFonts w:cs="Calibri"/>
          <w:b/>
          <w:bCs/>
          <w:noProof/>
          <w:sz w:val="20"/>
          <w:szCs w:val="20"/>
        </w:rPr>
        <w:t>26</w:t>
      </w:r>
      <w:r w:rsidR="00007EF3" w:rsidRPr="00D036B2">
        <w:rPr>
          <w:rFonts w:cs="Calibri"/>
          <w:b/>
          <w:bCs/>
          <w:sz w:val="20"/>
          <w:szCs w:val="20"/>
        </w:rPr>
        <w:fldChar w:fldCharType="end"/>
      </w:r>
      <w:r w:rsidRPr="00D036B2">
        <w:rPr>
          <w:rFonts w:ascii="Calibri" w:hAnsi="Calibri" w:cs="Calibri"/>
          <w:b/>
          <w:bCs/>
          <w:sz w:val="20"/>
          <w:szCs w:val="20"/>
        </w:rPr>
        <w:t>. Tygodniowa liczba godzin zajęć pozalekcyjnych i dodatkowych</w:t>
      </w:r>
      <w:bookmarkEnd w:id="43"/>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418"/>
        <w:gridCol w:w="1984"/>
        <w:gridCol w:w="1843"/>
        <w:gridCol w:w="1701"/>
        <w:gridCol w:w="1134"/>
        <w:gridCol w:w="1559"/>
      </w:tblGrid>
      <w:tr w:rsidR="00A6739D" w14:paraId="58A5D4F5" w14:textId="77777777" w:rsidTr="00A406E0">
        <w:trPr>
          <w:trHeight w:val="340"/>
        </w:trPr>
        <w:tc>
          <w:tcPr>
            <w:tcW w:w="3402" w:type="dxa"/>
            <w:gridSpan w:val="2"/>
            <w:shd w:val="clear" w:color="auto" w:fill="FDE9D9"/>
            <w:vAlign w:val="center"/>
          </w:tcPr>
          <w:p w14:paraId="674C8A4D" w14:textId="77777777" w:rsidR="00A6739D" w:rsidRDefault="00A6739D">
            <w:pPr>
              <w:spacing w:line="276" w:lineRule="auto"/>
            </w:pPr>
            <w:r>
              <w:rPr>
                <w:rFonts w:ascii="Calibri" w:hAnsi="Calibri" w:cs="Calibri"/>
                <w:b/>
                <w:sz w:val="18"/>
                <w:szCs w:val="18"/>
              </w:rPr>
              <w:t>Szkoła</w:t>
            </w:r>
          </w:p>
        </w:tc>
        <w:tc>
          <w:tcPr>
            <w:tcW w:w="1843" w:type="dxa"/>
            <w:shd w:val="clear" w:color="auto" w:fill="FDE9D9"/>
            <w:vAlign w:val="center"/>
          </w:tcPr>
          <w:p w14:paraId="7E6297F1" w14:textId="77777777" w:rsidR="00A6739D" w:rsidRDefault="00A6739D">
            <w:pPr>
              <w:spacing w:line="276" w:lineRule="auto"/>
            </w:pPr>
            <w:r>
              <w:rPr>
                <w:rFonts w:ascii="Calibri" w:hAnsi="Calibri" w:cs="Calibri"/>
                <w:b/>
                <w:sz w:val="18"/>
                <w:szCs w:val="18"/>
              </w:rPr>
              <w:t>Świetlica</w:t>
            </w:r>
          </w:p>
        </w:tc>
        <w:tc>
          <w:tcPr>
            <w:tcW w:w="1701" w:type="dxa"/>
            <w:shd w:val="clear" w:color="auto" w:fill="FDE9D9"/>
            <w:vAlign w:val="center"/>
          </w:tcPr>
          <w:p w14:paraId="276BEEF0" w14:textId="77777777" w:rsidR="00A6739D" w:rsidRDefault="00A6739D">
            <w:pPr>
              <w:spacing w:line="276" w:lineRule="auto"/>
            </w:pPr>
            <w:r>
              <w:rPr>
                <w:rFonts w:ascii="Calibri" w:hAnsi="Calibri" w:cs="Calibri"/>
                <w:b/>
                <w:sz w:val="18"/>
                <w:szCs w:val="18"/>
              </w:rPr>
              <w:t>Koła zainteresowań</w:t>
            </w:r>
          </w:p>
        </w:tc>
        <w:tc>
          <w:tcPr>
            <w:tcW w:w="1134" w:type="dxa"/>
            <w:shd w:val="clear" w:color="auto" w:fill="FDE9D9"/>
            <w:vAlign w:val="center"/>
          </w:tcPr>
          <w:p w14:paraId="72BA46B9" w14:textId="77777777" w:rsidR="00A6739D" w:rsidRDefault="00A6739D">
            <w:pPr>
              <w:spacing w:line="276" w:lineRule="auto"/>
            </w:pPr>
            <w:r>
              <w:rPr>
                <w:rFonts w:ascii="Calibri" w:hAnsi="Calibri" w:cs="Calibri"/>
                <w:b/>
                <w:sz w:val="18"/>
                <w:szCs w:val="18"/>
              </w:rPr>
              <w:t>SKS</w:t>
            </w:r>
          </w:p>
        </w:tc>
        <w:tc>
          <w:tcPr>
            <w:tcW w:w="1559" w:type="dxa"/>
            <w:shd w:val="clear" w:color="auto" w:fill="FDE9D9"/>
            <w:vAlign w:val="center"/>
          </w:tcPr>
          <w:p w14:paraId="6F3829BB" w14:textId="77777777" w:rsidR="00A6739D" w:rsidRDefault="00A6739D">
            <w:pPr>
              <w:spacing w:line="276" w:lineRule="auto"/>
            </w:pPr>
            <w:r>
              <w:rPr>
                <w:rFonts w:ascii="Calibri" w:hAnsi="Calibri" w:cs="Calibri"/>
                <w:b/>
                <w:sz w:val="18"/>
                <w:szCs w:val="18"/>
              </w:rPr>
              <w:t>Razem</w:t>
            </w:r>
          </w:p>
        </w:tc>
      </w:tr>
      <w:tr w:rsidR="00A6739D" w14:paraId="3DD2C1EE" w14:textId="77777777" w:rsidTr="00A406E0">
        <w:trPr>
          <w:trHeight w:val="340"/>
        </w:trPr>
        <w:tc>
          <w:tcPr>
            <w:tcW w:w="1418" w:type="dxa"/>
            <w:vMerge w:val="restart"/>
            <w:shd w:val="clear" w:color="auto" w:fill="FDE9D9"/>
            <w:vAlign w:val="center"/>
          </w:tcPr>
          <w:p w14:paraId="6CE795BD" w14:textId="77777777" w:rsidR="00A6739D" w:rsidRDefault="00A6739D">
            <w:pPr>
              <w:spacing w:line="276" w:lineRule="auto"/>
            </w:pPr>
            <w:r>
              <w:rPr>
                <w:rFonts w:ascii="Calibri" w:hAnsi="Calibri" w:cs="Calibri"/>
                <w:b/>
                <w:sz w:val="16"/>
                <w:szCs w:val="16"/>
              </w:rPr>
              <w:t>ZS Iwanowice</w:t>
            </w:r>
          </w:p>
        </w:tc>
        <w:tc>
          <w:tcPr>
            <w:tcW w:w="1984" w:type="dxa"/>
            <w:shd w:val="clear" w:color="auto" w:fill="FFFFFF"/>
            <w:vAlign w:val="center"/>
          </w:tcPr>
          <w:p w14:paraId="0B687298" w14:textId="77777777" w:rsidR="00A6739D" w:rsidRDefault="00A6739D">
            <w:pPr>
              <w:spacing w:line="276" w:lineRule="auto"/>
            </w:pPr>
            <w:r>
              <w:rPr>
                <w:rFonts w:ascii="Calibri" w:hAnsi="Calibri" w:cs="Calibri"/>
                <w:sz w:val="16"/>
                <w:szCs w:val="16"/>
              </w:rPr>
              <w:t>Szkoła podstawowa</w:t>
            </w:r>
          </w:p>
        </w:tc>
        <w:tc>
          <w:tcPr>
            <w:tcW w:w="1843" w:type="dxa"/>
            <w:shd w:val="clear" w:color="auto" w:fill="FFFFFF"/>
            <w:vAlign w:val="center"/>
          </w:tcPr>
          <w:p w14:paraId="4100D94E" w14:textId="77777777" w:rsidR="00A6739D" w:rsidRDefault="00A6739D">
            <w:pPr>
              <w:spacing w:line="276" w:lineRule="auto"/>
            </w:pPr>
            <w:r>
              <w:rPr>
                <w:rFonts w:ascii="Calibri" w:hAnsi="Calibri" w:cs="Calibri"/>
                <w:sz w:val="16"/>
                <w:szCs w:val="16"/>
              </w:rPr>
              <w:t>21</w:t>
            </w:r>
          </w:p>
        </w:tc>
        <w:tc>
          <w:tcPr>
            <w:tcW w:w="1701" w:type="dxa"/>
            <w:shd w:val="clear" w:color="auto" w:fill="FFFFFF"/>
            <w:vAlign w:val="center"/>
          </w:tcPr>
          <w:p w14:paraId="589D65FE" w14:textId="77777777" w:rsidR="00A6739D" w:rsidRDefault="00A6739D">
            <w:pPr>
              <w:spacing w:line="276" w:lineRule="auto"/>
            </w:pPr>
            <w:r>
              <w:rPr>
                <w:rFonts w:ascii="Calibri" w:hAnsi="Calibri" w:cs="Calibri"/>
                <w:sz w:val="16"/>
                <w:szCs w:val="16"/>
              </w:rPr>
              <w:t>15</w:t>
            </w:r>
          </w:p>
        </w:tc>
        <w:tc>
          <w:tcPr>
            <w:tcW w:w="1134" w:type="dxa"/>
            <w:shd w:val="clear" w:color="auto" w:fill="FFFFFF"/>
            <w:vAlign w:val="center"/>
          </w:tcPr>
          <w:p w14:paraId="295EA741" w14:textId="77777777" w:rsidR="00A6739D" w:rsidRDefault="00A6739D">
            <w:pPr>
              <w:spacing w:line="276" w:lineRule="auto"/>
            </w:pPr>
            <w:r>
              <w:rPr>
                <w:rFonts w:ascii="Calibri" w:hAnsi="Calibri" w:cs="Calibri"/>
                <w:sz w:val="16"/>
                <w:szCs w:val="16"/>
              </w:rPr>
              <w:t>2</w:t>
            </w:r>
          </w:p>
        </w:tc>
        <w:tc>
          <w:tcPr>
            <w:tcW w:w="1559" w:type="dxa"/>
            <w:shd w:val="clear" w:color="auto" w:fill="FFFFFF"/>
            <w:vAlign w:val="center"/>
          </w:tcPr>
          <w:p w14:paraId="2F432442" w14:textId="77777777" w:rsidR="00A6739D" w:rsidRDefault="00A6739D">
            <w:pPr>
              <w:spacing w:line="276" w:lineRule="auto"/>
            </w:pPr>
            <w:r>
              <w:rPr>
                <w:rFonts w:ascii="Calibri" w:hAnsi="Calibri" w:cs="Calibri"/>
                <w:sz w:val="16"/>
                <w:szCs w:val="16"/>
              </w:rPr>
              <w:t>38</w:t>
            </w:r>
          </w:p>
        </w:tc>
      </w:tr>
      <w:tr w:rsidR="00A6739D" w14:paraId="337FAEDB" w14:textId="77777777" w:rsidTr="00A406E0">
        <w:trPr>
          <w:trHeight w:val="340"/>
        </w:trPr>
        <w:tc>
          <w:tcPr>
            <w:tcW w:w="1418" w:type="dxa"/>
            <w:vMerge/>
            <w:shd w:val="clear" w:color="auto" w:fill="FDE9D9"/>
            <w:vAlign w:val="center"/>
          </w:tcPr>
          <w:p w14:paraId="5966AC03" w14:textId="77777777" w:rsidR="00A6739D" w:rsidRDefault="00A6739D">
            <w:pPr>
              <w:snapToGrid w:val="0"/>
              <w:rPr>
                <w:sz w:val="16"/>
                <w:szCs w:val="16"/>
              </w:rPr>
            </w:pPr>
          </w:p>
        </w:tc>
        <w:tc>
          <w:tcPr>
            <w:tcW w:w="1984" w:type="dxa"/>
            <w:shd w:val="clear" w:color="auto" w:fill="FFFFFF"/>
            <w:vAlign w:val="center"/>
          </w:tcPr>
          <w:p w14:paraId="52E1E626" w14:textId="77777777" w:rsidR="00A6739D" w:rsidRDefault="00A6739D">
            <w:pPr>
              <w:spacing w:line="276" w:lineRule="auto"/>
            </w:pPr>
            <w:r>
              <w:rPr>
                <w:rFonts w:ascii="Calibri" w:hAnsi="Calibri" w:cs="Calibri"/>
                <w:sz w:val="16"/>
                <w:szCs w:val="16"/>
              </w:rPr>
              <w:t>Gimnazjum</w:t>
            </w:r>
          </w:p>
        </w:tc>
        <w:tc>
          <w:tcPr>
            <w:tcW w:w="1843" w:type="dxa"/>
            <w:shd w:val="clear" w:color="auto" w:fill="FFFFFF"/>
            <w:vAlign w:val="center"/>
          </w:tcPr>
          <w:p w14:paraId="3F4731B2" w14:textId="77777777" w:rsidR="00A6739D" w:rsidRDefault="00A6739D">
            <w:pPr>
              <w:spacing w:line="276" w:lineRule="auto"/>
            </w:pPr>
            <w:r>
              <w:rPr>
                <w:rFonts w:ascii="Calibri" w:hAnsi="Calibri" w:cs="Calibri"/>
                <w:sz w:val="16"/>
                <w:szCs w:val="16"/>
              </w:rPr>
              <w:t>5</w:t>
            </w:r>
          </w:p>
        </w:tc>
        <w:tc>
          <w:tcPr>
            <w:tcW w:w="1701" w:type="dxa"/>
            <w:shd w:val="clear" w:color="auto" w:fill="FFFFFF"/>
            <w:vAlign w:val="center"/>
          </w:tcPr>
          <w:p w14:paraId="294A571A" w14:textId="77777777" w:rsidR="00A6739D" w:rsidRDefault="00A6739D">
            <w:pPr>
              <w:spacing w:line="276" w:lineRule="auto"/>
            </w:pPr>
            <w:r>
              <w:rPr>
                <w:rFonts w:ascii="Calibri" w:hAnsi="Calibri" w:cs="Calibri"/>
                <w:sz w:val="16"/>
                <w:szCs w:val="16"/>
              </w:rPr>
              <w:t>20</w:t>
            </w:r>
          </w:p>
        </w:tc>
        <w:tc>
          <w:tcPr>
            <w:tcW w:w="1134" w:type="dxa"/>
            <w:shd w:val="clear" w:color="auto" w:fill="FFFFFF"/>
            <w:vAlign w:val="center"/>
          </w:tcPr>
          <w:p w14:paraId="23FC4754" w14:textId="77777777" w:rsidR="00A6739D" w:rsidRDefault="00A6739D">
            <w:pPr>
              <w:spacing w:line="276" w:lineRule="auto"/>
            </w:pPr>
            <w:r>
              <w:rPr>
                <w:rFonts w:ascii="Calibri" w:hAnsi="Calibri" w:cs="Calibri"/>
                <w:sz w:val="16"/>
                <w:szCs w:val="16"/>
              </w:rPr>
              <w:t>2</w:t>
            </w:r>
          </w:p>
        </w:tc>
        <w:tc>
          <w:tcPr>
            <w:tcW w:w="1559" w:type="dxa"/>
            <w:shd w:val="clear" w:color="auto" w:fill="FFFFFF"/>
            <w:vAlign w:val="center"/>
          </w:tcPr>
          <w:p w14:paraId="204934EA" w14:textId="77777777" w:rsidR="00A6739D" w:rsidRDefault="00A6739D">
            <w:pPr>
              <w:spacing w:line="276" w:lineRule="auto"/>
            </w:pPr>
            <w:r>
              <w:rPr>
                <w:rFonts w:ascii="Calibri" w:hAnsi="Calibri" w:cs="Calibri"/>
                <w:sz w:val="16"/>
                <w:szCs w:val="16"/>
              </w:rPr>
              <w:t>27</w:t>
            </w:r>
          </w:p>
        </w:tc>
      </w:tr>
      <w:tr w:rsidR="00A6739D" w14:paraId="3570A73A" w14:textId="77777777" w:rsidTr="00A406E0">
        <w:trPr>
          <w:trHeight w:val="340"/>
        </w:trPr>
        <w:tc>
          <w:tcPr>
            <w:tcW w:w="1418" w:type="dxa"/>
            <w:vMerge w:val="restart"/>
            <w:shd w:val="clear" w:color="auto" w:fill="FDE9D9"/>
            <w:vAlign w:val="center"/>
          </w:tcPr>
          <w:p w14:paraId="4463C3BA" w14:textId="77777777" w:rsidR="00A6739D" w:rsidRDefault="00A6739D">
            <w:pPr>
              <w:spacing w:line="276" w:lineRule="auto"/>
            </w:pPr>
            <w:r>
              <w:rPr>
                <w:rFonts w:ascii="Calibri" w:hAnsi="Calibri" w:cs="Calibri"/>
                <w:b/>
                <w:sz w:val="16"/>
                <w:szCs w:val="16"/>
              </w:rPr>
              <w:t>ZS Marchwacz</w:t>
            </w:r>
          </w:p>
        </w:tc>
        <w:tc>
          <w:tcPr>
            <w:tcW w:w="1984" w:type="dxa"/>
            <w:shd w:val="clear" w:color="auto" w:fill="FFFFFF"/>
            <w:vAlign w:val="center"/>
          </w:tcPr>
          <w:p w14:paraId="42588AF1" w14:textId="77777777" w:rsidR="00A6739D" w:rsidRDefault="00A6739D">
            <w:pPr>
              <w:spacing w:line="276" w:lineRule="auto"/>
            </w:pPr>
            <w:r>
              <w:rPr>
                <w:rFonts w:ascii="Calibri" w:hAnsi="Calibri" w:cs="Calibri"/>
                <w:sz w:val="16"/>
                <w:szCs w:val="16"/>
              </w:rPr>
              <w:t>Szkoła podstawowa</w:t>
            </w:r>
          </w:p>
        </w:tc>
        <w:tc>
          <w:tcPr>
            <w:tcW w:w="1843" w:type="dxa"/>
            <w:shd w:val="clear" w:color="auto" w:fill="FFFFFF"/>
            <w:vAlign w:val="center"/>
          </w:tcPr>
          <w:p w14:paraId="59D70742" w14:textId="77777777" w:rsidR="00A6739D" w:rsidRDefault="00A6739D">
            <w:pPr>
              <w:spacing w:line="276" w:lineRule="auto"/>
            </w:pPr>
            <w:r>
              <w:rPr>
                <w:rFonts w:ascii="Calibri" w:hAnsi="Calibri" w:cs="Calibri"/>
                <w:sz w:val="16"/>
                <w:szCs w:val="16"/>
              </w:rPr>
              <w:t>I grupa – 13</w:t>
            </w:r>
          </w:p>
          <w:p w14:paraId="293E424C" w14:textId="77777777" w:rsidR="00A6739D" w:rsidRDefault="00A6739D">
            <w:pPr>
              <w:spacing w:line="276" w:lineRule="auto"/>
            </w:pPr>
            <w:r>
              <w:rPr>
                <w:rFonts w:ascii="Calibri" w:hAnsi="Calibri" w:cs="Calibri"/>
                <w:sz w:val="16"/>
                <w:szCs w:val="16"/>
              </w:rPr>
              <w:t>II grupa – 13</w:t>
            </w:r>
          </w:p>
        </w:tc>
        <w:tc>
          <w:tcPr>
            <w:tcW w:w="1701" w:type="dxa"/>
            <w:shd w:val="clear" w:color="auto" w:fill="FFFFFF"/>
            <w:vAlign w:val="center"/>
          </w:tcPr>
          <w:p w14:paraId="548236D9" w14:textId="77777777" w:rsidR="00A6739D" w:rsidRDefault="00A6739D">
            <w:pPr>
              <w:spacing w:line="276" w:lineRule="auto"/>
            </w:pPr>
            <w:r>
              <w:rPr>
                <w:rFonts w:ascii="Calibri" w:hAnsi="Calibri" w:cs="Calibri"/>
                <w:sz w:val="16"/>
                <w:szCs w:val="16"/>
              </w:rPr>
              <w:t>5</w:t>
            </w:r>
          </w:p>
        </w:tc>
        <w:tc>
          <w:tcPr>
            <w:tcW w:w="1134" w:type="dxa"/>
            <w:shd w:val="clear" w:color="auto" w:fill="FFFFFF"/>
            <w:vAlign w:val="center"/>
          </w:tcPr>
          <w:p w14:paraId="227F097C" w14:textId="77777777" w:rsidR="00A6739D" w:rsidRDefault="00A6739D">
            <w:pPr>
              <w:spacing w:line="276" w:lineRule="auto"/>
            </w:pPr>
            <w:r>
              <w:rPr>
                <w:rFonts w:ascii="Calibri" w:hAnsi="Calibri" w:cs="Calibri"/>
                <w:sz w:val="16"/>
                <w:szCs w:val="16"/>
              </w:rPr>
              <w:t>-</w:t>
            </w:r>
          </w:p>
        </w:tc>
        <w:tc>
          <w:tcPr>
            <w:tcW w:w="1559" w:type="dxa"/>
            <w:shd w:val="clear" w:color="auto" w:fill="FFFFFF"/>
            <w:vAlign w:val="center"/>
          </w:tcPr>
          <w:p w14:paraId="7E9BAE0A" w14:textId="77777777" w:rsidR="00A6739D" w:rsidRDefault="00A6739D">
            <w:pPr>
              <w:spacing w:line="276" w:lineRule="auto"/>
            </w:pPr>
            <w:r>
              <w:rPr>
                <w:rFonts w:ascii="Calibri" w:hAnsi="Calibri" w:cs="Calibri"/>
                <w:sz w:val="16"/>
                <w:szCs w:val="16"/>
              </w:rPr>
              <w:t>31</w:t>
            </w:r>
          </w:p>
        </w:tc>
      </w:tr>
      <w:tr w:rsidR="00A6739D" w14:paraId="085B69F6" w14:textId="77777777" w:rsidTr="00A406E0">
        <w:trPr>
          <w:trHeight w:val="340"/>
        </w:trPr>
        <w:tc>
          <w:tcPr>
            <w:tcW w:w="1418" w:type="dxa"/>
            <w:vMerge/>
            <w:shd w:val="clear" w:color="auto" w:fill="FDE9D9"/>
            <w:vAlign w:val="center"/>
          </w:tcPr>
          <w:p w14:paraId="3DCC1DA2" w14:textId="77777777" w:rsidR="00A6739D" w:rsidRDefault="00A6739D">
            <w:pPr>
              <w:snapToGrid w:val="0"/>
              <w:rPr>
                <w:sz w:val="16"/>
                <w:szCs w:val="16"/>
              </w:rPr>
            </w:pPr>
          </w:p>
        </w:tc>
        <w:tc>
          <w:tcPr>
            <w:tcW w:w="1984" w:type="dxa"/>
            <w:shd w:val="clear" w:color="auto" w:fill="FFFFFF"/>
            <w:vAlign w:val="center"/>
          </w:tcPr>
          <w:p w14:paraId="5A99A737" w14:textId="77777777" w:rsidR="00A6739D" w:rsidRDefault="00A6739D">
            <w:pPr>
              <w:spacing w:line="276" w:lineRule="auto"/>
            </w:pPr>
            <w:r>
              <w:rPr>
                <w:rFonts w:ascii="Calibri" w:hAnsi="Calibri" w:cs="Calibri"/>
                <w:sz w:val="16"/>
                <w:szCs w:val="16"/>
              </w:rPr>
              <w:t>Gimnazjum</w:t>
            </w:r>
          </w:p>
        </w:tc>
        <w:tc>
          <w:tcPr>
            <w:tcW w:w="1843" w:type="dxa"/>
            <w:shd w:val="clear" w:color="auto" w:fill="FFFFFF"/>
            <w:vAlign w:val="center"/>
          </w:tcPr>
          <w:p w14:paraId="53B0E13D" w14:textId="77777777" w:rsidR="00A6739D" w:rsidRDefault="00A6739D">
            <w:pPr>
              <w:spacing w:line="276" w:lineRule="auto"/>
            </w:pPr>
            <w:r>
              <w:rPr>
                <w:rFonts w:ascii="Calibri" w:hAnsi="Calibri" w:cs="Calibri"/>
                <w:sz w:val="16"/>
                <w:szCs w:val="16"/>
              </w:rPr>
              <w:t>-</w:t>
            </w:r>
          </w:p>
        </w:tc>
        <w:tc>
          <w:tcPr>
            <w:tcW w:w="1701" w:type="dxa"/>
            <w:shd w:val="clear" w:color="auto" w:fill="FFFFFF"/>
            <w:vAlign w:val="center"/>
          </w:tcPr>
          <w:p w14:paraId="43BDCF74" w14:textId="77777777" w:rsidR="00A6739D" w:rsidRDefault="00A6739D">
            <w:pPr>
              <w:spacing w:line="276" w:lineRule="auto"/>
            </w:pPr>
            <w:r>
              <w:rPr>
                <w:rFonts w:ascii="Calibri" w:hAnsi="Calibri" w:cs="Calibri"/>
                <w:sz w:val="16"/>
                <w:szCs w:val="16"/>
              </w:rPr>
              <w:t>4</w:t>
            </w:r>
          </w:p>
        </w:tc>
        <w:tc>
          <w:tcPr>
            <w:tcW w:w="1134" w:type="dxa"/>
            <w:shd w:val="clear" w:color="auto" w:fill="FFFFFF"/>
            <w:vAlign w:val="center"/>
          </w:tcPr>
          <w:p w14:paraId="63CC7D5D" w14:textId="77777777" w:rsidR="00A6739D" w:rsidRDefault="00A6739D">
            <w:pPr>
              <w:spacing w:line="276" w:lineRule="auto"/>
            </w:pPr>
            <w:r>
              <w:rPr>
                <w:rFonts w:ascii="Calibri" w:hAnsi="Calibri" w:cs="Calibri"/>
                <w:sz w:val="16"/>
                <w:szCs w:val="16"/>
              </w:rPr>
              <w:t>-</w:t>
            </w:r>
          </w:p>
        </w:tc>
        <w:tc>
          <w:tcPr>
            <w:tcW w:w="1559" w:type="dxa"/>
            <w:shd w:val="clear" w:color="auto" w:fill="FFFFFF"/>
            <w:vAlign w:val="center"/>
          </w:tcPr>
          <w:p w14:paraId="36F24C07" w14:textId="77777777" w:rsidR="00A6739D" w:rsidRDefault="00A6739D">
            <w:pPr>
              <w:spacing w:line="276" w:lineRule="auto"/>
            </w:pPr>
            <w:r>
              <w:rPr>
                <w:rFonts w:ascii="Calibri" w:hAnsi="Calibri" w:cs="Calibri"/>
                <w:sz w:val="16"/>
                <w:szCs w:val="16"/>
              </w:rPr>
              <w:t>4</w:t>
            </w:r>
          </w:p>
        </w:tc>
      </w:tr>
      <w:tr w:rsidR="00A6739D" w14:paraId="13B7F405" w14:textId="77777777" w:rsidTr="00A406E0">
        <w:trPr>
          <w:trHeight w:val="340"/>
        </w:trPr>
        <w:tc>
          <w:tcPr>
            <w:tcW w:w="1418" w:type="dxa"/>
            <w:vMerge w:val="restart"/>
            <w:shd w:val="clear" w:color="auto" w:fill="FDE9D9"/>
            <w:vAlign w:val="center"/>
          </w:tcPr>
          <w:p w14:paraId="35FCA56F" w14:textId="77777777" w:rsidR="00A6739D" w:rsidRDefault="00A6739D">
            <w:pPr>
              <w:spacing w:line="276" w:lineRule="auto"/>
            </w:pPr>
            <w:r>
              <w:rPr>
                <w:rFonts w:ascii="Calibri" w:hAnsi="Calibri" w:cs="Calibri"/>
                <w:b/>
                <w:sz w:val="16"/>
                <w:szCs w:val="16"/>
              </w:rPr>
              <w:t>ZS Radliczyce</w:t>
            </w:r>
          </w:p>
        </w:tc>
        <w:tc>
          <w:tcPr>
            <w:tcW w:w="1984" w:type="dxa"/>
            <w:shd w:val="clear" w:color="auto" w:fill="FFFFFF"/>
            <w:vAlign w:val="center"/>
          </w:tcPr>
          <w:p w14:paraId="38636D77" w14:textId="77777777" w:rsidR="00A6739D" w:rsidRDefault="00A6739D">
            <w:pPr>
              <w:spacing w:line="276" w:lineRule="auto"/>
            </w:pPr>
            <w:r>
              <w:rPr>
                <w:rFonts w:ascii="Calibri" w:hAnsi="Calibri" w:cs="Calibri"/>
                <w:sz w:val="16"/>
                <w:szCs w:val="16"/>
              </w:rPr>
              <w:t>Szkoła podstawowa</w:t>
            </w:r>
          </w:p>
        </w:tc>
        <w:tc>
          <w:tcPr>
            <w:tcW w:w="1843" w:type="dxa"/>
            <w:shd w:val="clear" w:color="auto" w:fill="FFFFFF"/>
            <w:vAlign w:val="center"/>
          </w:tcPr>
          <w:p w14:paraId="596B3569" w14:textId="77777777" w:rsidR="00A6739D" w:rsidRDefault="00A6739D">
            <w:pPr>
              <w:spacing w:line="276" w:lineRule="auto"/>
            </w:pPr>
            <w:r>
              <w:rPr>
                <w:rFonts w:ascii="Calibri" w:hAnsi="Calibri" w:cs="Calibri"/>
                <w:sz w:val="16"/>
                <w:szCs w:val="16"/>
              </w:rPr>
              <w:t>10</w:t>
            </w:r>
          </w:p>
        </w:tc>
        <w:tc>
          <w:tcPr>
            <w:tcW w:w="1701" w:type="dxa"/>
            <w:shd w:val="clear" w:color="auto" w:fill="FFFFFF"/>
            <w:vAlign w:val="center"/>
          </w:tcPr>
          <w:p w14:paraId="00ECEC6B" w14:textId="77777777" w:rsidR="00A6739D" w:rsidRDefault="00A6739D">
            <w:pPr>
              <w:spacing w:line="276" w:lineRule="auto"/>
            </w:pPr>
            <w:r>
              <w:rPr>
                <w:rFonts w:ascii="Calibri" w:hAnsi="Calibri" w:cs="Calibri"/>
                <w:sz w:val="16"/>
                <w:szCs w:val="16"/>
              </w:rPr>
              <w:t>8</w:t>
            </w:r>
          </w:p>
        </w:tc>
        <w:tc>
          <w:tcPr>
            <w:tcW w:w="1134" w:type="dxa"/>
            <w:shd w:val="clear" w:color="auto" w:fill="FFFFFF"/>
            <w:vAlign w:val="center"/>
          </w:tcPr>
          <w:p w14:paraId="1C366E3C" w14:textId="77777777" w:rsidR="00A6739D" w:rsidRDefault="00A6739D">
            <w:pPr>
              <w:spacing w:line="276" w:lineRule="auto"/>
            </w:pPr>
            <w:r>
              <w:rPr>
                <w:rFonts w:ascii="Calibri" w:hAnsi="Calibri" w:cs="Calibri"/>
                <w:sz w:val="16"/>
                <w:szCs w:val="16"/>
              </w:rPr>
              <w:t>1</w:t>
            </w:r>
          </w:p>
        </w:tc>
        <w:tc>
          <w:tcPr>
            <w:tcW w:w="1559" w:type="dxa"/>
            <w:shd w:val="clear" w:color="auto" w:fill="FFFFFF"/>
            <w:vAlign w:val="center"/>
          </w:tcPr>
          <w:p w14:paraId="6F2FB176" w14:textId="77777777" w:rsidR="00A6739D" w:rsidRDefault="00A6739D">
            <w:pPr>
              <w:spacing w:line="276" w:lineRule="auto"/>
            </w:pPr>
            <w:r>
              <w:rPr>
                <w:rFonts w:ascii="Calibri" w:hAnsi="Calibri" w:cs="Calibri"/>
                <w:sz w:val="16"/>
                <w:szCs w:val="16"/>
              </w:rPr>
              <w:t>19</w:t>
            </w:r>
          </w:p>
        </w:tc>
      </w:tr>
      <w:tr w:rsidR="00A6739D" w14:paraId="22498B99" w14:textId="77777777" w:rsidTr="00A406E0">
        <w:trPr>
          <w:trHeight w:val="340"/>
        </w:trPr>
        <w:tc>
          <w:tcPr>
            <w:tcW w:w="1418" w:type="dxa"/>
            <w:vMerge/>
            <w:shd w:val="clear" w:color="auto" w:fill="FDE9D9"/>
            <w:vAlign w:val="center"/>
          </w:tcPr>
          <w:p w14:paraId="13190E27" w14:textId="77777777" w:rsidR="00A6739D" w:rsidRDefault="00A6739D">
            <w:pPr>
              <w:snapToGrid w:val="0"/>
              <w:rPr>
                <w:sz w:val="16"/>
                <w:szCs w:val="16"/>
              </w:rPr>
            </w:pPr>
          </w:p>
        </w:tc>
        <w:tc>
          <w:tcPr>
            <w:tcW w:w="1984" w:type="dxa"/>
            <w:shd w:val="clear" w:color="auto" w:fill="FFFFFF"/>
            <w:vAlign w:val="center"/>
          </w:tcPr>
          <w:p w14:paraId="4340B9B2" w14:textId="77777777" w:rsidR="00A6739D" w:rsidRDefault="00A6739D">
            <w:pPr>
              <w:spacing w:line="276" w:lineRule="auto"/>
            </w:pPr>
            <w:r>
              <w:rPr>
                <w:rFonts w:ascii="Calibri" w:hAnsi="Calibri" w:cs="Calibri"/>
                <w:sz w:val="16"/>
                <w:szCs w:val="16"/>
              </w:rPr>
              <w:t>Gimnazjum</w:t>
            </w:r>
          </w:p>
        </w:tc>
        <w:tc>
          <w:tcPr>
            <w:tcW w:w="1843" w:type="dxa"/>
            <w:shd w:val="clear" w:color="auto" w:fill="FFFFFF"/>
            <w:vAlign w:val="center"/>
          </w:tcPr>
          <w:p w14:paraId="2520BF1A" w14:textId="77777777" w:rsidR="00A6739D" w:rsidRDefault="00A6739D">
            <w:pPr>
              <w:spacing w:line="276" w:lineRule="auto"/>
            </w:pPr>
            <w:r>
              <w:rPr>
                <w:rFonts w:ascii="Calibri" w:hAnsi="Calibri" w:cs="Calibri"/>
                <w:sz w:val="16"/>
                <w:szCs w:val="16"/>
              </w:rPr>
              <w:t>0</w:t>
            </w:r>
          </w:p>
        </w:tc>
        <w:tc>
          <w:tcPr>
            <w:tcW w:w="1701" w:type="dxa"/>
            <w:shd w:val="clear" w:color="auto" w:fill="FFFFFF"/>
            <w:vAlign w:val="center"/>
          </w:tcPr>
          <w:p w14:paraId="74500F53" w14:textId="77777777" w:rsidR="00A6739D" w:rsidRDefault="00A6739D">
            <w:pPr>
              <w:spacing w:line="276" w:lineRule="auto"/>
            </w:pPr>
            <w:r>
              <w:rPr>
                <w:rFonts w:ascii="Calibri" w:hAnsi="Calibri" w:cs="Calibri"/>
                <w:sz w:val="16"/>
                <w:szCs w:val="16"/>
              </w:rPr>
              <w:t>3</w:t>
            </w:r>
          </w:p>
        </w:tc>
        <w:tc>
          <w:tcPr>
            <w:tcW w:w="1134" w:type="dxa"/>
            <w:shd w:val="clear" w:color="auto" w:fill="FFFFFF"/>
            <w:vAlign w:val="center"/>
          </w:tcPr>
          <w:p w14:paraId="3E68DCE9" w14:textId="77777777" w:rsidR="00A6739D" w:rsidRDefault="00A6739D">
            <w:pPr>
              <w:spacing w:line="276" w:lineRule="auto"/>
            </w:pPr>
            <w:r>
              <w:rPr>
                <w:rFonts w:ascii="Calibri" w:hAnsi="Calibri" w:cs="Calibri"/>
                <w:sz w:val="16"/>
                <w:szCs w:val="16"/>
              </w:rPr>
              <w:t>1</w:t>
            </w:r>
          </w:p>
        </w:tc>
        <w:tc>
          <w:tcPr>
            <w:tcW w:w="1559" w:type="dxa"/>
            <w:shd w:val="clear" w:color="auto" w:fill="FFFFFF"/>
            <w:vAlign w:val="center"/>
          </w:tcPr>
          <w:p w14:paraId="57EFB6ED" w14:textId="77777777" w:rsidR="00A6739D" w:rsidRDefault="00A6739D">
            <w:pPr>
              <w:spacing w:line="276" w:lineRule="auto"/>
            </w:pPr>
            <w:r>
              <w:rPr>
                <w:rFonts w:ascii="Calibri" w:hAnsi="Calibri" w:cs="Calibri"/>
                <w:sz w:val="16"/>
                <w:szCs w:val="16"/>
              </w:rPr>
              <w:t>4</w:t>
            </w:r>
          </w:p>
        </w:tc>
      </w:tr>
      <w:tr w:rsidR="00A6739D" w14:paraId="17B6BC0F" w14:textId="77777777" w:rsidTr="00A406E0">
        <w:trPr>
          <w:trHeight w:val="340"/>
        </w:trPr>
        <w:tc>
          <w:tcPr>
            <w:tcW w:w="1418" w:type="dxa"/>
            <w:vMerge w:val="restart"/>
            <w:shd w:val="clear" w:color="auto" w:fill="FDE9D9"/>
            <w:vAlign w:val="center"/>
          </w:tcPr>
          <w:p w14:paraId="7A7D3CD4" w14:textId="77777777" w:rsidR="00A6739D" w:rsidRDefault="00A6739D">
            <w:pPr>
              <w:spacing w:line="276" w:lineRule="auto"/>
            </w:pPr>
            <w:r>
              <w:rPr>
                <w:rFonts w:ascii="Calibri" w:hAnsi="Calibri" w:cs="Calibri"/>
                <w:b/>
                <w:sz w:val="16"/>
                <w:szCs w:val="16"/>
              </w:rPr>
              <w:t>ZS Staw</w:t>
            </w:r>
          </w:p>
        </w:tc>
        <w:tc>
          <w:tcPr>
            <w:tcW w:w="1984" w:type="dxa"/>
            <w:shd w:val="clear" w:color="auto" w:fill="FFFFFF"/>
            <w:vAlign w:val="center"/>
          </w:tcPr>
          <w:p w14:paraId="31937F76" w14:textId="77777777" w:rsidR="00A6739D" w:rsidRDefault="00A6739D">
            <w:pPr>
              <w:spacing w:line="276" w:lineRule="auto"/>
            </w:pPr>
            <w:r>
              <w:rPr>
                <w:rFonts w:ascii="Calibri" w:hAnsi="Calibri" w:cs="Calibri"/>
                <w:sz w:val="16"/>
                <w:szCs w:val="16"/>
              </w:rPr>
              <w:t>Szkoła podstawowa</w:t>
            </w:r>
          </w:p>
        </w:tc>
        <w:tc>
          <w:tcPr>
            <w:tcW w:w="1843" w:type="dxa"/>
            <w:shd w:val="clear" w:color="auto" w:fill="FFFFFF"/>
            <w:vAlign w:val="center"/>
          </w:tcPr>
          <w:p w14:paraId="028DA1D2" w14:textId="77777777" w:rsidR="00A6739D" w:rsidRDefault="00A6739D">
            <w:pPr>
              <w:spacing w:line="276" w:lineRule="auto"/>
            </w:pPr>
            <w:r>
              <w:rPr>
                <w:rFonts w:ascii="Calibri" w:hAnsi="Calibri" w:cs="Calibri"/>
                <w:sz w:val="16"/>
                <w:szCs w:val="16"/>
              </w:rPr>
              <w:t>14</w:t>
            </w:r>
          </w:p>
        </w:tc>
        <w:tc>
          <w:tcPr>
            <w:tcW w:w="1701" w:type="dxa"/>
            <w:shd w:val="clear" w:color="auto" w:fill="FFFFFF"/>
            <w:vAlign w:val="center"/>
          </w:tcPr>
          <w:p w14:paraId="0E85A180" w14:textId="77777777" w:rsidR="00A6739D" w:rsidRDefault="00A6739D">
            <w:pPr>
              <w:spacing w:line="276" w:lineRule="auto"/>
            </w:pPr>
            <w:r>
              <w:rPr>
                <w:rFonts w:ascii="Calibri" w:hAnsi="Calibri" w:cs="Calibri"/>
                <w:sz w:val="16"/>
                <w:szCs w:val="16"/>
              </w:rPr>
              <w:t>12</w:t>
            </w:r>
          </w:p>
        </w:tc>
        <w:tc>
          <w:tcPr>
            <w:tcW w:w="1134" w:type="dxa"/>
            <w:shd w:val="clear" w:color="auto" w:fill="FFFFFF"/>
            <w:vAlign w:val="center"/>
          </w:tcPr>
          <w:p w14:paraId="3791656C" w14:textId="77777777" w:rsidR="00A6739D" w:rsidRDefault="00A6739D">
            <w:pPr>
              <w:spacing w:line="276" w:lineRule="auto"/>
            </w:pPr>
            <w:r>
              <w:rPr>
                <w:rFonts w:ascii="Calibri" w:hAnsi="Calibri" w:cs="Calibri"/>
                <w:sz w:val="16"/>
                <w:szCs w:val="16"/>
              </w:rPr>
              <w:t>2</w:t>
            </w:r>
          </w:p>
        </w:tc>
        <w:tc>
          <w:tcPr>
            <w:tcW w:w="1559" w:type="dxa"/>
            <w:shd w:val="clear" w:color="auto" w:fill="FFFFFF"/>
            <w:vAlign w:val="center"/>
          </w:tcPr>
          <w:p w14:paraId="5FECBA5F" w14:textId="77777777" w:rsidR="00A6739D" w:rsidRDefault="00A6739D">
            <w:pPr>
              <w:spacing w:line="276" w:lineRule="auto"/>
            </w:pPr>
            <w:r>
              <w:rPr>
                <w:rFonts w:ascii="Calibri" w:hAnsi="Calibri" w:cs="Calibri"/>
                <w:sz w:val="16"/>
                <w:szCs w:val="16"/>
              </w:rPr>
              <w:t>28</w:t>
            </w:r>
          </w:p>
        </w:tc>
      </w:tr>
      <w:tr w:rsidR="00A6739D" w14:paraId="614C7982" w14:textId="77777777" w:rsidTr="00A406E0">
        <w:trPr>
          <w:trHeight w:val="340"/>
        </w:trPr>
        <w:tc>
          <w:tcPr>
            <w:tcW w:w="1418" w:type="dxa"/>
            <w:vMerge/>
            <w:shd w:val="clear" w:color="auto" w:fill="FDE9D9"/>
            <w:vAlign w:val="center"/>
          </w:tcPr>
          <w:p w14:paraId="5859545A" w14:textId="77777777" w:rsidR="00A6739D" w:rsidRDefault="00A6739D">
            <w:pPr>
              <w:snapToGrid w:val="0"/>
              <w:rPr>
                <w:sz w:val="16"/>
                <w:szCs w:val="16"/>
              </w:rPr>
            </w:pPr>
          </w:p>
        </w:tc>
        <w:tc>
          <w:tcPr>
            <w:tcW w:w="1984" w:type="dxa"/>
            <w:shd w:val="clear" w:color="auto" w:fill="FFFFFF"/>
            <w:vAlign w:val="center"/>
          </w:tcPr>
          <w:p w14:paraId="7605F6C8" w14:textId="77777777" w:rsidR="00A6739D" w:rsidRDefault="00A6739D">
            <w:pPr>
              <w:spacing w:line="276" w:lineRule="auto"/>
            </w:pPr>
            <w:r>
              <w:rPr>
                <w:rFonts w:ascii="Calibri" w:hAnsi="Calibri" w:cs="Calibri"/>
                <w:sz w:val="16"/>
                <w:szCs w:val="16"/>
              </w:rPr>
              <w:t>Gimnazjum</w:t>
            </w:r>
          </w:p>
        </w:tc>
        <w:tc>
          <w:tcPr>
            <w:tcW w:w="1843" w:type="dxa"/>
            <w:shd w:val="clear" w:color="auto" w:fill="FFFFFF"/>
            <w:vAlign w:val="center"/>
          </w:tcPr>
          <w:p w14:paraId="5DD93AAF" w14:textId="77777777" w:rsidR="00A6739D" w:rsidRDefault="00A6739D">
            <w:pPr>
              <w:spacing w:line="276" w:lineRule="auto"/>
            </w:pPr>
            <w:r>
              <w:rPr>
                <w:rFonts w:ascii="Calibri" w:hAnsi="Calibri" w:cs="Calibri"/>
                <w:sz w:val="16"/>
                <w:szCs w:val="16"/>
              </w:rPr>
              <w:t>2</w:t>
            </w:r>
          </w:p>
        </w:tc>
        <w:tc>
          <w:tcPr>
            <w:tcW w:w="1701" w:type="dxa"/>
            <w:shd w:val="clear" w:color="auto" w:fill="FFFFFF"/>
            <w:vAlign w:val="center"/>
          </w:tcPr>
          <w:p w14:paraId="71AD384B" w14:textId="77777777" w:rsidR="00A6739D" w:rsidRDefault="00A6739D">
            <w:pPr>
              <w:spacing w:line="276" w:lineRule="auto"/>
            </w:pPr>
            <w:r>
              <w:rPr>
                <w:rFonts w:ascii="Calibri" w:hAnsi="Calibri" w:cs="Calibri"/>
                <w:sz w:val="16"/>
                <w:szCs w:val="16"/>
              </w:rPr>
              <w:t>9</w:t>
            </w:r>
          </w:p>
        </w:tc>
        <w:tc>
          <w:tcPr>
            <w:tcW w:w="1134" w:type="dxa"/>
            <w:shd w:val="clear" w:color="auto" w:fill="FFFFFF"/>
            <w:vAlign w:val="center"/>
          </w:tcPr>
          <w:p w14:paraId="1D558498" w14:textId="77777777" w:rsidR="00A6739D" w:rsidRDefault="00A6739D">
            <w:pPr>
              <w:spacing w:line="276" w:lineRule="auto"/>
            </w:pPr>
            <w:r>
              <w:rPr>
                <w:rFonts w:ascii="Calibri" w:hAnsi="Calibri" w:cs="Calibri"/>
                <w:sz w:val="16"/>
                <w:szCs w:val="16"/>
              </w:rPr>
              <w:t>2</w:t>
            </w:r>
          </w:p>
        </w:tc>
        <w:tc>
          <w:tcPr>
            <w:tcW w:w="1559" w:type="dxa"/>
            <w:shd w:val="clear" w:color="auto" w:fill="FFFFFF"/>
            <w:vAlign w:val="center"/>
          </w:tcPr>
          <w:p w14:paraId="74CC6BB2" w14:textId="77777777" w:rsidR="00A6739D" w:rsidRDefault="00A6739D">
            <w:pPr>
              <w:spacing w:line="276" w:lineRule="auto"/>
            </w:pPr>
            <w:r>
              <w:rPr>
                <w:rFonts w:ascii="Calibri" w:hAnsi="Calibri" w:cs="Calibri"/>
                <w:sz w:val="16"/>
                <w:szCs w:val="16"/>
              </w:rPr>
              <w:t>13</w:t>
            </w:r>
          </w:p>
        </w:tc>
      </w:tr>
      <w:tr w:rsidR="00A6739D" w14:paraId="118A2AC5" w14:textId="77777777" w:rsidTr="00A406E0">
        <w:trPr>
          <w:trHeight w:val="340"/>
        </w:trPr>
        <w:tc>
          <w:tcPr>
            <w:tcW w:w="1418" w:type="dxa"/>
            <w:vMerge w:val="restart"/>
            <w:shd w:val="clear" w:color="auto" w:fill="FDE9D9"/>
            <w:vAlign w:val="center"/>
          </w:tcPr>
          <w:p w14:paraId="4DDE5528" w14:textId="77777777" w:rsidR="00A6739D" w:rsidRDefault="00A6739D">
            <w:pPr>
              <w:spacing w:line="276" w:lineRule="auto"/>
            </w:pPr>
            <w:r>
              <w:rPr>
                <w:rFonts w:ascii="Calibri" w:hAnsi="Calibri" w:cs="Calibri"/>
                <w:b/>
                <w:sz w:val="16"/>
                <w:szCs w:val="16"/>
              </w:rPr>
              <w:t>ZS Szczytniki</w:t>
            </w:r>
          </w:p>
        </w:tc>
        <w:tc>
          <w:tcPr>
            <w:tcW w:w="1984" w:type="dxa"/>
            <w:shd w:val="clear" w:color="auto" w:fill="FFFFFF"/>
            <w:vAlign w:val="center"/>
          </w:tcPr>
          <w:p w14:paraId="6575ACB5" w14:textId="77777777" w:rsidR="00A6739D" w:rsidRDefault="00A6739D">
            <w:pPr>
              <w:spacing w:line="276" w:lineRule="auto"/>
            </w:pPr>
            <w:r>
              <w:rPr>
                <w:rFonts w:ascii="Calibri" w:hAnsi="Calibri" w:cs="Calibri"/>
                <w:sz w:val="16"/>
                <w:szCs w:val="16"/>
              </w:rPr>
              <w:t>Szkoła podstawowa</w:t>
            </w:r>
          </w:p>
        </w:tc>
        <w:tc>
          <w:tcPr>
            <w:tcW w:w="1843" w:type="dxa"/>
            <w:shd w:val="clear" w:color="auto" w:fill="FFFFFF"/>
            <w:vAlign w:val="center"/>
          </w:tcPr>
          <w:p w14:paraId="6E6F790A" w14:textId="77777777" w:rsidR="00A6739D" w:rsidRDefault="00A6739D">
            <w:pPr>
              <w:spacing w:line="276" w:lineRule="auto"/>
            </w:pPr>
            <w:r>
              <w:rPr>
                <w:rFonts w:ascii="Calibri" w:hAnsi="Calibri" w:cs="Calibri"/>
                <w:sz w:val="16"/>
                <w:szCs w:val="16"/>
              </w:rPr>
              <w:t>23</w:t>
            </w:r>
          </w:p>
        </w:tc>
        <w:tc>
          <w:tcPr>
            <w:tcW w:w="1701" w:type="dxa"/>
            <w:shd w:val="clear" w:color="auto" w:fill="FFFFFF"/>
            <w:vAlign w:val="center"/>
          </w:tcPr>
          <w:p w14:paraId="458353F1" w14:textId="77777777" w:rsidR="00A6739D" w:rsidRDefault="00A6739D">
            <w:pPr>
              <w:spacing w:line="276" w:lineRule="auto"/>
            </w:pPr>
            <w:r>
              <w:rPr>
                <w:rFonts w:ascii="Calibri" w:hAnsi="Calibri" w:cs="Calibri"/>
                <w:sz w:val="16"/>
                <w:szCs w:val="16"/>
              </w:rPr>
              <w:t>11</w:t>
            </w:r>
          </w:p>
        </w:tc>
        <w:tc>
          <w:tcPr>
            <w:tcW w:w="1134" w:type="dxa"/>
            <w:shd w:val="clear" w:color="auto" w:fill="FFFFFF"/>
            <w:vAlign w:val="center"/>
          </w:tcPr>
          <w:p w14:paraId="5A382030" w14:textId="77777777" w:rsidR="00A6739D" w:rsidRDefault="00A6739D">
            <w:pPr>
              <w:spacing w:line="276" w:lineRule="auto"/>
            </w:pPr>
            <w:r>
              <w:rPr>
                <w:rFonts w:ascii="Calibri" w:hAnsi="Calibri" w:cs="Calibri"/>
                <w:sz w:val="16"/>
                <w:szCs w:val="16"/>
              </w:rPr>
              <w:t>1</w:t>
            </w:r>
          </w:p>
        </w:tc>
        <w:tc>
          <w:tcPr>
            <w:tcW w:w="1559" w:type="dxa"/>
            <w:shd w:val="clear" w:color="auto" w:fill="FFFFFF"/>
            <w:vAlign w:val="center"/>
          </w:tcPr>
          <w:p w14:paraId="3637B0E6" w14:textId="77777777" w:rsidR="00A6739D" w:rsidRDefault="00A6739D">
            <w:pPr>
              <w:spacing w:line="276" w:lineRule="auto"/>
            </w:pPr>
            <w:r>
              <w:rPr>
                <w:rFonts w:ascii="Calibri" w:hAnsi="Calibri" w:cs="Calibri"/>
                <w:sz w:val="16"/>
                <w:szCs w:val="16"/>
              </w:rPr>
              <w:t>35</w:t>
            </w:r>
          </w:p>
        </w:tc>
      </w:tr>
      <w:tr w:rsidR="00A6739D" w14:paraId="2AA56211" w14:textId="77777777" w:rsidTr="00A406E0">
        <w:trPr>
          <w:trHeight w:val="340"/>
        </w:trPr>
        <w:tc>
          <w:tcPr>
            <w:tcW w:w="1418" w:type="dxa"/>
            <w:vMerge/>
            <w:shd w:val="clear" w:color="auto" w:fill="FDE9D9"/>
            <w:vAlign w:val="center"/>
          </w:tcPr>
          <w:p w14:paraId="7C97786B" w14:textId="77777777" w:rsidR="00A6739D" w:rsidRDefault="00A6739D">
            <w:pPr>
              <w:snapToGrid w:val="0"/>
              <w:rPr>
                <w:sz w:val="16"/>
                <w:szCs w:val="16"/>
              </w:rPr>
            </w:pPr>
          </w:p>
        </w:tc>
        <w:tc>
          <w:tcPr>
            <w:tcW w:w="1984" w:type="dxa"/>
            <w:shd w:val="clear" w:color="auto" w:fill="FFFFFF"/>
            <w:vAlign w:val="center"/>
          </w:tcPr>
          <w:p w14:paraId="59F38B31" w14:textId="77777777" w:rsidR="00A6739D" w:rsidRDefault="00A6739D">
            <w:pPr>
              <w:spacing w:line="276" w:lineRule="auto"/>
            </w:pPr>
            <w:r>
              <w:rPr>
                <w:rFonts w:ascii="Calibri" w:hAnsi="Calibri" w:cs="Calibri"/>
                <w:sz w:val="16"/>
                <w:szCs w:val="16"/>
              </w:rPr>
              <w:t>Gimnazjum</w:t>
            </w:r>
          </w:p>
        </w:tc>
        <w:tc>
          <w:tcPr>
            <w:tcW w:w="1843" w:type="dxa"/>
            <w:shd w:val="clear" w:color="auto" w:fill="FFFFFF"/>
            <w:vAlign w:val="center"/>
          </w:tcPr>
          <w:p w14:paraId="6F2FCD69" w14:textId="77777777" w:rsidR="00A6739D" w:rsidRDefault="00A6739D">
            <w:pPr>
              <w:spacing w:line="276" w:lineRule="auto"/>
            </w:pPr>
            <w:r>
              <w:rPr>
                <w:rFonts w:ascii="Calibri" w:hAnsi="Calibri" w:cs="Calibri"/>
                <w:sz w:val="16"/>
                <w:szCs w:val="16"/>
              </w:rPr>
              <w:t>2</w:t>
            </w:r>
          </w:p>
        </w:tc>
        <w:tc>
          <w:tcPr>
            <w:tcW w:w="1701" w:type="dxa"/>
            <w:shd w:val="clear" w:color="auto" w:fill="FFFFFF"/>
            <w:vAlign w:val="center"/>
          </w:tcPr>
          <w:p w14:paraId="17E82397" w14:textId="77777777" w:rsidR="00A6739D" w:rsidRDefault="00A6739D">
            <w:pPr>
              <w:spacing w:line="276" w:lineRule="auto"/>
            </w:pPr>
            <w:r>
              <w:rPr>
                <w:rFonts w:ascii="Calibri" w:hAnsi="Calibri" w:cs="Calibri"/>
                <w:sz w:val="16"/>
                <w:szCs w:val="16"/>
              </w:rPr>
              <w:t>4</w:t>
            </w:r>
          </w:p>
        </w:tc>
        <w:tc>
          <w:tcPr>
            <w:tcW w:w="1134" w:type="dxa"/>
            <w:shd w:val="clear" w:color="auto" w:fill="FFFFFF"/>
            <w:vAlign w:val="center"/>
          </w:tcPr>
          <w:p w14:paraId="3FAA27CE" w14:textId="77777777" w:rsidR="00A6739D" w:rsidRDefault="00A6739D">
            <w:pPr>
              <w:spacing w:line="276" w:lineRule="auto"/>
            </w:pPr>
            <w:r>
              <w:rPr>
                <w:rFonts w:ascii="Calibri" w:hAnsi="Calibri" w:cs="Calibri"/>
                <w:sz w:val="16"/>
                <w:szCs w:val="16"/>
              </w:rPr>
              <w:t>1</w:t>
            </w:r>
          </w:p>
        </w:tc>
        <w:tc>
          <w:tcPr>
            <w:tcW w:w="1559" w:type="dxa"/>
            <w:shd w:val="clear" w:color="auto" w:fill="FFFFFF"/>
            <w:vAlign w:val="center"/>
          </w:tcPr>
          <w:p w14:paraId="7DC5DC67" w14:textId="77777777" w:rsidR="00A6739D" w:rsidRDefault="00A6739D">
            <w:pPr>
              <w:spacing w:line="276" w:lineRule="auto"/>
            </w:pPr>
            <w:r>
              <w:rPr>
                <w:rFonts w:ascii="Calibri" w:hAnsi="Calibri" w:cs="Calibri"/>
                <w:sz w:val="16"/>
                <w:szCs w:val="16"/>
              </w:rPr>
              <w:t>7</w:t>
            </w:r>
          </w:p>
        </w:tc>
      </w:tr>
    </w:tbl>
    <w:p w14:paraId="25AFE963" w14:textId="77777777" w:rsidR="00A6739D" w:rsidRDefault="00A6739D">
      <w:pPr>
        <w:spacing w:line="276" w:lineRule="auto"/>
        <w:rPr>
          <w:rFonts w:ascii="Calibri" w:hAnsi="Calibri" w:cs="Calibri"/>
          <w:sz w:val="22"/>
          <w:szCs w:val="22"/>
        </w:rPr>
      </w:pPr>
    </w:p>
    <w:p w14:paraId="6899522E" w14:textId="655B189A" w:rsidR="00A6739D" w:rsidRPr="00D036B2" w:rsidRDefault="00A6739D">
      <w:pPr>
        <w:spacing w:line="276" w:lineRule="auto"/>
        <w:jc w:val="left"/>
        <w:rPr>
          <w:sz w:val="22"/>
        </w:rPr>
      </w:pPr>
      <w:bookmarkStart w:id="44" w:name="_Toc529450784"/>
      <w:r w:rsidRPr="00D036B2">
        <w:rPr>
          <w:rFonts w:ascii="Calibri" w:hAnsi="Calibri" w:cs="Calibri"/>
          <w:b/>
          <w:bCs/>
          <w:sz w:val="20"/>
          <w:szCs w:val="22"/>
        </w:rPr>
        <w:t xml:space="preserve">Tabela </w:t>
      </w:r>
      <w:r w:rsidR="00007EF3" w:rsidRPr="00D036B2">
        <w:rPr>
          <w:rFonts w:cs="Calibri"/>
          <w:b/>
          <w:bCs/>
          <w:sz w:val="20"/>
          <w:szCs w:val="22"/>
        </w:rPr>
        <w:fldChar w:fldCharType="begin"/>
      </w:r>
      <w:r w:rsidRPr="00D036B2">
        <w:rPr>
          <w:rFonts w:cs="Calibri"/>
          <w:b/>
          <w:bCs/>
          <w:sz w:val="20"/>
          <w:szCs w:val="22"/>
        </w:rPr>
        <w:instrText xml:space="preserve"> SEQ "Tabela" \* ARABIC </w:instrText>
      </w:r>
      <w:r w:rsidR="00007EF3" w:rsidRPr="00D036B2">
        <w:rPr>
          <w:rFonts w:cs="Calibri"/>
          <w:b/>
          <w:bCs/>
          <w:sz w:val="20"/>
          <w:szCs w:val="22"/>
        </w:rPr>
        <w:fldChar w:fldCharType="separate"/>
      </w:r>
      <w:r w:rsidR="009C4D88">
        <w:rPr>
          <w:rFonts w:cs="Calibri"/>
          <w:b/>
          <w:bCs/>
          <w:noProof/>
          <w:sz w:val="20"/>
          <w:szCs w:val="22"/>
        </w:rPr>
        <w:t>27</w:t>
      </w:r>
      <w:r w:rsidR="00007EF3" w:rsidRPr="00D036B2">
        <w:rPr>
          <w:rFonts w:cs="Calibri"/>
          <w:b/>
          <w:bCs/>
          <w:sz w:val="20"/>
          <w:szCs w:val="22"/>
        </w:rPr>
        <w:fldChar w:fldCharType="end"/>
      </w:r>
      <w:r w:rsidRPr="00D036B2">
        <w:rPr>
          <w:rFonts w:ascii="Calibri" w:hAnsi="Calibri" w:cs="Calibri"/>
          <w:b/>
          <w:bCs/>
          <w:sz w:val="20"/>
          <w:szCs w:val="22"/>
        </w:rPr>
        <w:t>. Liczba uczniów uczestniczących w zajęciach pozalekcyjnych</w:t>
      </w:r>
      <w:bookmarkEnd w:id="44"/>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418"/>
        <w:gridCol w:w="1984"/>
        <w:gridCol w:w="2127"/>
        <w:gridCol w:w="1984"/>
        <w:gridCol w:w="2126"/>
      </w:tblGrid>
      <w:tr w:rsidR="00A6739D" w14:paraId="599F99FD" w14:textId="77777777" w:rsidTr="00A406E0">
        <w:trPr>
          <w:trHeight w:val="340"/>
        </w:trPr>
        <w:tc>
          <w:tcPr>
            <w:tcW w:w="3402" w:type="dxa"/>
            <w:gridSpan w:val="2"/>
            <w:shd w:val="clear" w:color="auto" w:fill="FDE9D9"/>
            <w:vAlign w:val="center"/>
          </w:tcPr>
          <w:p w14:paraId="5CF29908" w14:textId="77777777" w:rsidR="00A6739D" w:rsidRPr="008A5137" w:rsidRDefault="00A6739D">
            <w:pPr>
              <w:spacing w:line="276" w:lineRule="auto"/>
              <w:rPr>
                <w:sz w:val="20"/>
              </w:rPr>
            </w:pPr>
            <w:r w:rsidRPr="008A5137">
              <w:rPr>
                <w:rFonts w:ascii="Calibri" w:hAnsi="Calibri" w:cs="Calibri"/>
                <w:sz w:val="20"/>
              </w:rPr>
              <w:t>Szkoła</w:t>
            </w:r>
          </w:p>
        </w:tc>
        <w:tc>
          <w:tcPr>
            <w:tcW w:w="2127" w:type="dxa"/>
            <w:shd w:val="clear" w:color="auto" w:fill="FDE9D9"/>
            <w:vAlign w:val="center"/>
          </w:tcPr>
          <w:p w14:paraId="61E5BE71" w14:textId="77777777" w:rsidR="00A6739D" w:rsidRPr="008A5137" w:rsidRDefault="00A6739D">
            <w:pPr>
              <w:spacing w:line="276" w:lineRule="auto"/>
              <w:rPr>
                <w:sz w:val="20"/>
              </w:rPr>
            </w:pPr>
            <w:r w:rsidRPr="008A5137">
              <w:rPr>
                <w:rFonts w:ascii="Calibri" w:hAnsi="Calibri" w:cs="Calibri"/>
                <w:sz w:val="20"/>
              </w:rPr>
              <w:t>Zajęcia w świetlicy</w:t>
            </w:r>
          </w:p>
        </w:tc>
        <w:tc>
          <w:tcPr>
            <w:tcW w:w="1984" w:type="dxa"/>
            <w:shd w:val="clear" w:color="auto" w:fill="FDE9D9"/>
            <w:vAlign w:val="center"/>
          </w:tcPr>
          <w:p w14:paraId="45C7DC87" w14:textId="77777777" w:rsidR="00A6739D" w:rsidRPr="008A5137" w:rsidRDefault="00A6739D">
            <w:pPr>
              <w:spacing w:line="276" w:lineRule="auto"/>
              <w:rPr>
                <w:sz w:val="20"/>
              </w:rPr>
            </w:pPr>
            <w:r w:rsidRPr="008A5137">
              <w:rPr>
                <w:rFonts w:ascii="Calibri" w:hAnsi="Calibri" w:cs="Calibri"/>
                <w:sz w:val="20"/>
              </w:rPr>
              <w:t>Zajęcia sportowe</w:t>
            </w:r>
          </w:p>
        </w:tc>
        <w:tc>
          <w:tcPr>
            <w:tcW w:w="2126" w:type="dxa"/>
            <w:shd w:val="clear" w:color="auto" w:fill="FDE9D9"/>
            <w:vAlign w:val="center"/>
          </w:tcPr>
          <w:p w14:paraId="1F63FAF7" w14:textId="77777777" w:rsidR="00A6739D" w:rsidRPr="008A5137" w:rsidRDefault="00A6739D">
            <w:pPr>
              <w:spacing w:line="276" w:lineRule="auto"/>
              <w:rPr>
                <w:sz w:val="20"/>
              </w:rPr>
            </w:pPr>
            <w:r w:rsidRPr="008A5137">
              <w:rPr>
                <w:rFonts w:ascii="Calibri" w:hAnsi="Calibri" w:cs="Calibri"/>
                <w:sz w:val="20"/>
              </w:rPr>
              <w:t>Koła przedmiotowe</w:t>
            </w:r>
          </w:p>
        </w:tc>
      </w:tr>
      <w:tr w:rsidR="00A6739D" w14:paraId="4293A105" w14:textId="77777777" w:rsidTr="00A406E0">
        <w:trPr>
          <w:trHeight w:val="340"/>
        </w:trPr>
        <w:tc>
          <w:tcPr>
            <w:tcW w:w="1418" w:type="dxa"/>
            <w:vMerge w:val="restart"/>
            <w:shd w:val="clear" w:color="auto" w:fill="FDE9D9"/>
            <w:vAlign w:val="center"/>
          </w:tcPr>
          <w:p w14:paraId="5AE36AF5" w14:textId="77777777" w:rsidR="00A6739D" w:rsidRDefault="00A6739D">
            <w:pPr>
              <w:spacing w:line="276" w:lineRule="auto"/>
            </w:pPr>
            <w:r>
              <w:rPr>
                <w:rFonts w:ascii="Calibri" w:hAnsi="Calibri" w:cs="Calibri"/>
                <w:sz w:val="18"/>
                <w:szCs w:val="18"/>
              </w:rPr>
              <w:t>ZS Iwanowice</w:t>
            </w:r>
          </w:p>
        </w:tc>
        <w:tc>
          <w:tcPr>
            <w:tcW w:w="1984" w:type="dxa"/>
            <w:shd w:val="clear" w:color="auto" w:fill="FFFFFF"/>
            <w:vAlign w:val="center"/>
          </w:tcPr>
          <w:p w14:paraId="618B0FFE" w14:textId="77777777" w:rsidR="00A6739D" w:rsidRDefault="00A6739D">
            <w:pPr>
              <w:spacing w:line="276" w:lineRule="auto"/>
            </w:pPr>
            <w:r>
              <w:rPr>
                <w:rFonts w:ascii="Calibri" w:hAnsi="Calibri" w:cs="Calibri"/>
                <w:sz w:val="18"/>
                <w:szCs w:val="18"/>
              </w:rPr>
              <w:t>Szkoła podstawowa</w:t>
            </w:r>
          </w:p>
        </w:tc>
        <w:tc>
          <w:tcPr>
            <w:tcW w:w="2127" w:type="dxa"/>
            <w:shd w:val="clear" w:color="auto" w:fill="FFFFFF"/>
            <w:vAlign w:val="center"/>
          </w:tcPr>
          <w:p w14:paraId="2EF17F0E" w14:textId="77777777" w:rsidR="00A6739D" w:rsidRDefault="00A6739D">
            <w:pPr>
              <w:spacing w:line="276" w:lineRule="auto"/>
            </w:pPr>
            <w:r>
              <w:rPr>
                <w:rFonts w:ascii="Calibri" w:hAnsi="Calibri" w:cs="Calibri"/>
                <w:sz w:val="18"/>
                <w:szCs w:val="18"/>
              </w:rPr>
              <w:t>57</w:t>
            </w:r>
          </w:p>
        </w:tc>
        <w:tc>
          <w:tcPr>
            <w:tcW w:w="1984" w:type="dxa"/>
            <w:shd w:val="clear" w:color="auto" w:fill="FFFFFF"/>
            <w:vAlign w:val="center"/>
          </w:tcPr>
          <w:p w14:paraId="01A418A0" w14:textId="77777777" w:rsidR="00A6739D" w:rsidRDefault="00A6739D">
            <w:pPr>
              <w:spacing w:line="276" w:lineRule="auto"/>
            </w:pPr>
            <w:r>
              <w:rPr>
                <w:rFonts w:ascii="Calibri" w:hAnsi="Calibri" w:cs="Calibri"/>
                <w:sz w:val="18"/>
                <w:szCs w:val="18"/>
              </w:rPr>
              <w:t>48</w:t>
            </w:r>
          </w:p>
        </w:tc>
        <w:tc>
          <w:tcPr>
            <w:tcW w:w="2126" w:type="dxa"/>
            <w:shd w:val="clear" w:color="auto" w:fill="FFFFFF"/>
            <w:vAlign w:val="center"/>
          </w:tcPr>
          <w:p w14:paraId="0F51721E" w14:textId="77777777" w:rsidR="00A6739D" w:rsidRDefault="00A6739D">
            <w:pPr>
              <w:spacing w:line="276" w:lineRule="auto"/>
            </w:pPr>
            <w:r>
              <w:rPr>
                <w:rFonts w:ascii="Calibri" w:hAnsi="Calibri" w:cs="Calibri"/>
                <w:sz w:val="18"/>
                <w:szCs w:val="18"/>
              </w:rPr>
              <w:t>128</w:t>
            </w:r>
          </w:p>
        </w:tc>
      </w:tr>
      <w:tr w:rsidR="00A6739D" w14:paraId="0E3289A8" w14:textId="77777777" w:rsidTr="00A406E0">
        <w:trPr>
          <w:trHeight w:val="340"/>
        </w:trPr>
        <w:tc>
          <w:tcPr>
            <w:tcW w:w="1418" w:type="dxa"/>
            <w:vMerge/>
            <w:shd w:val="clear" w:color="auto" w:fill="FDE9D9"/>
            <w:vAlign w:val="center"/>
          </w:tcPr>
          <w:p w14:paraId="34952408" w14:textId="77777777" w:rsidR="00A6739D" w:rsidRDefault="00A6739D">
            <w:pPr>
              <w:snapToGrid w:val="0"/>
              <w:rPr>
                <w:sz w:val="18"/>
                <w:szCs w:val="18"/>
              </w:rPr>
            </w:pPr>
          </w:p>
        </w:tc>
        <w:tc>
          <w:tcPr>
            <w:tcW w:w="1984" w:type="dxa"/>
            <w:shd w:val="clear" w:color="auto" w:fill="FFFFFF"/>
            <w:vAlign w:val="center"/>
          </w:tcPr>
          <w:p w14:paraId="58941594" w14:textId="77777777" w:rsidR="00A6739D" w:rsidRDefault="00A6739D">
            <w:pPr>
              <w:spacing w:line="276" w:lineRule="auto"/>
            </w:pPr>
            <w:r>
              <w:rPr>
                <w:rFonts w:ascii="Calibri" w:hAnsi="Calibri" w:cs="Calibri"/>
                <w:sz w:val="18"/>
                <w:szCs w:val="18"/>
              </w:rPr>
              <w:t>Gimnazjum</w:t>
            </w:r>
          </w:p>
        </w:tc>
        <w:tc>
          <w:tcPr>
            <w:tcW w:w="2127" w:type="dxa"/>
            <w:shd w:val="clear" w:color="auto" w:fill="FFFFFF"/>
            <w:vAlign w:val="center"/>
          </w:tcPr>
          <w:p w14:paraId="440CC454" w14:textId="77777777" w:rsidR="00A6739D" w:rsidRDefault="00A6739D">
            <w:pPr>
              <w:spacing w:line="276" w:lineRule="auto"/>
            </w:pPr>
            <w:r>
              <w:rPr>
                <w:rFonts w:ascii="Calibri" w:hAnsi="Calibri" w:cs="Calibri"/>
                <w:sz w:val="18"/>
                <w:szCs w:val="18"/>
              </w:rPr>
              <w:t>2</w:t>
            </w:r>
          </w:p>
        </w:tc>
        <w:tc>
          <w:tcPr>
            <w:tcW w:w="1984" w:type="dxa"/>
            <w:shd w:val="clear" w:color="auto" w:fill="FFFFFF"/>
            <w:vAlign w:val="center"/>
          </w:tcPr>
          <w:p w14:paraId="38D4A421" w14:textId="77777777" w:rsidR="00A6739D" w:rsidRDefault="00A6739D">
            <w:pPr>
              <w:spacing w:line="276" w:lineRule="auto"/>
            </w:pPr>
            <w:r>
              <w:rPr>
                <w:rFonts w:ascii="Calibri" w:hAnsi="Calibri" w:cs="Calibri"/>
                <w:sz w:val="18"/>
                <w:szCs w:val="18"/>
              </w:rPr>
              <w:t>41</w:t>
            </w:r>
          </w:p>
        </w:tc>
        <w:tc>
          <w:tcPr>
            <w:tcW w:w="2126" w:type="dxa"/>
            <w:shd w:val="clear" w:color="auto" w:fill="FFFFFF"/>
            <w:vAlign w:val="center"/>
          </w:tcPr>
          <w:p w14:paraId="50A9691E" w14:textId="77777777" w:rsidR="00A6739D" w:rsidRDefault="00A6739D">
            <w:pPr>
              <w:spacing w:line="276" w:lineRule="auto"/>
            </w:pPr>
            <w:r>
              <w:rPr>
                <w:rFonts w:ascii="Calibri" w:hAnsi="Calibri" w:cs="Calibri"/>
                <w:sz w:val="18"/>
                <w:szCs w:val="18"/>
              </w:rPr>
              <w:t>65</w:t>
            </w:r>
          </w:p>
        </w:tc>
      </w:tr>
      <w:tr w:rsidR="00A6739D" w14:paraId="75FF3855" w14:textId="77777777" w:rsidTr="00A406E0">
        <w:trPr>
          <w:trHeight w:val="340"/>
        </w:trPr>
        <w:tc>
          <w:tcPr>
            <w:tcW w:w="1418" w:type="dxa"/>
            <w:vMerge w:val="restart"/>
            <w:shd w:val="clear" w:color="auto" w:fill="FDE9D9"/>
            <w:vAlign w:val="center"/>
          </w:tcPr>
          <w:p w14:paraId="43D798C5" w14:textId="77777777" w:rsidR="00A6739D" w:rsidRDefault="00A6739D">
            <w:pPr>
              <w:spacing w:line="276" w:lineRule="auto"/>
            </w:pPr>
            <w:r>
              <w:rPr>
                <w:rFonts w:ascii="Calibri" w:hAnsi="Calibri" w:cs="Calibri"/>
                <w:sz w:val="18"/>
                <w:szCs w:val="18"/>
              </w:rPr>
              <w:t>ZS Marchwacz</w:t>
            </w:r>
          </w:p>
        </w:tc>
        <w:tc>
          <w:tcPr>
            <w:tcW w:w="1984" w:type="dxa"/>
            <w:shd w:val="clear" w:color="auto" w:fill="FFFFFF"/>
            <w:vAlign w:val="center"/>
          </w:tcPr>
          <w:p w14:paraId="410C93E2" w14:textId="77777777" w:rsidR="00A6739D" w:rsidRDefault="00A6739D">
            <w:pPr>
              <w:spacing w:line="276" w:lineRule="auto"/>
            </w:pPr>
            <w:r>
              <w:rPr>
                <w:rFonts w:ascii="Calibri" w:hAnsi="Calibri" w:cs="Calibri"/>
                <w:sz w:val="18"/>
                <w:szCs w:val="18"/>
              </w:rPr>
              <w:t xml:space="preserve">Szkoła podstawowa </w:t>
            </w:r>
          </w:p>
        </w:tc>
        <w:tc>
          <w:tcPr>
            <w:tcW w:w="2127" w:type="dxa"/>
            <w:shd w:val="clear" w:color="auto" w:fill="FFFFFF"/>
            <w:vAlign w:val="center"/>
          </w:tcPr>
          <w:p w14:paraId="1A922889" w14:textId="77777777" w:rsidR="00A6739D" w:rsidRDefault="00A6739D">
            <w:pPr>
              <w:spacing w:line="276" w:lineRule="auto"/>
            </w:pPr>
            <w:r>
              <w:rPr>
                <w:rFonts w:ascii="Calibri" w:hAnsi="Calibri" w:cs="Calibri"/>
                <w:sz w:val="18"/>
                <w:szCs w:val="18"/>
              </w:rPr>
              <w:t>32</w:t>
            </w:r>
          </w:p>
        </w:tc>
        <w:tc>
          <w:tcPr>
            <w:tcW w:w="1984" w:type="dxa"/>
            <w:shd w:val="clear" w:color="auto" w:fill="FFFFFF"/>
            <w:vAlign w:val="center"/>
          </w:tcPr>
          <w:p w14:paraId="7429C4AB" w14:textId="77777777" w:rsidR="00A6739D" w:rsidRDefault="00A6739D">
            <w:pPr>
              <w:spacing w:line="276" w:lineRule="auto"/>
            </w:pPr>
            <w:r>
              <w:rPr>
                <w:rFonts w:ascii="Calibri" w:hAnsi="Calibri" w:cs="Calibri"/>
                <w:sz w:val="18"/>
                <w:szCs w:val="18"/>
              </w:rPr>
              <w:t>54</w:t>
            </w:r>
          </w:p>
        </w:tc>
        <w:tc>
          <w:tcPr>
            <w:tcW w:w="2126" w:type="dxa"/>
            <w:shd w:val="clear" w:color="auto" w:fill="FFFFFF"/>
            <w:vAlign w:val="center"/>
          </w:tcPr>
          <w:p w14:paraId="016AB71B" w14:textId="77777777" w:rsidR="00A6739D" w:rsidRDefault="00A6739D">
            <w:pPr>
              <w:spacing w:line="276" w:lineRule="auto"/>
            </w:pPr>
            <w:r>
              <w:rPr>
                <w:rFonts w:ascii="Calibri" w:hAnsi="Calibri" w:cs="Calibri"/>
                <w:sz w:val="18"/>
                <w:szCs w:val="18"/>
              </w:rPr>
              <w:t>54</w:t>
            </w:r>
          </w:p>
        </w:tc>
      </w:tr>
      <w:tr w:rsidR="00A6739D" w14:paraId="01AE1430" w14:textId="77777777" w:rsidTr="00A406E0">
        <w:trPr>
          <w:trHeight w:val="340"/>
        </w:trPr>
        <w:tc>
          <w:tcPr>
            <w:tcW w:w="1418" w:type="dxa"/>
            <w:vMerge/>
            <w:shd w:val="clear" w:color="auto" w:fill="FDE9D9"/>
            <w:vAlign w:val="center"/>
          </w:tcPr>
          <w:p w14:paraId="5B21178E" w14:textId="77777777" w:rsidR="00A6739D" w:rsidRDefault="00A6739D">
            <w:pPr>
              <w:snapToGrid w:val="0"/>
              <w:rPr>
                <w:sz w:val="18"/>
                <w:szCs w:val="18"/>
              </w:rPr>
            </w:pPr>
          </w:p>
        </w:tc>
        <w:tc>
          <w:tcPr>
            <w:tcW w:w="1984" w:type="dxa"/>
            <w:shd w:val="clear" w:color="auto" w:fill="FFFFFF"/>
            <w:vAlign w:val="center"/>
          </w:tcPr>
          <w:p w14:paraId="1F917F93" w14:textId="77777777" w:rsidR="00A6739D" w:rsidRDefault="00A6739D">
            <w:pPr>
              <w:spacing w:line="276" w:lineRule="auto"/>
            </w:pPr>
            <w:r>
              <w:rPr>
                <w:rFonts w:ascii="Calibri" w:hAnsi="Calibri" w:cs="Calibri"/>
                <w:sz w:val="18"/>
                <w:szCs w:val="18"/>
              </w:rPr>
              <w:t>Gimnazjum</w:t>
            </w:r>
          </w:p>
        </w:tc>
        <w:tc>
          <w:tcPr>
            <w:tcW w:w="2127" w:type="dxa"/>
            <w:shd w:val="clear" w:color="auto" w:fill="FFFFFF"/>
            <w:vAlign w:val="center"/>
          </w:tcPr>
          <w:p w14:paraId="2BD7EDD7" w14:textId="77777777" w:rsidR="00A6739D" w:rsidRDefault="00A6739D">
            <w:pPr>
              <w:spacing w:line="276" w:lineRule="auto"/>
            </w:pPr>
            <w:r>
              <w:rPr>
                <w:rFonts w:ascii="Calibri" w:hAnsi="Calibri" w:cs="Calibri"/>
                <w:sz w:val="18"/>
                <w:szCs w:val="18"/>
              </w:rPr>
              <w:t>-</w:t>
            </w:r>
          </w:p>
        </w:tc>
        <w:tc>
          <w:tcPr>
            <w:tcW w:w="1984" w:type="dxa"/>
            <w:shd w:val="clear" w:color="auto" w:fill="FFFFFF"/>
            <w:vAlign w:val="center"/>
          </w:tcPr>
          <w:p w14:paraId="15CC16DE" w14:textId="77777777" w:rsidR="00A6739D" w:rsidRDefault="00A6739D">
            <w:pPr>
              <w:spacing w:line="276" w:lineRule="auto"/>
            </w:pPr>
            <w:r>
              <w:rPr>
                <w:rFonts w:ascii="Calibri" w:hAnsi="Calibri" w:cs="Calibri"/>
                <w:sz w:val="18"/>
                <w:szCs w:val="18"/>
              </w:rPr>
              <w:t>14</w:t>
            </w:r>
          </w:p>
        </w:tc>
        <w:tc>
          <w:tcPr>
            <w:tcW w:w="2126" w:type="dxa"/>
            <w:shd w:val="clear" w:color="auto" w:fill="FFFFFF"/>
            <w:vAlign w:val="center"/>
          </w:tcPr>
          <w:p w14:paraId="5195FA3F" w14:textId="77777777" w:rsidR="00A6739D" w:rsidRDefault="00A6739D">
            <w:pPr>
              <w:spacing w:line="276" w:lineRule="auto"/>
            </w:pPr>
            <w:r>
              <w:rPr>
                <w:rFonts w:ascii="Calibri" w:hAnsi="Calibri" w:cs="Calibri"/>
                <w:sz w:val="18"/>
                <w:szCs w:val="18"/>
              </w:rPr>
              <w:t>14</w:t>
            </w:r>
          </w:p>
        </w:tc>
      </w:tr>
      <w:tr w:rsidR="00A6739D" w14:paraId="1713930E" w14:textId="77777777" w:rsidTr="00A406E0">
        <w:trPr>
          <w:trHeight w:val="340"/>
        </w:trPr>
        <w:tc>
          <w:tcPr>
            <w:tcW w:w="1418" w:type="dxa"/>
            <w:vMerge w:val="restart"/>
            <w:shd w:val="clear" w:color="auto" w:fill="FDE9D9"/>
            <w:vAlign w:val="center"/>
          </w:tcPr>
          <w:p w14:paraId="0E492BFD" w14:textId="77777777" w:rsidR="00A6739D" w:rsidRDefault="00A6739D">
            <w:pPr>
              <w:spacing w:line="276" w:lineRule="auto"/>
            </w:pPr>
            <w:r>
              <w:rPr>
                <w:rFonts w:ascii="Calibri" w:hAnsi="Calibri" w:cs="Calibri"/>
                <w:sz w:val="18"/>
                <w:szCs w:val="18"/>
              </w:rPr>
              <w:t>ZS Radliczyce</w:t>
            </w:r>
          </w:p>
        </w:tc>
        <w:tc>
          <w:tcPr>
            <w:tcW w:w="1984" w:type="dxa"/>
            <w:shd w:val="clear" w:color="auto" w:fill="FFFFFF"/>
            <w:vAlign w:val="center"/>
          </w:tcPr>
          <w:p w14:paraId="28294562" w14:textId="77777777" w:rsidR="00A6739D" w:rsidRDefault="00A6739D">
            <w:pPr>
              <w:spacing w:line="276" w:lineRule="auto"/>
            </w:pPr>
            <w:r>
              <w:rPr>
                <w:rFonts w:ascii="Calibri" w:hAnsi="Calibri" w:cs="Calibri"/>
                <w:sz w:val="18"/>
                <w:szCs w:val="18"/>
              </w:rPr>
              <w:t>Szkoła podstawowa</w:t>
            </w:r>
          </w:p>
        </w:tc>
        <w:tc>
          <w:tcPr>
            <w:tcW w:w="2127" w:type="dxa"/>
            <w:shd w:val="clear" w:color="auto" w:fill="FFFFFF"/>
            <w:vAlign w:val="center"/>
          </w:tcPr>
          <w:p w14:paraId="52577B1F" w14:textId="77777777" w:rsidR="00A6739D" w:rsidRDefault="00A6739D">
            <w:pPr>
              <w:spacing w:line="276" w:lineRule="auto"/>
            </w:pPr>
            <w:r>
              <w:rPr>
                <w:rFonts w:ascii="Calibri" w:hAnsi="Calibri" w:cs="Calibri"/>
                <w:sz w:val="18"/>
                <w:szCs w:val="18"/>
              </w:rPr>
              <w:t>47</w:t>
            </w:r>
          </w:p>
        </w:tc>
        <w:tc>
          <w:tcPr>
            <w:tcW w:w="1984" w:type="dxa"/>
            <w:shd w:val="clear" w:color="auto" w:fill="FFFFFF"/>
            <w:vAlign w:val="center"/>
          </w:tcPr>
          <w:p w14:paraId="011B28C9" w14:textId="77777777" w:rsidR="00A6739D" w:rsidRDefault="00A6739D">
            <w:pPr>
              <w:spacing w:line="276" w:lineRule="auto"/>
            </w:pPr>
            <w:r>
              <w:rPr>
                <w:rFonts w:ascii="Calibri" w:hAnsi="Calibri" w:cs="Calibri"/>
                <w:sz w:val="18"/>
                <w:szCs w:val="18"/>
              </w:rPr>
              <w:t>18</w:t>
            </w:r>
          </w:p>
        </w:tc>
        <w:tc>
          <w:tcPr>
            <w:tcW w:w="2126" w:type="dxa"/>
            <w:shd w:val="clear" w:color="auto" w:fill="FFFFFF"/>
            <w:vAlign w:val="center"/>
          </w:tcPr>
          <w:p w14:paraId="09F8564E" w14:textId="77777777" w:rsidR="00A6739D" w:rsidRDefault="00A6739D">
            <w:pPr>
              <w:spacing w:line="276" w:lineRule="auto"/>
            </w:pPr>
            <w:r>
              <w:rPr>
                <w:rFonts w:ascii="Calibri" w:hAnsi="Calibri" w:cs="Calibri"/>
                <w:sz w:val="18"/>
                <w:szCs w:val="18"/>
              </w:rPr>
              <w:t>77</w:t>
            </w:r>
          </w:p>
        </w:tc>
      </w:tr>
      <w:tr w:rsidR="00A6739D" w14:paraId="21F9ED2B" w14:textId="77777777" w:rsidTr="00A406E0">
        <w:trPr>
          <w:trHeight w:val="340"/>
        </w:trPr>
        <w:tc>
          <w:tcPr>
            <w:tcW w:w="1418" w:type="dxa"/>
            <w:vMerge/>
            <w:shd w:val="clear" w:color="auto" w:fill="FDE9D9"/>
            <w:vAlign w:val="center"/>
          </w:tcPr>
          <w:p w14:paraId="64FD3F36" w14:textId="77777777" w:rsidR="00A6739D" w:rsidRDefault="00A6739D">
            <w:pPr>
              <w:snapToGrid w:val="0"/>
              <w:rPr>
                <w:sz w:val="18"/>
                <w:szCs w:val="18"/>
              </w:rPr>
            </w:pPr>
          </w:p>
        </w:tc>
        <w:tc>
          <w:tcPr>
            <w:tcW w:w="1984" w:type="dxa"/>
            <w:shd w:val="clear" w:color="auto" w:fill="FFFFFF"/>
            <w:vAlign w:val="center"/>
          </w:tcPr>
          <w:p w14:paraId="626EE8DF" w14:textId="77777777" w:rsidR="00A6739D" w:rsidRDefault="00A6739D">
            <w:pPr>
              <w:spacing w:line="276" w:lineRule="auto"/>
            </w:pPr>
            <w:r>
              <w:rPr>
                <w:rFonts w:ascii="Calibri" w:hAnsi="Calibri" w:cs="Calibri"/>
                <w:sz w:val="18"/>
                <w:szCs w:val="18"/>
              </w:rPr>
              <w:t>Gimnazjum</w:t>
            </w:r>
          </w:p>
        </w:tc>
        <w:tc>
          <w:tcPr>
            <w:tcW w:w="2127" w:type="dxa"/>
            <w:shd w:val="clear" w:color="auto" w:fill="FFFFFF"/>
            <w:vAlign w:val="center"/>
          </w:tcPr>
          <w:p w14:paraId="53E8AAE5" w14:textId="77777777" w:rsidR="00A6739D" w:rsidRDefault="00A6739D">
            <w:pPr>
              <w:spacing w:line="276" w:lineRule="auto"/>
            </w:pPr>
            <w:r>
              <w:rPr>
                <w:rFonts w:ascii="Calibri" w:hAnsi="Calibri" w:cs="Calibri"/>
                <w:sz w:val="18"/>
                <w:szCs w:val="18"/>
              </w:rPr>
              <w:t>9</w:t>
            </w:r>
          </w:p>
        </w:tc>
        <w:tc>
          <w:tcPr>
            <w:tcW w:w="1984" w:type="dxa"/>
            <w:shd w:val="clear" w:color="auto" w:fill="FFFFFF"/>
            <w:vAlign w:val="center"/>
          </w:tcPr>
          <w:p w14:paraId="1FF10502" w14:textId="77777777" w:rsidR="00A6739D" w:rsidRDefault="00A6739D">
            <w:pPr>
              <w:spacing w:line="276" w:lineRule="auto"/>
            </w:pPr>
            <w:r>
              <w:rPr>
                <w:rFonts w:ascii="Calibri" w:hAnsi="Calibri" w:cs="Calibri"/>
                <w:sz w:val="18"/>
                <w:szCs w:val="18"/>
              </w:rPr>
              <w:t>10</w:t>
            </w:r>
          </w:p>
        </w:tc>
        <w:tc>
          <w:tcPr>
            <w:tcW w:w="2126" w:type="dxa"/>
            <w:shd w:val="clear" w:color="auto" w:fill="FFFFFF"/>
            <w:vAlign w:val="center"/>
          </w:tcPr>
          <w:p w14:paraId="7C59F431" w14:textId="77777777" w:rsidR="00A6739D" w:rsidRDefault="00A6739D">
            <w:pPr>
              <w:spacing w:line="276" w:lineRule="auto"/>
            </w:pPr>
            <w:r>
              <w:rPr>
                <w:rFonts w:ascii="Calibri" w:hAnsi="Calibri" w:cs="Calibri"/>
                <w:sz w:val="18"/>
                <w:szCs w:val="18"/>
              </w:rPr>
              <w:t>91</w:t>
            </w:r>
          </w:p>
        </w:tc>
      </w:tr>
      <w:tr w:rsidR="00A6739D" w14:paraId="68E1D87B" w14:textId="77777777" w:rsidTr="00A406E0">
        <w:trPr>
          <w:trHeight w:val="340"/>
        </w:trPr>
        <w:tc>
          <w:tcPr>
            <w:tcW w:w="1418" w:type="dxa"/>
            <w:vMerge w:val="restart"/>
            <w:shd w:val="clear" w:color="auto" w:fill="FDE9D9"/>
            <w:vAlign w:val="center"/>
          </w:tcPr>
          <w:p w14:paraId="0C0C5DB8" w14:textId="77777777" w:rsidR="00A6739D" w:rsidRDefault="00A6739D">
            <w:pPr>
              <w:spacing w:line="276" w:lineRule="auto"/>
            </w:pPr>
            <w:r>
              <w:rPr>
                <w:rFonts w:ascii="Calibri" w:hAnsi="Calibri" w:cs="Calibri"/>
                <w:sz w:val="18"/>
                <w:szCs w:val="18"/>
              </w:rPr>
              <w:t>ZS Staw</w:t>
            </w:r>
          </w:p>
        </w:tc>
        <w:tc>
          <w:tcPr>
            <w:tcW w:w="1984" w:type="dxa"/>
            <w:shd w:val="clear" w:color="auto" w:fill="FFFFFF"/>
            <w:vAlign w:val="center"/>
          </w:tcPr>
          <w:p w14:paraId="5174202D" w14:textId="77777777" w:rsidR="00A6739D" w:rsidRDefault="00A6739D">
            <w:pPr>
              <w:spacing w:line="276" w:lineRule="auto"/>
            </w:pPr>
            <w:r>
              <w:rPr>
                <w:rFonts w:ascii="Calibri" w:hAnsi="Calibri" w:cs="Calibri"/>
                <w:sz w:val="18"/>
                <w:szCs w:val="18"/>
              </w:rPr>
              <w:t>Szkoła podstawowa</w:t>
            </w:r>
          </w:p>
        </w:tc>
        <w:tc>
          <w:tcPr>
            <w:tcW w:w="2127" w:type="dxa"/>
            <w:shd w:val="clear" w:color="auto" w:fill="FFFFFF"/>
            <w:vAlign w:val="center"/>
          </w:tcPr>
          <w:p w14:paraId="6F03515C" w14:textId="77777777" w:rsidR="00A6739D" w:rsidRDefault="00A6739D">
            <w:pPr>
              <w:spacing w:line="276" w:lineRule="auto"/>
            </w:pPr>
            <w:r>
              <w:rPr>
                <w:rFonts w:ascii="Calibri" w:hAnsi="Calibri" w:cs="Calibri"/>
                <w:sz w:val="18"/>
                <w:szCs w:val="18"/>
              </w:rPr>
              <w:t>23</w:t>
            </w:r>
          </w:p>
        </w:tc>
        <w:tc>
          <w:tcPr>
            <w:tcW w:w="1984" w:type="dxa"/>
            <w:shd w:val="clear" w:color="auto" w:fill="FFFFFF"/>
            <w:vAlign w:val="center"/>
          </w:tcPr>
          <w:p w14:paraId="6D552FA7" w14:textId="77777777" w:rsidR="00A6739D" w:rsidRDefault="00A6739D">
            <w:pPr>
              <w:spacing w:line="276" w:lineRule="auto"/>
            </w:pPr>
            <w:r>
              <w:rPr>
                <w:rFonts w:ascii="Calibri" w:hAnsi="Calibri" w:cs="Calibri"/>
                <w:sz w:val="18"/>
                <w:szCs w:val="18"/>
              </w:rPr>
              <w:t>22</w:t>
            </w:r>
          </w:p>
        </w:tc>
        <w:tc>
          <w:tcPr>
            <w:tcW w:w="2126" w:type="dxa"/>
            <w:shd w:val="clear" w:color="auto" w:fill="FFFFFF"/>
            <w:vAlign w:val="center"/>
          </w:tcPr>
          <w:p w14:paraId="781215F9" w14:textId="77777777" w:rsidR="00A6739D" w:rsidRDefault="00A6739D">
            <w:pPr>
              <w:spacing w:line="276" w:lineRule="auto"/>
            </w:pPr>
            <w:r>
              <w:rPr>
                <w:rFonts w:ascii="Calibri" w:hAnsi="Calibri" w:cs="Calibri"/>
                <w:sz w:val="18"/>
                <w:szCs w:val="18"/>
              </w:rPr>
              <w:t>118</w:t>
            </w:r>
          </w:p>
        </w:tc>
      </w:tr>
      <w:tr w:rsidR="00A6739D" w14:paraId="743400C1" w14:textId="77777777" w:rsidTr="00A406E0">
        <w:trPr>
          <w:trHeight w:val="340"/>
        </w:trPr>
        <w:tc>
          <w:tcPr>
            <w:tcW w:w="1418" w:type="dxa"/>
            <w:vMerge/>
            <w:shd w:val="clear" w:color="auto" w:fill="FDE9D9"/>
            <w:vAlign w:val="center"/>
          </w:tcPr>
          <w:p w14:paraId="3B3ADD98" w14:textId="77777777" w:rsidR="00A6739D" w:rsidRDefault="00A6739D">
            <w:pPr>
              <w:snapToGrid w:val="0"/>
              <w:rPr>
                <w:sz w:val="18"/>
                <w:szCs w:val="18"/>
              </w:rPr>
            </w:pPr>
          </w:p>
        </w:tc>
        <w:tc>
          <w:tcPr>
            <w:tcW w:w="1984" w:type="dxa"/>
            <w:shd w:val="clear" w:color="auto" w:fill="FFFFFF"/>
            <w:vAlign w:val="center"/>
          </w:tcPr>
          <w:p w14:paraId="5C53F42C" w14:textId="77777777" w:rsidR="00A6739D" w:rsidRDefault="00A6739D">
            <w:pPr>
              <w:spacing w:line="276" w:lineRule="auto"/>
            </w:pPr>
            <w:r>
              <w:rPr>
                <w:rFonts w:ascii="Calibri" w:hAnsi="Calibri" w:cs="Calibri"/>
                <w:sz w:val="18"/>
                <w:szCs w:val="18"/>
              </w:rPr>
              <w:t>Gimnazjum</w:t>
            </w:r>
          </w:p>
        </w:tc>
        <w:tc>
          <w:tcPr>
            <w:tcW w:w="2127" w:type="dxa"/>
            <w:shd w:val="clear" w:color="auto" w:fill="FFFFFF"/>
            <w:vAlign w:val="center"/>
          </w:tcPr>
          <w:p w14:paraId="1BCB21AA" w14:textId="77777777" w:rsidR="00A6739D" w:rsidRDefault="00A6739D">
            <w:pPr>
              <w:spacing w:line="276" w:lineRule="auto"/>
            </w:pPr>
            <w:r>
              <w:rPr>
                <w:rFonts w:ascii="Calibri" w:hAnsi="Calibri" w:cs="Calibri"/>
                <w:sz w:val="18"/>
                <w:szCs w:val="18"/>
              </w:rPr>
              <w:t>2</w:t>
            </w:r>
          </w:p>
        </w:tc>
        <w:tc>
          <w:tcPr>
            <w:tcW w:w="1984" w:type="dxa"/>
            <w:shd w:val="clear" w:color="auto" w:fill="FFFFFF"/>
            <w:vAlign w:val="center"/>
          </w:tcPr>
          <w:p w14:paraId="5AD73CE4" w14:textId="77777777" w:rsidR="00A6739D" w:rsidRDefault="00A6739D">
            <w:pPr>
              <w:spacing w:line="276" w:lineRule="auto"/>
            </w:pPr>
            <w:r>
              <w:rPr>
                <w:rFonts w:ascii="Calibri" w:hAnsi="Calibri" w:cs="Calibri"/>
                <w:sz w:val="18"/>
                <w:szCs w:val="18"/>
              </w:rPr>
              <w:t>13</w:t>
            </w:r>
          </w:p>
        </w:tc>
        <w:tc>
          <w:tcPr>
            <w:tcW w:w="2126" w:type="dxa"/>
            <w:shd w:val="clear" w:color="auto" w:fill="FFFFFF"/>
            <w:vAlign w:val="center"/>
          </w:tcPr>
          <w:p w14:paraId="0E47D145" w14:textId="77777777" w:rsidR="00A6739D" w:rsidRDefault="00A6739D">
            <w:pPr>
              <w:spacing w:line="276" w:lineRule="auto"/>
            </w:pPr>
            <w:r>
              <w:rPr>
                <w:rFonts w:ascii="Calibri" w:hAnsi="Calibri" w:cs="Calibri"/>
                <w:sz w:val="18"/>
                <w:szCs w:val="18"/>
              </w:rPr>
              <w:t>23</w:t>
            </w:r>
          </w:p>
        </w:tc>
      </w:tr>
      <w:tr w:rsidR="00A6739D" w14:paraId="4D05B955" w14:textId="77777777" w:rsidTr="00A406E0">
        <w:trPr>
          <w:trHeight w:val="340"/>
        </w:trPr>
        <w:tc>
          <w:tcPr>
            <w:tcW w:w="1418" w:type="dxa"/>
            <w:vMerge w:val="restart"/>
            <w:shd w:val="clear" w:color="auto" w:fill="FDE9D9"/>
            <w:vAlign w:val="center"/>
          </w:tcPr>
          <w:p w14:paraId="0A0DF144" w14:textId="77777777" w:rsidR="00A6739D" w:rsidRDefault="00A6739D">
            <w:pPr>
              <w:spacing w:line="276" w:lineRule="auto"/>
            </w:pPr>
            <w:r>
              <w:rPr>
                <w:rFonts w:ascii="Calibri" w:hAnsi="Calibri" w:cs="Calibri"/>
                <w:sz w:val="18"/>
                <w:szCs w:val="18"/>
              </w:rPr>
              <w:t>ZS Szczytniki</w:t>
            </w:r>
          </w:p>
          <w:p w14:paraId="53ED68A3" w14:textId="77777777" w:rsidR="00A6739D" w:rsidRDefault="00A6739D">
            <w:pPr>
              <w:spacing w:line="276" w:lineRule="auto"/>
              <w:rPr>
                <w:rFonts w:ascii="Calibri" w:hAnsi="Calibri" w:cs="Calibri"/>
                <w:sz w:val="18"/>
                <w:szCs w:val="18"/>
              </w:rPr>
            </w:pPr>
          </w:p>
        </w:tc>
        <w:tc>
          <w:tcPr>
            <w:tcW w:w="1984" w:type="dxa"/>
            <w:shd w:val="clear" w:color="auto" w:fill="FFFFFF"/>
            <w:vAlign w:val="center"/>
          </w:tcPr>
          <w:p w14:paraId="55D41220" w14:textId="77777777" w:rsidR="00A6739D" w:rsidRDefault="00A6739D">
            <w:pPr>
              <w:spacing w:line="276" w:lineRule="auto"/>
            </w:pPr>
            <w:r>
              <w:rPr>
                <w:rFonts w:ascii="Calibri" w:hAnsi="Calibri" w:cs="Calibri"/>
                <w:sz w:val="18"/>
                <w:szCs w:val="18"/>
              </w:rPr>
              <w:t>Szkoła podstawowa</w:t>
            </w:r>
          </w:p>
        </w:tc>
        <w:tc>
          <w:tcPr>
            <w:tcW w:w="2127" w:type="dxa"/>
            <w:shd w:val="clear" w:color="auto" w:fill="FFFFFF"/>
            <w:vAlign w:val="center"/>
          </w:tcPr>
          <w:p w14:paraId="43C83875" w14:textId="77777777" w:rsidR="00A6739D" w:rsidRDefault="00A6739D">
            <w:pPr>
              <w:spacing w:line="276" w:lineRule="auto"/>
            </w:pPr>
            <w:r>
              <w:rPr>
                <w:rFonts w:ascii="Calibri" w:hAnsi="Calibri" w:cs="Calibri"/>
                <w:sz w:val="18"/>
                <w:szCs w:val="18"/>
              </w:rPr>
              <w:t>75</w:t>
            </w:r>
          </w:p>
        </w:tc>
        <w:tc>
          <w:tcPr>
            <w:tcW w:w="1984" w:type="dxa"/>
            <w:shd w:val="clear" w:color="auto" w:fill="FFFFFF"/>
            <w:vAlign w:val="center"/>
          </w:tcPr>
          <w:p w14:paraId="732AAA61" w14:textId="77777777" w:rsidR="00A6739D" w:rsidRDefault="00A6739D">
            <w:pPr>
              <w:spacing w:line="276" w:lineRule="auto"/>
            </w:pPr>
            <w:r>
              <w:rPr>
                <w:rFonts w:ascii="Calibri" w:hAnsi="Calibri" w:cs="Calibri"/>
                <w:sz w:val="18"/>
                <w:szCs w:val="18"/>
              </w:rPr>
              <w:t>10</w:t>
            </w:r>
          </w:p>
        </w:tc>
        <w:tc>
          <w:tcPr>
            <w:tcW w:w="2126" w:type="dxa"/>
            <w:shd w:val="clear" w:color="auto" w:fill="FFFFFF"/>
            <w:vAlign w:val="center"/>
          </w:tcPr>
          <w:p w14:paraId="46D74F30" w14:textId="77777777" w:rsidR="00A6739D" w:rsidRDefault="00A6739D">
            <w:pPr>
              <w:spacing w:line="276" w:lineRule="auto"/>
            </w:pPr>
            <w:r>
              <w:rPr>
                <w:rFonts w:ascii="Calibri" w:hAnsi="Calibri" w:cs="Calibri"/>
                <w:sz w:val="18"/>
                <w:szCs w:val="18"/>
              </w:rPr>
              <w:t>73</w:t>
            </w:r>
          </w:p>
        </w:tc>
      </w:tr>
      <w:tr w:rsidR="00A6739D" w14:paraId="01187D15" w14:textId="77777777" w:rsidTr="00A406E0">
        <w:trPr>
          <w:trHeight w:val="340"/>
        </w:trPr>
        <w:tc>
          <w:tcPr>
            <w:tcW w:w="1418" w:type="dxa"/>
            <w:vMerge/>
            <w:shd w:val="clear" w:color="auto" w:fill="FDE9D9"/>
            <w:vAlign w:val="center"/>
          </w:tcPr>
          <w:p w14:paraId="6FA3C3FF" w14:textId="77777777" w:rsidR="00A6739D" w:rsidRDefault="00A6739D">
            <w:pPr>
              <w:snapToGrid w:val="0"/>
              <w:rPr>
                <w:sz w:val="18"/>
                <w:szCs w:val="18"/>
              </w:rPr>
            </w:pPr>
          </w:p>
        </w:tc>
        <w:tc>
          <w:tcPr>
            <w:tcW w:w="1984" w:type="dxa"/>
            <w:shd w:val="clear" w:color="auto" w:fill="FFFFFF"/>
            <w:vAlign w:val="center"/>
          </w:tcPr>
          <w:p w14:paraId="78A310D5" w14:textId="77777777" w:rsidR="00A6739D" w:rsidRDefault="00A6739D">
            <w:pPr>
              <w:spacing w:line="276" w:lineRule="auto"/>
            </w:pPr>
            <w:r>
              <w:rPr>
                <w:rFonts w:ascii="Calibri" w:hAnsi="Calibri" w:cs="Calibri"/>
                <w:sz w:val="18"/>
                <w:szCs w:val="18"/>
              </w:rPr>
              <w:t>Gimnazjum</w:t>
            </w:r>
          </w:p>
        </w:tc>
        <w:tc>
          <w:tcPr>
            <w:tcW w:w="2127" w:type="dxa"/>
            <w:shd w:val="clear" w:color="auto" w:fill="FFFFFF"/>
            <w:vAlign w:val="center"/>
          </w:tcPr>
          <w:p w14:paraId="22C9BDAE" w14:textId="77777777" w:rsidR="00A6739D" w:rsidRDefault="00A6739D">
            <w:pPr>
              <w:spacing w:line="276" w:lineRule="auto"/>
            </w:pPr>
            <w:r>
              <w:rPr>
                <w:rFonts w:ascii="Calibri" w:hAnsi="Calibri" w:cs="Calibri"/>
                <w:sz w:val="18"/>
                <w:szCs w:val="18"/>
              </w:rPr>
              <w:t>8</w:t>
            </w:r>
          </w:p>
        </w:tc>
        <w:tc>
          <w:tcPr>
            <w:tcW w:w="1984" w:type="dxa"/>
            <w:shd w:val="clear" w:color="auto" w:fill="FFFFFF"/>
            <w:vAlign w:val="center"/>
          </w:tcPr>
          <w:p w14:paraId="307E9141" w14:textId="77777777" w:rsidR="00A6739D" w:rsidRDefault="00A6739D">
            <w:pPr>
              <w:spacing w:line="276" w:lineRule="auto"/>
            </w:pPr>
            <w:r>
              <w:rPr>
                <w:rFonts w:ascii="Calibri" w:hAnsi="Calibri" w:cs="Calibri"/>
                <w:sz w:val="18"/>
                <w:szCs w:val="18"/>
              </w:rPr>
              <w:t>15</w:t>
            </w:r>
          </w:p>
        </w:tc>
        <w:tc>
          <w:tcPr>
            <w:tcW w:w="2126" w:type="dxa"/>
            <w:shd w:val="clear" w:color="auto" w:fill="FFFFFF"/>
            <w:vAlign w:val="center"/>
          </w:tcPr>
          <w:p w14:paraId="02974AAD" w14:textId="77777777" w:rsidR="00A6739D" w:rsidRDefault="00A6739D">
            <w:pPr>
              <w:spacing w:line="276" w:lineRule="auto"/>
            </w:pPr>
            <w:r>
              <w:rPr>
                <w:rFonts w:ascii="Calibri" w:hAnsi="Calibri" w:cs="Calibri"/>
                <w:sz w:val="18"/>
                <w:szCs w:val="18"/>
              </w:rPr>
              <w:t>25</w:t>
            </w:r>
          </w:p>
        </w:tc>
      </w:tr>
    </w:tbl>
    <w:p w14:paraId="238344E2" w14:textId="77777777" w:rsidR="00A6739D" w:rsidRDefault="00A6739D">
      <w:pPr>
        <w:spacing w:line="276" w:lineRule="auto"/>
        <w:jc w:val="both"/>
        <w:rPr>
          <w:rFonts w:ascii="Calibri" w:hAnsi="Calibri" w:cs="Calibri"/>
          <w:sz w:val="10"/>
          <w:szCs w:val="10"/>
        </w:rPr>
      </w:pPr>
    </w:p>
    <w:p w14:paraId="7DF649B0" w14:textId="77777777" w:rsidR="007058AF" w:rsidRDefault="007058AF">
      <w:pPr>
        <w:spacing w:line="276" w:lineRule="auto"/>
        <w:jc w:val="both"/>
        <w:rPr>
          <w:rFonts w:ascii="Calibri" w:hAnsi="Calibri" w:cs="Calibri"/>
          <w:b/>
          <w:bCs/>
          <w:sz w:val="22"/>
          <w:szCs w:val="22"/>
        </w:rPr>
      </w:pPr>
    </w:p>
    <w:p w14:paraId="6C75EFD1" w14:textId="77777777" w:rsidR="00A6739D" w:rsidRPr="007058AF" w:rsidRDefault="00A6739D">
      <w:pPr>
        <w:spacing w:line="276" w:lineRule="auto"/>
        <w:jc w:val="both"/>
        <w:rPr>
          <w:sz w:val="22"/>
        </w:rPr>
      </w:pPr>
      <w:r w:rsidRPr="00A406E0">
        <w:rPr>
          <w:rFonts w:ascii="Calibri" w:hAnsi="Calibri" w:cs="Calibri"/>
          <w:b/>
          <w:bCs/>
          <w:sz w:val="22"/>
          <w:szCs w:val="22"/>
        </w:rPr>
        <w:t xml:space="preserve"> </w:t>
      </w:r>
      <w:r w:rsidR="00A406E0" w:rsidRPr="00A406E0">
        <w:rPr>
          <w:rFonts w:ascii="Calibri" w:hAnsi="Calibri" w:cs="Calibri"/>
          <w:b/>
          <w:bCs/>
          <w:sz w:val="22"/>
          <w:szCs w:val="22"/>
        </w:rPr>
        <w:t>9</w:t>
      </w:r>
      <w:r w:rsidR="007058AF" w:rsidRPr="00A406E0">
        <w:rPr>
          <w:rFonts w:ascii="Calibri" w:hAnsi="Calibri" w:cs="Calibri"/>
          <w:b/>
          <w:bCs/>
          <w:sz w:val="22"/>
          <w:szCs w:val="22"/>
        </w:rPr>
        <w:t xml:space="preserve">.3 </w:t>
      </w:r>
      <w:r w:rsidRPr="007058AF">
        <w:rPr>
          <w:rFonts w:ascii="Calibri" w:hAnsi="Calibri" w:cs="Calibri"/>
          <w:b/>
          <w:bCs/>
          <w:sz w:val="20"/>
          <w:szCs w:val="22"/>
        </w:rPr>
        <w:t xml:space="preserve">Zajęcia specjalistyczne </w:t>
      </w:r>
    </w:p>
    <w:p w14:paraId="037E055D" w14:textId="0B9884F4" w:rsidR="00A6739D" w:rsidRPr="007058AF" w:rsidRDefault="00A6739D">
      <w:pPr>
        <w:spacing w:line="276" w:lineRule="auto"/>
        <w:jc w:val="left"/>
        <w:rPr>
          <w:sz w:val="22"/>
        </w:rPr>
      </w:pPr>
      <w:bookmarkStart w:id="45" w:name="_Toc529450785"/>
      <w:r w:rsidRPr="007058AF">
        <w:rPr>
          <w:rFonts w:ascii="Calibri" w:hAnsi="Calibri" w:cs="Calibri"/>
          <w:b/>
          <w:bCs/>
          <w:sz w:val="20"/>
          <w:szCs w:val="22"/>
        </w:rPr>
        <w:t xml:space="preserve">Tabela </w:t>
      </w:r>
      <w:r w:rsidR="00007EF3" w:rsidRPr="007058AF">
        <w:rPr>
          <w:rFonts w:cs="Calibri"/>
          <w:b/>
          <w:bCs/>
          <w:sz w:val="20"/>
          <w:szCs w:val="22"/>
        </w:rPr>
        <w:fldChar w:fldCharType="begin"/>
      </w:r>
      <w:r w:rsidRPr="007058AF">
        <w:rPr>
          <w:rFonts w:cs="Calibri"/>
          <w:b/>
          <w:bCs/>
          <w:sz w:val="20"/>
          <w:szCs w:val="22"/>
        </w:rPr>
        <w:instrText xml:space="preserve"> SEQ "Tabela" \* ARABIC </w:instrText>
      </w:r>
      <w:r w:rsidR="00007EF3" w:rsidRPr="007058AF">
        <w:rPr>
          <w:rFonts w:cs="Calibri"/>
          <w:b/>
          <w:bCs/>
          <w:sz w:val="20"/>
          <w:szCs w:val="22"/>
        </w:rPr>
        <w:fldChar w:fldCharType="separate"/>
      </w:r>
      <w:r w:rsidR="009C4D88">
        <w:rPr>
          <w:rFonts w:cs="Calibri"/>
          <w:b/>
          <w:bCs/>
          <w:noProof/>
          <w:sz w:val="20"/>
          <w:szCs w:val="22"/>
        </w:rPr>
        <w:t>28</w:t>
      </w:r>
      <w:r w:rsidR="00007EF3" w:rsidRPr="007058AF">
        <w:rPr>
          <w:rFonts w:cs="Calibri"/>
          <w:b/>
          <w:bCs/>
          <w:sz w:val="20"/>
          <w:szCs w:val="22"/>
        </w:rPr>
        <w:fldChar w:fldCharType="end"/>
      </w:r>
      <w:r w:rsidRPr="007058AF">
        <w:rPr>
          <w:rFonts w:ascii="Calibri" w:hAnsi="Calibri" w:cs="Calibri"/>
          <w:b/>
          <w:bCs/>
          <w:sz w:val="20"/>
          <w:szCs w:val="22"/>
        </w:rPr>
        <w:t>. Liczba uczniów uczestniczących w zajęciach wyrównawczych, rewalidacyjnych i logopedycznych</w:t>
      </w:r>
      <w:bookmarkEnd w:id="45"/>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560"/>
        <w:gridCol w:w="1417"/>
        <w:gridCol w:w="1559"/>
        <w:gridCol w:w="1418"/>
        <w:gridCol w:w="1134"/>
        <w:gridCol w:w="1276"/>
        <w:gridCol w:w="1275"/>
      </w:tblGrid>
      <w:tr w:rsidR="00A6739D" w14:paraId="135CC106" w14:textId="77777777" w:rsidTr="00A406E0">
        <w:trPr>
          <w:cantSplit/>
          <w:trHeight w:hRule="exact" w:val="340"/>
        </w:trPr>
        <w:tc>
          <w:tcPr>
            <w:tcW w:w="2977" w:type="dxa"/>
            <w:gridSpan w:val="2"/>
            <w:shd w:val="clear" w:color="auto" w:fill="FDE9D9"/>
            <w:vAlign w:val="center"/>
          </w:tcPr>
          <w:p w14:paraId="14A06B92" w14:textId="77777777" w:rsidR="00A6739D" w:rsidRPr="007058AF" w:rsidRDefault="00A6739D">
            <w:pPr>
              <w:spacing w:line="276" w:lineRule="auto"/>
              <w:rPr>
                <w:sz w:val="22"/>
                <w:szCs w:val="22"/>
              </w:rPr>
            </w:pPr>
            <w:r w:rsidRPr="007058AF">
              <w:rPr>
                <w:rFonts w:ascii="Calibri" w:hAnsi="Calibri" w:cs="Calibri"/>
                <w:b/>
                <w:sz w:val="22"/>
                <w:szCs w:val="22"/>
                <w:lang w:eastAsia="en-US"/>
              </w:rPr>
              <w:t>Szkoła</w:t>
            </w:r>
          </w:p>
        </w:tc>
        <w:tc>
          <w:tcPr>
            <w:tcW w:w="1559" w:type="dxa"/>
            <w:shd w:val="clear" w:color="auto" w:fill="FDE9D9"/>
            <w:vAlign w:val="center"/>
          </w:tcPr>
          <w:p w14:paraId="694B8F03" w14:textId="77777777" w:rsidR="00A6739D" w:rsidRPr="00642369" w:rsidRDefault="00A6739D" w:rsidP="00642369">
            <w:pPr>
              <w:spacing w:line="276" w:lineRule="auto"/>
              <w:rPr>
                <w:sz w:val="18"/>
                <w:szCs w:val="22"/>
              </w:rPr>
            </w:pPr>
            <w:r w:rsidRPr="00642369">
              <w:rPr>
                <w:rFonts w:ascii="Calibri" w:hAnsi="Calibri" w:cs="Calibri"/>
                <w:b/>
                <w:sz w:val="18"/>
                <w:szCs w:val="22"/>
                <w:lang w:eastAsia="en-US"/>
              </w:rPr>
              <w:t>Zajęcia wyrównawcze</w:t>
            </w:r>
          </w:p>
        </w:tc>
        <w:tc>
          <w:tcPr>
            <w:tcW w:w="1418" w:type="dxa"/>
            <w:shd w:val="clear" w:color="auto" w:fill="FDE9D9"/>
            <w:vAlign w:val="center"/>
          </w:tcPr>
          <w:p w14:paraId="12BA512A" w14:textId="77777777" w:rsidR="00A6739D" w:rsidRPr="00642369" w:rsidRDefault="00A6739D" w:rsidP="00642369">
            <w:pPr>
              <w:spacing w:line="276" w:lineRule="auto"/>
              <w:rPr>
                <w:sz w:val="18"/>
                <w:szCs w:val="22"/>
              </w:rPr>
            </w:pPr>
            <w:r w:rsidRPr="00642369">
              <w:rPr>
                <w:rFonts w:ascii="Calibri" w:hAnsi="Calibri" w:cs="Calibri"/>
                <w:b/>
                <w:sz w:val="18"/>
                <w:szCs w:val="22"/>
                <w:lang w:eastAsia="en-US"/>
              </w:rPr>
              <w:t>Zajęcia rewalidacyjne</w:t>
            </w:r>
          </w:p>
        </w:tc>
        <w:tc>
          <w:tcPr>
            <w:tcW w:w="1134" w:type="dxa"/>
            <w:shd w:val="clear" w:color="auto" w:fill="FDE9D9"/>
            <w:vAlign w:val="center"/>
          </w:tcPr>
          <w:p w14:paraId="10C88164" w14:textId="77777777" w:rsidR="00A6739D" w:rsidRPr="00642369" w:rsidRDefault="00A6739D" w:rsidP="00642369">
            <w:pPr>
              <w:spacing w:line="276" w:lineRule="auto"/>
              <w:rPr>
                <w:sz w:val="18"/>
                <w:szCs w:val="22"/>
              </w:rPr>
            </w:pPr>
            <w:r w:rsidRPr="00642369">
              <w:rPr>
                <w:rFonts w:ascii="Calibri" w:hAnsi="Calibri" w:cs="Calibri"/>
                <w:b/>
                <w:sz w:val="18"/>
                <w:szCs w:val="22"/>
                <w:lang w:eastAsia="en-US"/>
              </w:rPr>
              <w:t>Logopedia</w:t>
            </w:r>
          </w:p>
        </w:tc>
        <w:tc>
          <w:tcPr>
            <w:tcW w:w="1276" w:type="dxa"/>
            <w:shd w:val="clear" w:color="auto" w:fill="FDE9D9"/>
            <w:vAlign w:val="center"/>
          </w:tcPr>
          <w:p w14:paraId="77189797" w14:textId="77777777" w:rsidR="00A6739D" w:rsidRPr="00642369" w:rsidRDefault="00A6739D" w:rsidP="00642369">
            <w:pPr>
              <w:spacing w:line="276" w:lineRule="auto"/>
              <w:rPr>
                <w:sz w:val="18"/>
                <w:szCs w:val="22"/>
              </w:rPr>
            </w:pPr>
            <w:r w:rsidRPr="00642369">
              <w:rPr>
                <w:rFonts w:ascii="Calibri" w:hAnsi="Calibri" w:cs="Calibri"/>
                <w:b/>
                <w:sz w:val="18"/>
                <w:szCs w:val="22"/>
                <w:lang w:eastAsia="en-US"/>
              </w:rPr>
              <w:t>Indywidualny tok nauki</w:t>
            </w:r>
          </w:p>
        </w:tc>
        <w:tc>
          <w:tcPr>
            <w:tcW w:w="1275" w:type="dxa"/>
            <w:shd w:val="clear" w:color="auto" w:fill="FDE9D9"/>
            <w:vAlign w:val="center"/>
          </w:tcPr>
          <w:p w14:paraId="057C79E4" w14:textId="77777777" w:rsidR="00A6739D" w:rsidRPr="00642369" w:rsidRDefault="00A6739D" w:rsidP="00642369">
            <w:pPr>
              <w:spacing w:line="276" w:lineRule="auto"/>
              <w:rPr>
                <w:sz w:val="18"/>
                <w:szCs w:val="22"/>
              </w:rPr>
            </w:pPr>
            <w:r w:rsidRPr="00642369">
              <w:rPr>
                <w:rFonts w:ascii="Calibri" w:hAnsi="Calibri" w:cs="Calibri"/>
                <w:b/>
                <w:sz w:val="18"/>
                <w:szCs w:val="22"/>
                <w:lang w:eastAsia="en-US"/>
              </w:rPr>
              <w:t>Nauczanie indywidualne</w:t>
            </w:r>
          </w:p>
        </w:tc>
      </w:tr>
      <w:tr w:rsidR="007058AF" w14:paraId="1D4871D0" w14:textId="77777777" w:rsidTr="00A406E0">
        <w:trPr>
          <w:cantSplit/>
          <w:trHeight w:hRule="exact" w:val="340"/>
        </w:trPr>
        <w:tc>
          <w:tcPr>
            <w:tcW w:w="1560" w:type="dxa"/>
            <w:vMerge w:val="restart"/>
            <w:shd w:val="clear" w:color="auto" w:fill="FDE9D9"/>
            <w:vAlign w:val="center"/>
          </w:tcPr>
          <w:p w14:paraId="6865C890" w14:textId="77777777" w:rsidR="00A6739D" w:rsidRPr="002D179A" w:rsidRDefault="00A6739D">
            <w:pPr>
              <w:spacing w:line="276" w:lineRule="auto"/>
              <w:rPr>
                <w:sz w:val="20"/>
              </w:rPr>
            </w:pPr>
            <w:r w:rsidRPr="002D179A">
              <w:rPr>
                <w:rFonts w:ascii="Calibri" w:hAnsi="Calibri" w:cs="Calibri"/>
                <w:b/>
                <w:sz w:val="20"/>
                <w:szCs w:val="22"/>
                <w:lang w:eastAsia="en-US"/>
              </w:rPr>
              <w:t>ZS Iwanowice</w:t>
            </w:r>
          </w:p>
        </w:tc>
        <w:tc>
          <w:tcPr>
            <w:tcW w:w="1417" w:type="dxa"/>
            <w:shd w:val="clear" w:color="auto" w:fill="FFFFFF"/>
            <w:vAlign w:val="center"/>
          </w:tcPr>
          <w:p w14:paraId="23CC1DCC" w14:textId="77777777" w:rsidR="00A6739D" w:rsidRDefault="00A6739D">
            <w:pPr>
              <w:spacing w:line="276" w:lineRule="auto"/>
            </w:pPr>
            <w:r>
              <w:rPr>
                <w:rFonts w:ascii="Calibri" w:hAnsi="Calibri" w:cs="Calibri"/>
                <w:sz w:val="20"/>
                <w:szCs w:val="20"/>
                <w:lang w:eastAsia="en-US"/>
              </w:rPr>
              <w:t>Szkoła podstawowa</w:t>
            </w:r>
          </w:p>
        </w:tc>
        <w:tc>
          <w:tcPr>
            <w:tcW w:w="1559" w:type="dxa"/>
            <w:shd w:val="clear" w:color="auto" w:fill="FFFFFF"/>
          </w:tcPr>
          <w:p w14:paraId="689FDAA5" w14:textId="77777777" w:rsidR="00A6739D" w:rsidRDefault="00A6739D">
            <w:pPr>
              <w:spacing w:line="276" w:lineRule="auto"/>
            </w:pPr>
            <w:r>
              <w:rPr>
                <w:rFonts w:ascii="Calibri" w:hAnsi="Calibri" w:cs="Calibri"/>
                <w:sz w:val="20"/>
                <w:szCs w:val="20"/>
                <w:lang w:eastAsia="en-US"/>
              </w:rPr>
              <w:t>27</w:t>
            </w:r>
          </w:p>
        </w:tc>
        <w:tc>
          <w:tcPr>
            <w:tcW w:w="1418" w:type="dxa"/>
            <w:shd w:val="clear" w:color="auto" w:fill="FFFFFF"/>
          </w:tcPr>
          <w:p w14:paraId="5793ED57" w14:textId="77777777" w:rsidR="00A6739D" w:rsidRDefault="00A6739D">
            <w:pPr>
              <w:spacing w:line="276" w:lineRule="auto"/>
            </w:pPr>
            <w:r>
              <w:rPr>
                <w:rFonts w:ascii="Calibri" w:hAnsi="Calibri" w:cs="Calibri"/>
                <w:sz w:val="20"/>
                <w:szCs w:val="20"/>
                <w:lang w:eastAsia="en-US"/>
              </w:rPr>
              <w:t>1</w:t>
            </w:r>
          </w:p>
        </w:tc>
        <w:tc>
          <w:tcPr>
            <w:tcW w:w="1134" w:type="dxa"/>
            <w:shd w:val="clear" w:color="auto" w:fill="FFFFFF"/>
          </w:tcPr>
          <w:p w14:paraId="6105170B" w14:textId="77777777" w:rsidR="00A6739D" w:rsidRDefault="00A6739D">
            <w:pPr>
              <w:spacing w:line="276" w:lineRule="auto"/>
            </w:pPr>
            <w:r>
              <w:rPr>
                <w:rFonts w:ascii="Calibri" w:hAnsi="Calibri" w:cs="Calibri"/>
                <w:sz w:val="20"/>
                <w:szCs w:val="20"/>
                <w:lang w:eastAsia="en-US"/>
              </w:rPr>
              <w:t>28</w:t>
            </w:r>
          </w:p>
        </w:tc>
        <w:tc>
          <w:tcPr>
            <w:tcW w:w="1276" w:type="dxa"/>
            <w:shd w:val="clear" w:color="auto" w:fill="FFFFFF"/>
          </w:tcPr>
          <w:p w14:paraId="1B51E52E"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2FD1C392" w14:textId="77777777" w:rsidR="00A6739D" w:rsidRDefault="00A6739D">
            <w:pPr>
              <w:spacing w:line="276" w:lineRule="auto"/>
            </w:pPr>
            <w:r>
              <w:rPr>
                <w:rFonts w:ascii="Calibri" w:hAnsi="Calibri" w:cs="Calibri"/>
                <w:sz w:val="20"/>
                <w:szCs w:val="20"/>
                <w:lang w:eastAsia="en-US"/>
              </w:rPr>
              <w:t>0</w:t>
            </w:r>
          </w:p>
        </w:tc>
      </w:tr>
      <w:tr w:rsidR="007058AF" w14:paraId="055CB621" w14:textId="77777777" w:rsidTr="00A406E0">
        <w:trPr>
          <w:cantSplit/>
          <w:trHeight w:hRule="exact" w:val="340"/>
        </w:trPr>
        <w:tc>
          <w:tcPr>
            <w:tcW w:w="1560" w:type="dxa"/>
            <w:vMerge/>
            <w:shd w:val="clear" w:color="auto" w:fill="FDE9D9"/>
            <w:vAlign w:val="center"/>
          </w:tcPr>
          <w:p w14:paraId="7F42EDC2" w14:textId="77777777" w:rsidR="00A6739D" w:rsidRPr="002D179A" w:rsidRDefault="00A6739D">
            <w:pPr>
              <w:snapToGrid w:val="0"/>
              <w:rPr>
                <w:sz w:val="20"/>
              </w:rPr>
            </w:pPr>
          </w:p>
        </w:tc>
        <w:tc>
          <w:tcPr>
            <w:tcW w:w="1417" w:type="dxa"/>
            <w:shd w:val="clear" w:color="auto" w:fill="FFFFFF"/>
            <w:vAlign w:val="center"/>
          </w:tcPr>
          <w:p w14:paraId="45A82A55" w14:textId="77777777" w:rsidR="00A6739D" w:rsidRDefault="00A6739D">
            <w:pPr>
              <w:spacing w:line="276" w:lineRule="auto"/>
            </w:pPr>
            <w:r>
              <w:rPr>
                <w:rFonts w:ascii="Calibri" w:hAnsi="Calibri" w:cs="Calibri"/>
                <w:sz w:val="20"/>
                <w:szCs w:val="20"/>
                <w:lang w:eastAsia="en-US"/>
              </w:rPr>
              <w:t>Gimnazjum</w:t>
            </w:r>
          </w:p>
        </w:tc>
        <w:tc>
          <w:tcPr>
            <w:tcW w:w="1559" w:type="dxa"/>
            <w:shd w:val="clear" w:color="auto" w:fill="FFFFFF"/>
          </w:tcPr>
          <w:p w14:paraId="5F6CC649" w14:textId="77777777" w:rsidR="00A6739D" w:rsidRDefault="00A6739D">
            <w:pPr>
              <w:spacing w:line="276" w:lineRule="auto"/>
            </w:pPr>
            <w:r>
              <w:rPr>
                <w:rFonts w:ascii="Calibri" w:hAnsi="Calibri" w:cs="Calibri"/>
                <w:sz w:val="20"/>
                <w:szCs w:val="20"/>
                <w:lang w:eastAsia="en-US"/>
              </w:rPr>
              <w:t>9</w:t>
            </w:r>
          </w:p>
        </w:tc>
        <w:tc>
          <w:tcPr>
            <w:tcW w:w="1418" w:type="dxa"/>
            <w:shd w:val="clear" w:color="auto" w:fill="FFFFFF"/>
          </w:tcPr>
          <w:p w14:paraId="6AFFBC54" w14:textId="77777777" w:rsidR="00A6739D" w:rsidRDefault="00A6739D">
            <w:pPr>
              <w:spacing w:line="276" w:lineRule="auto"/>
            </w:pPr>
            <w:r>
              <w:rPr>
                <w:rFonts w:ascii="Calibri" w:hAnsi="Calibri" w:cs="Calibri"/>
                <w:sz w:val="20"/>
                <w:szCs w:val="20"/>
                <w:lang w:eastAsia="en-US"/>
              </w:rPr>
              <w:t>0</w:t>
            </w:r>
          </w:p>
        </w:tc>
        <w:tc>
          <w:tcPr>
            <w:tcW w:w="1134" w:type="dxa"/>
            <w:shd w:val="clear" w:color="auto" w:fill="FFFFFF"/>
          </w:tcPr>
          <w:p w14:paraId="6FE8CC3D" w14:textId="77777777" w:rsidR="00A6739D" w:rsidRDefault="00A6739D">
            <w:pPr>
              <w:spacing w:line="276" w:lineRule="auto"/>
            </w:pPr>
            <w:r>
              <w:rPr>
                <w:rFonts w:ascii="Calibri" w:hAnsi="Calibri" w:cs="Calibri"/>
                <w:sz w:val="20"/>
                <w:szCs w:val="20"/>
                <w:lang w:eastAsia="en-US"/>
              </w:rPr>
              <w:t>0</w:t>
            </w:r>
          </w:p>
        </w:tc>
        <w:tc>
          <w:tcPr>
            <w:tcW w:w="1276" w:type="dxa"/>
            <w:shd w:val="clear" w:color="auto" w:fill="FFFFFF"/>
          </w:tcPr>
          <w:p w14:paraId="50F02563"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27D73017" w14:textId="77777777" w:rsidR="00A6739D" w:rsidRDefault="00A6739D">
            <w:pPr>
              <w:spacing w:line="276" w:lineRule="auto"/>
            </w:pPr>
            <w:r>
              <w:rPr>
                <w:rFonts w:ascii="Calibri" w:hAnsi="Calibri" w:cs="Calibri"/>
                <w:sz w:val="20"/>
                <w:szCs w:val="20"/>
                <w:lang w:eastAsia="en-US"/>
              </w:rPr>
              <w:t>1</w:t>
            </w:r>
          </w:p>
        </w:tc>
      </w:tr>
      <w:tr w:rsidR="007058AF" w14:paraId="4AC08945" w14:textId="77777777" w:rsidTr="00A406E0">
        <w:trPr>
          <w:cantSplit/>
          <w:trHeight w:hRule="exact" w:val="340"/>
        </w:trPr>
        <w:tc>
          <w:tcPr>
            <w:tcW w:w="1560" w:type="dxa"/>
            <w:vMerge w:val="restart"/>
            <w:shd w:val="clear" w:color="auto" w:fill="FDE9D9"/>
            <w:vAlign w:val="center"/>
          </w:tcPr>
          <w:p w14:paraId="50C3C650" w14:textId="77777777" w:rsidR="00A6739D" w:rsidRPr="002D179A" w:rsidRDefault="00A6739D">
            <w:pPr>
              <w:spacing w:line="276" w:lineRule="auto"/>
              <w:rPr>
                <w:sz w:val="20"/>
              </w:rPr>
            </w:pPr>
            <w:r w:rsidRPr="002D179A">
              <w:rPr>
                <w:rFonts w:ascii="Calibri" w:hAnsi="Calibri" w:cs="Calibri"/>
                <w:b/>
                <w:sz w:val="20"/>
                <w:szCs w:val="22"/>
                <w:lang w:eastAsia="en-US"/>
              </w:rPr>
              <w:t>ZS Marchwacz</w:t>
            </w:r>
          </w:p>
        </w:tc>
        <w:tc>
          <w:tcPr>
            <w:tcW w:w="1417" w:type="dxa"/>
            <w:shd w:val="clear" w:color="auto" w:fill="FFFFFF"/>
            <w:vAlign w:val="center"/>
          </w:tcPr>
          <w:p w14:paraId="019BB8FE" w14:textId="77777777" w:rsidR="00A6739D" w:rsidRDefault="00A6739D">
            <w:pPr>
              <w:spacing w:line="276" w:lineRule="auto"/>
            </w:pPr>
            <w:r>
              <w:rPr>
                <w:rFonts w:ascii="Calibri" w:hAnsi="Calibri" w:cs="Calibri"/>
                <w:sz w:val="20"/>
                <w:szCs w:val="20"/>
                <w:lang w:eastAsia="en-US"/>
              </w:rPr>
              <w:t>Szkoła podstawowa</w:t>
            </w:r>
          </w:p>
        </w:tc>
        <w:tc>
          <w:tcPr>
            <w:tcW w:w="1559" w:type="dxa"/>
            <w:shd w:val="clear" w:color="auto" w:fill="FFFFFF"/>
          </w:tcPr>
          <w:p w14:paraId="4E149827" w14:textId="77777777" w:rsidR="00A6739D" w:rsidRDefault="00A6739D">
            <w:pPr>
              <w:spacing w:line="276" w:lineRule="auto"/>
            </w:pPr>
            <w:r>
              <w:rPr>
                <w:rFonts w:ascii="Calibri" w:hAnsi="Calibri" w:cs="Calibri"/>
                <w:sz w:val="20"/>
                <w:szCs w:val="20"/>
                <w:lang w:eastAsia="en-US"/>
              </w:rPr>
              <w:t>7</w:t>
            </w:r>
          </w:p>
        </w:tc>
        <w:tc>
          <w:tcPr>
            <w:tcW w:w="1418" w:type="dxa"/>
            <w:shd w:val="clear" w:color="auto" w:fill="FFFFFF"/>
          </w:tcPr>
          <w:p w14:paraId="071DECA2" w14:textId="77777777" w:rsidR="00A6739D" w:rsidRDefault="00A6739D">
            <w:pPr>
              <w:spacing w:line="276" w:lineRule="auto"/>
            </w:pPr>
            <w:r>
              <w:rPr>
                <w:rFonts w:ascii="Calibri" w:hAnsi="Calibri" w:cs="Calibri"/>
                <w:sz w:val="20"/>
                <w:szCs w:val="20"/>
                <w:lang w:eastAsia="en-US"/>
              </w:rPr>
              <w:t>3</w:t>
            </w:r>
          </w:p>
        </w:tc>
        <w:tc>
          <w:tcPr>
            <w:tcW w:w="1134" w:type="dxa"/>
            <w:shd w:val="clear" w:color="auto" w:fill="FFFFFF"/>
          </w:tcPr>
          <w:p w14:paraId="220BC757" w14:textId="77777777" w:rsidR="00A6739D" w:rsidRDefault="00A6739D">
            <w:pPr>
              <w:spacing w:line="276" w:lineRule="auto"/>
            </w:pPr>
            <w:r>
              <w:rPr>
                <w:rFonts w:ascii="Calibri" w:hAnsi="Calibri" w:cs="Calibri"/>
                <w:sz w:val="20"/>
                <w:szCs w:val="20"/>
                <w:lang w:eastAsia="en-US"/>
              </w:rPr>
              <w:t>7</w:t>
            </w:r>
          </w:p>
        </w:tc>
        <w:tc>
          <w:tcPr>
            <w:tcW w:w="1276" w:type="dxa"/>
            <w:shd w:val="clear" w:color="auto" w:fill="FFFFFF"/>
          </w:tcPr>
          <w:p w14:paraId="38EB08D5"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2BBE9E02" w14:textId="77777777" w:rsidR="00A6739D" w:rsidRDefault="00A6739D">
            <w:pPr>
              <w:spacing w:line="276" w:lineRule="auto"/>
            </w:pPr>
            <w:r>
              <w:rPr>
                <w:rFonts w:ascii="Calibri" w:hAnsi="Calibri" w:cs="Calibri"/>
                <w:sz w:val="20"/>
                <w:szCs w:val="20"/>
                <w:lang w:eastAsia="en-US"/>
              </w:rPr>
              <w:t>1</w:t>
            </w:r>
          </w:p>
        </w:tc>
      </w:tr>
      <w:tr w:rsidR="007058AF" w14:paraId="01BBD84C" w14:textId="77777777" w:rsidTr="00A406E0">
        <w:trPr>
          <w:cantSplit/>
          <w:trHeight w:hRule="exact" w:val="340"/>
        </w:trPr>
        <w:tc>
          <w:tcPr>
            <w:tcW w:w="1560" w:type="dxa"/>
            <w:vMerge/>
            <w:shd w:val="clear" w:color="auto" w:fill="FDE9D9"/>
            <w:vAlign w:val="center"/>
          </w:tcPr>
          <w:p w14:paraId="575EEE09" w14:textId="77777777" w:rsidR="00A6739D" w:rsidRPr="002D179A" w:rsidRDefault="00A6739D">
            <w:pPr>
              <w:snapToGrid w:val="0"/>
              <w:rPr>
                <w:sz w:val="20"/>
              </w:rPr>
            </w:pPr>
          </w:p>
        </w:tc>
        <w:tc>
          <w:tcPr>
            <w:tcW w:w="1417" w:type="dxa"/>
            <w:shd w:val="clear" w:color="auto" w:fill="FFFFFF"/>
            <w:vAlign w:val="center"/>
          </w:tcPr>
          <w:p w14:paraId="6FDEC488" w14:textId="77777777" w:rsidR="00A6739D" w:rsidRDefault="00A6739D">
            <w:pPr>
              <w:spacing w:line="276" w:lineRule="auto"/>
            </w:pPr>
            <w:r>
              <w:rPr>
                <w:rFonts w:ascii="Calibri" w:hAnsi="Calibri" w:cs="Calibri"/>
                <w:sz w:val="20"/>
                <w:szCs w:val="20"/>
                <w:lang w:eastAsia="en-US"/>
              </w:rPr>
              <w:t>Gimnazjum</w:t>
            </w:r>
          </w:p>
        </w:tc>
        <w:tc>
          <w:tcPr>
            <w:tcW w:w="1559" w:type="dxa"/>
            <w:shd w:val="clear" w:color="auto" w:fill="FFFFFF"/>
          </w:tcPr>
          <w:p w14:paraId="50267983" w14:textId="77777777" w:rsidR="00A6739D" w:rsidRDefault="00A6739D">
            <w:pPr>
              <w:spacing w:line="276" w:lineRule="auto"/>
            </w:pPr>
            <w:r>
              <w:rPr>
                <w:rFonts w:ascii="Calibri" w:hAnsi="Calibri" w:cs="Calibri"/>
                <w:sz w:val="20"/>
                <w:szCs w:val="20"/>
                <w:lang w:eastAsia="en-US"/>
              </w:rPr>
              <w:t>6</w:t>
            </w:r>
          </w:p>
        </w:tc>
        <w:tc>
          <w:tcPr>
            <w:tcW w:w="1418" w:type="dxa"/>
            <w:shd w:val="clear" w:color="auto" w:fill="FFFFFF"/>
          </w:tcPr>
          <w:p w14:paraId="6F1063D7" w14:textId="77777777" w:rsidR="00A6739D" w:rsidRDefault="00A6739D">
            <w:pPr>
              <w:spacing w:line="276" w:lineRule="auto"/>
            </w:pPr>
            <w:r>
              <w:rPr>
                <w:rFonts w:ascii="Calibri" w:hAnsi="Calibri" w:cs="Calibri"/>
                <w:sz w:val="20"/>
                <w:szCs w:val="20"/>
                <w:lang w:eastAsia="en-US"/>
              </w:rPr>
              <w:t>0</w:t>
            </w:r>
          </w:p>
        </w:tc>
        <w:tc>
          <w:tcPr>
            <w:tcW w:w="1134" w:type="dxa"/>
            <w:shd w:val="clear" w:color="auto" w:fill="FFFFFF"/>
          </w:tcPr>
          <w:p w14:paraId="62D3135C" w14:textId="77777777" w:rsidR="00A6739D" w:rsidRDefault="00A6739D">
            <w:pPr>
              <w:spacing w:line="276" w:lineRule="auto"/>
            </w:pPr>
            <w:r>
              <w:rPr>
                <w:rFonts w:ascii="Calibri" w:hAnsi="Calibri" w:cs="Calibri"/>
                <w:sz w:val="20"/>
                <w:szCs w:val="20"/>
                <w:lang w:eastAsia="en-US"/>
              </w:rPr>
              <w:t>0</w:t>
            </w:r>
          </w:p>
        </w:tc>
        <w:tc>
          <w:tcPr>
            <w:tcW w:w="1276" w:type="dxa"/>
            <w:shd w:val="clear" w:color="auto" w:fill="FFFFFF"/>
          </w:tcPr>
          <w:p w14:paraId="569A8BC2"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01F07B6E" w14:textId="77777777" w:rsidR="00A6739D" w:rsidRDefault="00A6739D">
            <w:pPr>
              <w:spacing w:line="276" w:lineRule="auto"/>
            </w:pPr>
            <w:r>
              <w:rPr>
                <w:rFonts w:ascii="Calibri" w:hAnsi="Calibri" w:cs="Calibri"/>
                <w:sz w:val="20"/>
                <w:szCs w:val="20"/>
                <w:lang w:eastAsia="en-US"/>
              </w:rPr>
              <w:t>0</w:t>
            </w:r>
          </w:p>
        </w:tc>
      </w:tr>
      <w:tr w:rsidR="007058AF" w14:paraId="14AC844E" w14:textId="77777777" w:rsidTr="00A406E0">
        <w:trPr>
          <w:cantSplit/>
          <w:trHeight w:hRule="exact" w:val="340"/>
        </w:trPr>
        <w:tc>
          <w:tcPr>
            <w:tcW w:w="1560" w:type="dxa"/>
            <w:vMerge w:val="restart"/>
            <w:shd w:val="clear" w:color="auto" w:fill="FDE9D9"/>
            <w:vAlign w:val="center"/>
          </w:tcPr>
          <w:p w14:paraId="1E658AF8" w14:textId="77777777" w:rsidR="00A6739D" w:rsidRPr="002D179A" w:rsidRDefault="00A6739D">
            <w:pPr>
              <w:spacing w:line="276" w:lineRule="auto"/>
              <w:rPr>
                <w:sz w:val="20"/>
              </w:rPr>
            </w:pPr>
            <w:r w:rsidRPr="002D179A">
              <w:rPr>
                <w:rFonts w:ascii="Calibri" w:hAnsi="Calibri" w:cs="Calibri"/>
                <w:b/>
                <w:sz w:val="20"/>
                <w:szCs w:val="22"/>
                <w:lang w:eastAsia="en-US"/>
              </w:rPr>
              <w:t>ZS Radliczyce</w:t>
            </w:r>
          </w:p>
        </w:tc>
        <w:tc>
          <w:tcPr>
            <w:tcW w:w="1417" w:type="dxa"/>
            <w:shd w:val="clear" w:color="auto" w:fill="FFFFFF"/>
            <w:vAlign w:val="center"/>
          </w:tcPr>
          <w:p w14:paraId="38910EC7" w14:textId="77777777" w:rsidR="00A6739D" w:rsidRDefault="00A6739D">
            <w:pPr>
              <w:spacing w:line="276" w:lineRule="auto"/>
            </w:pPr>
            <w:r>
              <w:rPr>
                <w:rFonts w:ascii="Calibri" w:hAnsi="Calibri" w:cs="Calibri"/>
                <w:sz w:val="20"/>
                <w:szCs w:val="20"/>
                <w:lang w:eastAsia="en-US"/>
              </w:rPr>
              <w:t>Szkoła podstawowa</w:t>
            </w:r>
          </w:p>
        </w:tc>
        <w:tc>
          <w:tcPr>
            <w:tcW w:w="1559" w:type="dxa"/>
            <w:shd w:val="clear" w:color="auto" w:fill="FFFFFF"/>
          </w:tcPr>
          <w:p w14:paraId="2FF0AD74" w14:textId="77777777" w:rsidR="00A6739D" w:rsidRDefault="00A6739D">
            <w:pPr>
              <w:spacing w:line="276" w:lineRule="auto"/>
            </w:pPr>
            <w:r>
              <w:rPr>
                <w:rFonts w:ascii="Calibri" w:hAnsi="Calibri" w:cs="Calibri"/>
                <w:sz w:val="20"/>
                <w:szCs w:val="20"/>
                <w:lang w:eastAsia="en-US"/>
              </w:rPr>
              <w:t>9</w:t>
            </w:r>
          </w:p>
        </w:tc>
        <w:tc>
          <w:tcPr>
            <w:tcW w:w="1418" w:type="dxa"/>
            <w:shd w:val="clear" w:color="auto" w:fill="FFFFFF"/>
          </w:tcPr>
          <w:p w14:paraId="3F3B07B8" w14:textId="77777777" w:rsidR="00A6739D" w:rsidRDefault="00A6739D">
            <w:pPr>
              <w:spacing w:line="276" w:lineRule="auto"/>
            </w:pPr>
            <w:r>
              <w:rPr>
                <w:rFonts w:ascii="Calibri" w:hAnsi="Calibri" w:cs="Calibri"/>
                <w:sz w:val="20"/>
                <w:szCs w:val="20"/>
                <w:lang w:eastAsia="en-US"/>
              </w:rPr>
              <w:t>1</w:t>
            </w:r>
          </w:p>
        </w:tc>
        <w:tc>
          <w:tcPr>
            <w:tcW w:w="1134" w:type="dxa"/>
            <w:shd w:val="clear" w:color="auto" w:fill="FFFFFF"/>
          </w:tcPr>
          <w:p w14:paraId="56A3E9BF" w14:textId="77777777" w:rsidR="00A6739D" w:rsidRDefault="00A6739D">
            <w:pPr>
              <w:spacing w:line="276" w:lineRule="auto"/>
            </w:pPr>
            <w:r>
              <w:rPr>
                <w:rFonts w:ascii="Calibri" w:hAnsi="Calibri" w:cs="Calibri"/>
                <w:sz w:val="20"/>
                <w:szCs w:val="20"/>
                <w:lang w:eastAsia="en-US"/>
              </w:rPr>
              <w:t>14</w:t>
            </w:r>
          </w:p>
        </w:tc>
        <w:tc>
          <w:tcPr>
            <w:tcW w:w="1276" w:type="dxa"/>
            <w:shd w:val="clear" w:color="auto" w:fill="FFFFFF"/>
          </w:tcPr>
          <w:p w14:paraId="694B1E4C"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01D6489E" w14:textId="77777777" w:rsidR="00A6739D" w:rsidRDefault="00A6739D">
            <w:pPr>
              <w:spacing w:line="276" w:lineRule="auto"/>
            </w:pPr>
            <w:r>
              <w:rPr>
                <w:rFonts w:ascii="Calibri" w:hAnsi="Calibri" w:cs="Calibri"/>
                <w:sz w:val="20"/>
                <w:szCs w:val="20"/>
                <w:lang w:eastAsia="en-US"/>
              </w:rPr>
              <w:t>0</w:t>
            </w:r>
          </w:p>
        </w:tc>
      </w:tr>
      <w:tr w:rsidR="007058AF" w14:paraId="03A9870E" w14:textId="77777777" w:rsidTr="00A406E0">
        <w:trPr>
          <w:cantSplit/>
          <w:trHeight w:hRule="exact" w:val="340"/>
        </w:trPr>
        <w:tc>
          <w:tcPr>
            <w:tcW w:w="1560" w:type="dxa"/>
            <w:vMerge/>
            <w:shd w:val="clear" w:color="auto" w:fill="FDE9D9"/>
            <w:vAlign w:val="center"/>
          </w:tcPr>
          <w:p w14:paraId="395C72F0" w14:textId="77777777" w:rsidR="00A6739D" w:rsidRPr="002D179A" w:rsidRDefault="00A6739D">
            <w:pPr>
              <w:snapToGrid w:val="0"/>
              <w:rPr>
                <w:sz w:val="20"/>
              </w:rPr>
            </w:pPr>
          </w:p>
        </w:tc>
        <w:tc>
          <w:tcPr>
            <w:tcW w:w="1417" w:type="dxa"/>
            <w:shd w:val="clear" w:color="auto" w:fill="FFFFFF"/>
            <w:vAlign w:val="center"/>
          </w:tcPr>
          <w:p w14:paraId="2AB2406C" w14:textId="77777777" w:rsidR="00A6739D" w:rsidRDefault="00A6739D">
            <w:pPr>
              <w:spacing w:line="276" w:lineRule="auto"/>
            </w:pPr>
            <w:r>
              <w:rPr>
                <w:rFonts w:ascii="Calibri" w:hAnsi="Calibri" w:cs="Calibri"/>
                <w:sz w:val="20"/>
                <w:szCs w:val="20"/>
                <w:lang w:eastAsia="en-US"/>
              </w:rPr>
              <w:t>Gimnazjum</w:t>
            </w:r>
          </w:p>
        </w:tc>
        <w:tc>
          <w:tcPr>
            <w:tcW w:w="1559" w:type="dxa"/>
            <w:shd w:val="clear" w:color="auto" w:fill="FFFFFF"/>
          </w:tcPr>
          <w:p w14:paraId="135E43E8" w14:textId="77777777" w:rsidR="00A6739D" w:rsidRDefault="00A6739D">
            <w:pPr>
              <w:spacing w:line="276" w:lineRule="auto"/>
            </w:pPr>
            <w:r>
              <w:rPr>
                <w:rFonts w:ascii="Calibri" w:hAnsi="Calibri" w:cs="Calibri"/>
                <w:sz w:val="20"/>
                <w:szCs w:val="20"/>
                <w:lang w:eastAsia="en-US"/>
              </w:rPr>
              <w:t>3</w:t>
            </w:r>
          </w:p>
        </w:tc>
        <w:tc>
          <w:tcPr>
            <w:tcW w:w="1418" w:type="dxa"/>
            <w:shd w:val="clear" w:color="auto" w:fill="FFFFFF"/>
          </w:tcPr>
          <w:p w14:paraId="225FD880" w14:textId="77777777" w:rsidR="00A6739D" w:rsidRDefault="00A6739D">
            <w:pPr>
              <w:spacing w:line="276" w:lineRule="auto"/>
            </w:pPr>
            <w:r>
              <w:rPr>
                <w:rFonts w:ascii="Calibri" w:hAnsi="Calibri" w:cs="Calibri"/>
                <w:sz w:val="20"/>
                <w:szCs w:val="20"/>
                <w:lang w:eastAsia="en-US"/>
              </w:rPr>
              <w:t>0</w:t>
            </w:r>
          </w:p>
        </w:tc>
        <w:tc>
          <w:tcPr>
            <w:tcW w:w="1134" w:type="dxa"/>
            <w:shd w:val="clear" w:color="auto" w:fill="FFFFFF"/>
          </w:tcPr>
          <w:p w14:paraId="52016956" w14:textId="77777777" w:rsidR="00A6739D" w:rsidRDefault="00A6739D">
            <w:pPr>
              <w:spacing w:line="276" w:lineRule="auto"/>
            </w:pPr>
            <w:r>
              <w:rPr>
                <w:rFonts w:ascii="Calibri" w:hAnsi="Calibri" w:cs="Calibri"/>
                <w:sz w:val="20"/>
                <w:szCs w:val="20"/>
                <w:lang w:eastAsia="en-US"/>
              </w:rPr>
              <w:t>0</w:t>
            </w:r>
          </w:p>
        </w:tc>
        <w:tc>
          <w:tcPr>
            <w:tcW w:w="1276" w:type="dxa"/>
            <w:shd w:val="clear" w:color="auto" w:fill="FFFFFF"/>
          </w:tcPr>
          <w:p w14:paraId="1B32E2FC"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0A3A8FC1" w14:textId="77777777" w:rsidR="00A6739D" w:rsidRDefault="00A6739D">
            <w:pPr>
              <w:spacing w:line="276" w:lineRule="auto"/>
            </w:pPr>
            <w:r>
              <w:rPr>
                <w:rFonts w:ascii="Calibri" w:hAnsi="Calibri" w:cs="Calibri"/>
                <w:sz w:val="20"/>
                <w:szCs w:val="20"/>
                <w:lang w:eastAsia="en-US"/>
              </w:rPr>
              <w:t>0</w:t>
            </w:r>
          </w:p>
        </w:tc>
      </w:tr>
      <w:tr w:rsidR="007058AF" w14:paraId="66FC2085" w14:textId="77777777" w:rsidTr="00A406E0">
        <w:trPr>
          <w:cantSplit/>
          <w:trHeight w:hRule="exact" w:val="340"/>
        </w:trPr>
        <w:tc>
          <w:tcPr>
            <w:tcW w:w="1560" w:type="dxa"/>
            <w:vMerge w:val="restart"/>
            <w:shd w:val="clear" w:color="auto" w:fill="FDE9D9"/>
            <w:vAlign w:val="center"/>
          </w:tcPr>
          <w:p w14:paraId="19AED072" w14:textId="77777777" w:rsidR="00A6739D" w:rsidRPr="002D179A" w:rsidRDefault="00A6739D">
            <w:pPr>
              <w:spacing w:line="276" w:lineRule="auto"/>
              <w:rPr>
                <w:sz w:val="20"/>
              </w:rPr>
            </w:pPr>
            <w:r w:rsidRPr="002D179A">
              <w:rPr>
                <w:rFonts w:ascii="Calibri" w:hAnsi="Calibri" w:cs="Calibri"/>
                <w:b/>
                <w:sz w:val="20"/>
                <w:szCs w:val="22"/>
                <w:lang w:eastAsia="en-US"/>
              </w:rPr>
              <w:t>ZS Staw</w:t>
            </w:r>
          </w:p>
        </w:tc>
        <w:tc>
          <w:tcPr>
            <w:tcW w:w="1417" w:type="dxa"/>
            <w:shd w:val="clear" w:color="auto" w:fill="FFFFFF"/>
            <w:vAlign w:val="center"/>
          </w:tcPr>
          <w:p w14:paraId="627F6D45" w14:textId="77777777" w:rsidR="00A6739D" w:rsidRDefault="00A6739D">
            <w:pPr>
              <w:spacing w:line="276" w:lineRule="auto"/>
            </w:pPr>
            <w:r>
              <w:rPr>
                <w:rFonts w:ascii="Calibri" w:hAnsi="Calibri" w:cs="Calibri"/>
                <w:sz w:val="20"/>
                <w:szCs w:val="20"/>
                <w:lang w:eastAsia="en-US"/>
              </w:rPr>
              <w:t>Szkoła podstawowa</w:t>
            </w:r>
          </w:p>
        </w:tc>
        <w:tc>
          <w:tcPr>
            <w:tcW w:w="1559" w:type="dxa"/>
            <w:shd w:val="clear" w:color="auto" w:fill="FFFFFF"/>
          </w:tcPr>
          <w:p w14:paraId="4D8FD153" w14:textId="77777777" w:rsidR="00A6739D" w:rsidRDefault="00A6739D">
            <w:pPr>
              <w:spacing w:line="276" w:lineRule="auto"/>
            </w:pPr>
            <w:r>
              <w:rPr>
                <w:rFonts w:ascii="Calibri" w:hAnsi="Calibri" w:cs="Calibri"/>
                <w:sz w:val="20"/>
                <w:szCs w:val="20"/>
                <w:lang w:eastAsia="en-US"/>
              </w:rPr>
              <w:t>20</w:t>
            </w:r>
          </w:p>
        </w:tc>
        <w:tc>
          <w:tcPr>
            <w:tcW w:w="1418" w:type="dxa"/>
            <w:shd w:val="clear" w:color="auto" w:fill="FFFFFF"/>
          </w:tcPr>
          <w:p w14:paraId="215E2E27" w14:textId="77777777" w:rsidR="00A6739D" w:rsidRDefault="00A6739D">
            <w:pPr>
              <w:spacing w:line="276" w:lineRule="auto"/>
            </w:pPr>
            <w:r>
              <w:rPr>
                <w:rFonts w:ascii="Calibri" w:hAnsi="Calibri" w:cs="Calibri"/>
                <w:sz w:val="20"/>
                <w:szCs w:val="20"/>
              </w:rPr>
              <w:t>2</w:t>
            </w:r>
          </w:p>
        </w:tc>
        <w:tc>
          <w:tcPr>
            <w:tcW w:w="1134" w:type="dxa"/>
            <w:shd w:val="clear" w:color="auto" w:fill="FFFFFF"/>
          </w:tcPr>
          <w:p w14:paraId="351D4F35" w14:textId="77777777" w:rsidR="00A6739D" w:rsidRDefault="00A6739D">
            <w:pPr>
              <w:spacing w:line="276" w:lineRule="auto"/>
            </w:pPr>
            <w:r>
              <w:rPr>
                <w:rFonts w:ascii="Calibri" w:hAnsi="Calibri" w:cs="Calibri"/>
                <w:sz w:val="20"/>
                <w:szCs w:val="20"/>
                <w:lang w:eastAsia="en-US"/>
              </w:rPr>
              <w:t>6</w:t>
            </w:r>
          </w:p>
        </w:tc>
        <w:tc>
          <w:tcPr>
            <w:tcW w:w="1276" w:type="dxa"/>
            <w:shd w:val="clear" w:color="auto" w:fill="FFFFFF"/>
          </w:tcPr>
          <w:p w14:paraId="40747135" w14:textId="77777777" w:rsidR="00A6739D" w:rsidRDefault="00A6739D">
            <w:pPr>
              <w:spacing w:line="276" w:lineRule="auto"/>
            </w:pPr>
            <w:r>
              <w:rPr>
                <w:rFonts w:ascii="Calibri" w:hAnsi="Calibri" w:cs="Calibri"/>
                <w:sz w:val="20"/>
                <w:szCs w:val="20"/>
              </w:rPr>
              <w:t>0</w:t>
            </w:r>
          </w:p>
        </w:tc>
        <w:tc>
          <w:tcPr>
            <w:tcW w:w="1275" w:type="dxa"/>
            <w:shd w:val="clear" w:color="auto" w:fill="FFFFFF"/>
          </w:tcPr>
          <w:p w14:paraId="4E27C6A2" w14:textId="77777777" w:rsidR="00A6739D" w:rsidRDefault="00A6739D">
            <w:pPr>
              <w:spacing w:line="276" w:lineRule="auto"/>
            </w:pPr>
            <w:r>
              <w:rPr>
                <w:rFonts w:ascii="Calibri" w:hAnsi="Calibri" w:cs="Calibri"/>
                <w:sz w:val="20"/>
                <w:szCs w:val="20"/>
                <w:lang w:eastAsia="en-US"/>
              </w:rPr>
              <w:t>0</w:t>
            </w:r>
          </w:p>
        </w:tc>
      </w:tr>
      <w:tr w:rsidR="007058AF" w14:paraId="58424087" w14:textId="77777777" w:rsidTr="00A406E0">
        <w:trPr>
          <w:cantSplit/>
          <w:trHeight w:hRule="exact" w:val="340"/>
        </w:trPr>
        <w:tc>
          <w:tcPr>
            <w:tcW w:w="1560" w:type="dxa"/>
            <w:vMerge/>
            <w:shd w:val="clear" w:color="auto" w:fill="FDE9D9"/>
            <w:vAlign w:val="center"/>
          </w:tcPr>
          <w:p w14:paraId="71788F31" w14:textId="77777777" w:rsidR="00A6739D" w:rsidRPr="002D179A" w:rsidRDefault="00A6739D">
            <w:pPr>
              <w:snapToGrid w:val="0"/>
              <w:rPr>
                <w:sz w:val="20"/>
              </w:rPr>
            </w:pPr>
          </w:p>
        </w:tc>
        <w:tc>
          <w:tcPr>
            <w:tcW w:w="1417" w:type="dxa"/>
            <w:shd w:val="clear" w:color="auto" w:fill="FFFFFF"/>
            <w:vAlign w:val="center"/>
          </w:tcPr>
          <w:p w14:paraId="391A34D3" w14:textId="77777777" w:rsidR="00A6739D" w:rsidRDefault="00A6739D">
            <w:pPr>
              <w:spacing w:line="276" w:lineRule="auto"/>
            </w:pPr>
            <w:r>
              <w:rPr>
                <w:rFonts w:ascii="Calibri" w:hAnsi="Calibri" w:cs="Calibri"/>
                <w:sz w:val="20"/>
                <w:szCs w:val="20"/>
                <w:lang w:eastAsia="en-US"/>
              </w:rPr>
              <w:t>Gimnazjum</w:t>
            </w:r>
          </w:p>
        </w:tc>
        <w:tc>
          <w:tcPr>
            <w:tcW w:w="1559" w:type="dxa"/>
            <w:shd w:val="clear" w:color="auto" w:fill="FFFFFF"/>
          </w:tcPr>
          <w:p w14:paraId="3D695D64" w14:textId="77777777" w:rsidR="00A6739D" w:rsidRDefault="00A6739D">
            <w:pPr>
              <w:spacing w:line="276" w:lineRule="auto"/>
            </w:pPr>
            <w:r>
              <w:rPr>
                <w:rFonts w:ascii="Calibri" w:hAnsi="Calibri" w:cs="Calibri"/>
                <w:sz w:val="20"/>
                <w:szCs w:val="20"/>
              </w:rPr>
              <w:t>13</w:t>
            </w:r>
          </w:p>
        </w:tc>
        <w:tc>
          <w:tcPr>
            <w:tcW w:w="1418" w:type="dxa"/>
            <w:shd w:val="clear" w:color="auto" w:fill="FFFFFF"/>
          </w:tcPr>
          <w:p w14:paraId="0E309DE6" w14:textId="77777777" w:rsidR="00A6739D" w:rsidRDefault="00A6739D">
            <w:pPr>
              <w:spacing w:line="276" w:lineRule="auto"/>
            </w:pPr>
            <w:r>
              <w:rPr>
                <w:rFonts w:ascii="Calibri" w:hAnsi="Calibri" w:cs="Calibri"/>
                <w:sz w:val="20"/>
                <w:szCs w:val="20"/>
                <w:lang w:eastAsia="en-US"/>
              </w:rPr>
              <w:t>0</w:t>
            </w:r>
          </w:p>
        </w:tc>
        <w:tc>
          <w:tcPr>
            <w:tcW w:w="1134" w:type="dxa"/>
            <w:shd w:val="clear" w:color="auto" w:fill="FFFFFF"/>
          </w:tcPr>
          <w:p w14:paraId="7A26287D" w14:textId="77777777" w:rsidR="00A6739D" w:rsidRDefault="00A6739D">
            <w:pPr>
              <w:spacing w:line="276" w:lineRule="auto"/>
            </w:pPr>
            <w:r>
              <w:rPr>
                <w:rFonts w:ascii="Calibri" w:hAnsi="Calibri" w:cs="Calibri"/>
                <w:sz w:val="20"/>
                <w:szCs w:val="20"/>
                <w:lang w:eastAsia="en-US"/>
              </w:rPr>
              <w:t>0</w:t>
            </w:r>
          </w:p>
        </w:tc>
        <w:tc>
          <w:tcPr>
            <w:tcW w:w="1276" w:type="dxa"/>
            <w:shd w:val="clear" w:color="auto" w:fill="FFFFFF"/>
          </w:tcPr>
          <w:p w14:paraId="24EC3C7F"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15D99BFF" w14:textId="77777777" w:rsidR="00A6739D" w:rsidRDefault="00A6739D">
            <w:pPr>
              <w:spacing w:line="276" w:lineRule="auto"/>
            </w:pPr>
            <w:r>
              <w:rPr>
                <w:rFonts w:ascii="Calibri" w:hAnsi="Calibri" w:cs="Calibri"/>
                <w:sz w:val="20"/>
                <w:szCs w:val="20"/>
              </w:rPr>
              <w:t>0</w:t>
            </w:r>
          </w:p>
        </w:tc>
      </w:tr>
      <w:tr w:rsidR="007058AF" w14:paraId="7819065F" w14:textId="77777777" w:rsidTr="00A406E0">
        <w:trPr>
          <w:cantSplit/>
          <w:trHeight w:hRule="exact" w:val="340"/>
        </w:trPr>
        <w:tc>
          <w:tcPr>
            <w:tcW w:w="1560" w:type="dxa"/>
            <w:vMerge w:val="restart"/>
            <w:shd w:val="clear" w:color="auto" w:fill="FDE9D9"/>
            <w:vAlign w:val="center"/>
          </w:tcPr>
          <w:p w14:paraId="00B27268" w14:textId="77777777" w:rsidR="00A6739D" w:rsidRPr="002D179A" w:rsidRDefault="00A6739D">
            <w:pPr>
              <w:spacing w:line="276" w:lineRule="auto"/>
              <w:rPr>
                <w:sz w:val="20"/>
              </w:rPr>
            </w:pPr>
            <w:r w:rsidRPr="002D179A">
              <w:rPr>
                <w:rFonts w:ascii="Calibri" w:hAnsi="Calibri" w:cs="Calibri"/>
                <w:b/>
                <w:sz w:val="20"/>
                <w:szCs w:val="22"/>
                <w:lang w:eastAsia="en-US"/>
              </w:rPr>
              <w:t>ZS Szczytniki</w:t>
            </w:r>
          </w:p>
        </w:tc>
        <w:tc>
          <w:tcPr>
            <w:tcW w:w="1417" w:type="dxa"/>
            <w:shd w:val="clear" w:color="auto" w:fill="FFFFFF"/>
            <w:vAlign w:val="center"/>
          </w:tcPr>
          <w:p w14:paraId="58DBC0D1" w14:textId="77777777" w:rsidR="00A6739D" w:rsidRDefault="00A6739D">
            <w:pPr>
              <w:spacing w:line="276" w:lineRule="auto"/>
            </w:pPr>
            <w:r>
              <w:rPr>
                <w:rFonts w:ascii="Calibri" w:hAnsi="Calibri" w:cs="Calibri"/>
                <w:sz w:val="20"/>
                <w:szCs w:val="20"/>
                <w:lang w:eastAsia="en-US"/>
              </w:rPr>
              <w:t>Szkoła podstawowa</w:t>
            </w:r>
          </w:p>
        </w:tc>
        <w:tc>
          <w:tcPr>
            <w:tcW w:w="1559" w:type="dxa"/>
            <w:shd w:val="clear" w:color="auto" w:fill="FFFFFF"/>
          </w:tcPr>
          <w:p w14:paraId="0181053F" w14:textId="77777777" w:rsidR="00A6739D" w:rsidRDefault="00A6739D">
            <w:pPr>
              <w:spacing w:line="276" w:lineRule="auto"/>
            </w:pPr>
            <w:r>
              <w:rPr>
                <w:rFonts w:ascii="Calibri" w:hAnsi="Calibri" w:cs="Calibri"/>
                <w:sz w:val="20"/>
                <w:szCs w:val="20"/>
                <w:lang w:eastAsia="en-US"/>
              </w:rPr>
              <w:t>10</w:t>
            </w:r>
          </w:p>
        </w:tc>
        <w:tc>
          <w:tcPr>
            <w:tcW w:w="1418" w:type="dxa"/>
            <w:shd w:val="clear" w:color="auto" w:fill="FFFFFF"/>
          </w:tcPr>
          <w:p w14:paraId="4DB2EF5E" w14:textId="77777777" w:rsidR="00A6739D" w:rsidRDefault="00A6739D">
            <w:pPr>
              <w:spacing w:line="276" w:lineRule="auto"/>
            </w:pPr>
            <w:r>
              <w:rPr>
                <w:rFonts w:ascii="Calibri" w:hAnsi="Calibri" w:cs="Calibri"/>
                <w:sz w:val="20"/>
                <w:szCs w:val="20"/>
              </w:rPr>
              <w:t>4</w:t>
            </w:r>
          </w:p>
        </w:tc>
        <w:tc>
          <w:tcPr>
            <w:tcW w:w="1134" w:type="dxa"/>
            <w:shd w:val="clear" w:color="auto" w:fill="FFFFFF"/>
          </w:tcPr>
          <w:p w14:paraId="6495CCCD" w14:textId="77777777" w:rsidR="00A6739D" w:rsidRDefault="00A6739D">
            <w:pPr>
              <w:spacing w:line="276" w:lineRule="auto"/>
            </w:pPr>
            <w:r>
              <w:rPr>
                <w:rFonts w:ascii="Calibri" w:hAnsi="Calibri" w:cs="Calibri"/>
                <w:sz w:val="20"/>
                <w:szCs w:val="20"/>
                <w:lang w:eastAsia="en-US"/>
              </w:rPr>
              <w:t>15</w:t>
            </w:r>
          </w:p>
        </w:tc>
        <w:tc>
          <w:tcPr>
            <w:tcW w:w="1276" w:type="dxa"/>
            <w:shd w:val="clear" w:color="auto" w:fill="FFFFFF"/>
          </w:tcPr>
          <w:p w14:paraId="61DED01A"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3BE26A69" w14:textId="77777777" w:rsidR="00A6739D" w:rsidRDefault="00A6739D">
            <w:pPr>
              <w:spacing w:line="276" w:lineRule="auto"/>
            </w:pPr>
            <w:r>
              <w:rPr>
                <w:rFonts w:ascii="Calibri" w:hAnsi="Calibri" w:cs="Calibri"/>
                <w:sz w:val="20"/>
                <w:szCs w:val="20"/>
              </w:rPr>
              <w:t>1</w:t>
            </w:r>
          </w:p>
        </w:tc>
      </w:tr>
      <w:tr w:rsidR="007058AF" w14:paraId="62DF8A7A" w14:textId="77777777" w:rsidTr="00A406E0">
        <w:trPr>
          <w:cantSplit/>
          <w:trHeight w:hRule="exact" w:val="340"/>
        </w:trPr>
        <w:tc>
          <w:tcPr>
            <w:tcW w:w="1560" w:type="dxa"/>
            <w:vMerge/>
            <w:shd w:val="clear" w:color="auto" w:fill="FDE9D9"/>
            <w:vAlign w:val="center"/>
          </w:tcPr>
          <w:p w14:paraId="73166E9C" w14:textId="77777777" w:rsidR="00A6739D" w:rsidRDefault="00A6739D">
            <w:pPr>
              <w:snapToGrid w:val="0"/>
            </w:pPr>
          </w:p>
        </w:tc>
        <w:tc>
          <w:tcPr>
            <w:tcW w:w="1417" w:type="dxa"/>
            <w:shd w:val="clear" w:color="auto" w:fill="FFFFFF"/>
            <w:vAlign w:val="center"/>
          </w:tcPr>
          <w:p w14:paraId="3E9E3981" w14:textId="77777777" w:rsidR="00A6739D" w:rsidRDefault="00A6739D">
            <w:pPr>
              <w:spacing w:line="276" w:lineRule="auto"/>
            </w:pPr>
            <w:r>
              <w:rPr>
                <w:rFonts w:ascii="Calibri" w:hAnsi="Calibri" w:cs="Calibri"/>
                <w:sz w:val="20"/>
                <w:szCs w:val="20"/>
                <w:lang w:eastAsia="en-US"/>
              </w:rPr>
              <w:t>Gimnazjum</w:t>
            </w:r>
          </w:p>
        </w:tc>
        <w:tc>
          <w:tcPr>
            <w:tcW w:w="1559" w:type="dxa"/>
            <w:shd w:val="clear" w:color="auto" w:fill="FFFFFF"/>
          </w:tcPr>
          <w:p w14:paraId="5710D3D1" w14:textId="77777777" w:rsidR="00A6739D" w:rsidRDefault="00A6739D">
            <w:pPr>
              <w:spacing w:line="276" w:lineRule="auto"/>
            </w:pPr>
            <w:r>
              <w:rPr>
                <w:rFonts w:ascii="Calibri" w:hAnsi="Calibri" w:cs="Calibri"/>
                <w:sz w:val="20"/>
                <w:szCs w:val="20"/>
                <w:lang w:eastAsia="en-US"/>
              </w:rPr>
              <w:t>0</w:t>
            </w:r>
          </w:p>
        </w:tc>
        <w:tc>
          <w:tcPr>
            <w:tcW w:w="1418" w:type="dxa"/>
            <w:shd w:val="clear" w:color="auto" w:fill="FFFFFF"/>
          </w:tcPr>
          <w:p w14:paraId="3B9ADD7B" w14:textId="77777777" w:rsidR="00A6739D" w:rsidRDefault="00A6739D">
            <w:pPr>
              <w:spacing w:line="276" w:lineRule="auto"/>
            </w:pPr>
            <w:r>
              <w:rPr>
                <w:rFonts w:ascii="Calibri" w:hAnsi="Calibri" w:cs="Calibri"/>
                <w:sz w:val="20"/>
                <w:szCs w:val="20"/>
              </w:rPr>
              <w:t>2</w:t>
            </w:r>
          </w:p>
        </w:tc>
        <w:tc>
          <w:tcPr>
            <w:tcW w:w="1134" w:type="dxa"/>
            <w:shd w:val="clear" w:color="auto" w:fill="FFFFFF"/>
          </w:tcPr>
          <w:p w14:paraId="3F2F8862" w14:textId="77777777" w:rsidR="00A6739D" w:rsidRDefault="00A6739D">
            <w:pPr>
              <w:spacing w:line="276" w:lineRule="auto"/>
            </w:pPr>
            <w:r>
              <w:rPr>
                <w:rFonts w:ascii="Calibri" w:hAnsi="Calibri" w:cs="Calibri"/>
                <w:sz w:val="20"/>
                <w:szCs w:val="20"/>
              </w:rPr>
              <w:t>0</w:t>
            </w:r>
          </w:p>
        </w:tc>
        <w:tc>
          <w:tcPr>
            <w:tcW w:w="1276" w:type="dxa"/>
            <w:shd w:val="clear" w:color="auto" w:fill="FFFFFF"/>
          </w:tcPr>
          <w:p w14:paraId="1D8FE322" w14:textId="77777777" w:rsidR="00A6739D" w:rsidRDefault="00A6739D">
            <w:pPr>
              <w:spacing w:line="276" w:lineRule="auto"/>
            </w:pPr>
            <w:r>
              <w:rPr>
                <w:rFonts w:ascii="Calibri" w:hAnsi="Calibri" w:cs="Calibri"/>
                <w:sz w:val="20"/>
                <w:szCs w:val="20"/>
                <w:lang w:eastAsia="en-US"/>
              </w:rPr>
              <w:t>0</w:t>
            </w:r>
          </w:p>
        </w:tc>
        <w:tc>
          <w:tcPr>
            <w:tcW w:w="1275" w:type="dxa"/>
            <w:shd w:val="clear" w:color="auto" w:fill="FFFFFF"/>
          </w:tcPr>
          <w:p w14:paraId="3409466D" w14:textId="77777777" w:rsidR="00A6739D" w:rsidRDefault="00A6739D">
            <w:pPr>
              <w:spacing w:line="276" w:lineRule="auto"/>
            </w:pPr>
            <w:r>
              <w:rPr>
                <w:rFonts w:ascii="Calibri" w:hAnsi="Calibri" w:cs="Calibri"/>
                <w:sz w:val="20"/>
                <w:szCs w:val="20"/>
                <w:lang w:eastAsia="en-US"/>
              </w:rPr>
              <w:t>1</w:t>
            </w:r>
          </w:p>
        </w:tc>
      </w:tr>
    </w:tbl>
    <w:p w14:paraId="34D06414" w14:textId="77777777" w:rsidR="007058AF" w:rsidRDefault="007058AF" w:rsidP="007058AF">
      <w:pPr>
        <w:spacing w:line="276" w:lineRule="auto"/>
        <w:jc w:val="both"/>
        <w:rPr>
          <w:rFonts w:ascii="Calibri" w:hAnsi="Calibri" w:cs="Calibri"/>
        </w:rPr>
      </w:pPr>
    </w:p>
    <w:p w14:paraId="399C3379" w14:textId="71B50C2D" w:rsidR="00A6739D" w:rsidRPr="007058AF" w:rsidRDefault="00A6739D">
      <w:pPr>
        <w:spacing w:line="276" w:lineRule="auto"/>
        <w:jc w:val="left"/>
        <w:rPr>
          <w:sz w:val="22"/>
        </w:rPr>
      </w:pPr>
      <w:bookmarkStart w:id="46" w:name="_Toc529450786"/>
      <w:r w:rsidRPr="007058AF">
        <w:rPr>
          <w:rFonts w:ascii="Calibri" w:hAnsi="Calibri" w:cs="Calibri"/>
          <w:b/>
          <w:bCs/>
          <w:sz w:val="20"/>
          <w:szCs w:val="22"/>
        </w:rPr>
        <w:t xml:space="preserve">Tabela </w:t>
      </w:r>
      <w:r w:rsidR="00007EF3" w:rsidRPr="007058AF">
        <w:rPr>
          <w:rFonts w:cs="Calibri"/>
          <w:b/>
          <w:bCs/>
          <w:sz w:val="20"/>
          <w:szCs w:val="22"/>
        </w:rPr>
        <w:fldChar w:fldCharType="begin"/>
      </w:r>
      <w:r w:rsidRPr="007058AF">
        <w:rPr>
          <w:rFonts w:cs="Calibri"/>
          <w:b/>
          <w:bCs/>
          <w:sz w:val="20"/>
          <w:szCs w:val="22"/>
        </w:rPr>
        <w:instrText xml:space="preserve"> SEQ "Tabela" \* ARABIC </w:instrText>
      </w:r>
      <w:r w:rsidR="00007EF3" w:rsidRPr="007058AF">
        <w:rPr>
          <w:rFonts w:cs="Calibri"/>
          <w:b/>
          <w:bCs/>
          <w:sz w:val="20"/>
          <w:szCs w:val="22"/>
        </w:rPr>
        <w:fldChar w:fldCharType="separate"/>
      </w:r>
      <w:r w:rsidR="009C4D88">
        <w:rPr>
          <w:rFonts w:cs="Calibri"/>
          <w:b/>
          <w:bCs/>
          <w:noProof/>
          <w:sz w:val="20"/>
          <w:szCs w:val="22"/>
        </w:rPr>
        <w:t>29</w:t>
      </w:r>
      <w:r w:rsidR="00007EF3" w:rsidRPr="007058AF">
        <w:rPr>
          <w:rFonts w:cs="Calibri"/>
          <w:b/>
          <w:bCs/>
          <w:sz w:val="20"/>
          <w:szCs w:val="22"/>
        </w:rPr>
        <w:fldChar w:fldCharType="end"/>
      </w:r>
      <w:r w:rsidRPr="007058AF">
        <w:rPr>
          <w:rFonts w:ascii="Calibri" w:hAnsi="Calibri" w:cs="Calibri"/>
          <w:b/>
          <w:bCs/>
          <w:sz w:val="20"/>
          <w:szCs w:val="22"/>
        </w:rPr>
        <w:t>. Wykorzystanie dodatkowych godzin pracy nauczycieli (tygodniowo)</w:t>
      </w:r>
      <w:bookmarkEnd w:id="46"/>
      <w:r w:rsidRPr="007058AF">
        <w:rPr>
          <w:rFonts w:ascii="Calibri" w:hAnsi="Calibri" w:cs="Calibri"/>
          <w:b/>
          <w:bCs/>
          <w:sz w:val="20"/>
          <w:szCs w:val="22"/>
        </w:rPr>
        <w:t xml:space="preserve"> </w:t>
      </w:r>
    </w:p>
    <w:tbl>
      <w:tblPr>
        <w:tblW w:w="0" w:type="auto"/>
        <w:tblInd w:w="15" w:type="dxa"/>
        <w:tblLayout w:type="fixed"/>
        <w:tblCellMar>
          <w:left w:w="0" w:type="dxa"/>
        </w:tblCellMar>
        <w:tblLook w:val="0000" w:firstRow="0" w:lastRow="0" w:firstColumn="0" w:lastColumn="0" w:noHBand="0" w:noVBand="0"/>
      </w:tblPr>
      <w:tblGrid>
        <w:gridCol w:w="426"/>
        <w:gridCol w:w="1134"/>
        <w:gridCol w:w="3402"/>
        <w:gridCol w:w="4682"/>
      </w:tblGrid>
      <w:tr w:rsidR="00A6739D" w:rsidRPr="00642369" w14:paraId="6B42811A" w14:textId="77777777" w:rsidTr="00642369">
        <w:tc>
          <w:tcPr>
            <w:tcW w:w="1560" w:type="dxa"/>
            <w:gridSpan w:val="2"/>
            <w:tcBorders>
              <w:top w:val="single" w:sz="12" w:space="0" w:color="00000A"/>
              <w:left w:val="single" w:sz="12" w:space="0" w:color="00000A"/>
              <w:bottom w:val="single" w:sz="12" w:space="0" w:color="00000A"/>
            </w:tcBorders>
            <w:shd w:val="clear" w:color="auto" w:fill="FDE9D9"/>
            <w:vAlign w:val="center"/>
          </w:tcPr>
          <w:p w14:paraId="386F8B7D" w14:textId="77777777" w:rsidR="00A6739D" w:rsidRPr="00642369" w:rsidRDefault="00A6739D">
            <w:pPr>
              <w:spacing w:line="276" w:lineRule="auto"/>
              <w:rPr>
                <w:sz w:val="18"/>
                <w:szCs w:val="18"/>
              </w:rPr>
            </w:pPr>
            <w:r w:rsidRPr="00642369">
              <w:rPr>
                <w:rFonts w:ascii="Calibri" w:hAnsi="Calibri" w:cs="Calibri"/>
                <w:b/>
                <w:sz w:val="18"/>
                <w:szCs w:val="18"/>
              </w:rPr>
              <w:t>Szkoła</w:t>
            </w:r>
          </w:p>
        </w:tc>
        <w:tc>
          <w:tcPr>
            <w:tcW w:w="3402" w:type="dxa"/>
            <w:tcBorders>
              <w:top w:val="single" w:sz="12" w:space="0" w:color="00000A"/>
              <w:left w:val="single" w:sz="12" w:space="0" w:color="00000A"/>
              <w:bottom w:val="single" w:sz="12" w:space="0" w:color="00000A"/>
            </w:tcBorders>
            <w:shd w:val="clear" w:color="auto" w:fill="FDE9D9"/>
            <w:vAlign w:val="center"/>
          </w:tcPr>
          <w:p w14:paraId="2A470EC8" w14:textId="77777777" w:rsidR="00A6739D" w:rsidRPr="00642369" w:rsidRDefault="00A6739D">
            <w:pPr>
              <w:spacing w:line="276" w:lineRule="auto"/>
              <w:rPr>
                <w:sz w:val="18"/>
                <w:szCs w:val="18"/>
              </w:rPr>
            </w:pPr>
            <w:r w:rsidRPr="00642369">
              <w:rPr>
                <w:rFonts w:ascii="Calibri" w:hAnsi="Calibri" w:cs="Calibri"/>
                <w:b/>
                <w:sz w:val="18"/>
                <w:szCs w:val="18"/>
              </w:rPr>
              <w:t>Koła zainteresowań i zajęcia sportowe</w:t>
            </w:r>
          </w:p>
        </w:tc>
        <w:tc>
          <w:tcPr>
            <w:tcW w:w="4682" w:type="dxa"/>
            <w:tcBorders>
              <w:top w:val="single" w:sz="12" w:space="0" w:color="00000A"/>
              <w:left w:val="single" w:sz="12" w:space="0" w:color="00000A"/>
              <w:bottom w:val="single" w:sz="12" w:space="0" w:color="00000A"/>
              <w:right w:val="single" w:sz="12" w:space="0" w:color="00000A"/>
            </w:tcBorders>
            <w:shd w:val="clear" w:color="auto" w:fill="FDE9D9"/>
            <w:vAlign w:val="center"/>
          </w:tcPr>
          <w:p w14:paraId="030ED65E" w14:textId="77777777" w:rsidR="00A6739D" w:rsidRPr="00642369" w:rsidRDefault="00A6739D">
            <w:pPr>
              <w:spacing w:line="276" w:lineRule="auto"/>
              <w:rPr>
                <w:sz w:val="18"/>
                <w:szCs w:val="18"/>
              </w:rPr>
            </w:pPr>
            <w:r w:rsidRPr="00642369">
              <w:rPr>
                <w:rFonts w:ascii="Calibri" w:hAnsi="Calibri" w:cs="Calibri"/>
                <w:b/>
                <w:sz w:val="18"/>
                <w:szCs w:val="18"/>
              </w:rPr>
              <w:t>Inne zajęcia</w:t>
            </w:r>
          </w:p>
        </w:tc>
      </w:tr>
      <w:tr w:rsidR="00A6739D" w:rsidRPr="00642369" w14:paraId="04AC438A" w14:textId="77777777" w:rsidTr="00642369">
        <w:trPr>
          <w:cantSplit/>
          <w:trHeight w:val="3239"/>
        </w:trPr>
        <w:tc>
          <w:tcPr>
            <w:tcW w:w="426" w:type="dxa"/>
            <w:vMerge w:val="restart"/>
            <w:tcBorders>
              <w:top w:val="single" w:sz="12" w:space="0" w:color="00000A"/>
              <w:left w:val="single" w:sz="12" w:space="0" w:color="00000A"/>
              <w:bottom w:val="single" w:sz="4" w:space="0" w:color="00000A"/>
            </w:tcBorders>
            <w:shd w:val="clear" w:color="auto" w:fill="FDE9D9"/>
            <w:textDirection w:val="btLr"/>
            <w:vAlign w:val="center"/>
          </w:tcPr>
          <w:p w14:paraId="715FC20C" w14:textId="77777777" w:rsidR="00A6739D" w:rsidRPr="00642369" w:rsidRDefault="00A6739D">
            <w:pPr>
              <w:spacing w:line="276" w:lineRule="auto"/>
              <w:ind w:left="113" w:right="113"/>
              <w:rPr>
                <w:sz w:val="18"/>
                <w:szCs w:val="18"/>
              </w:rPr>
            </w:pPr>
            <w:r w:rsidRPr="00642369">
              <w:rPr>
                <w:rFonts w:ascii="Calibri" w:hAnsi="Calibri" w:cs="Calibri"/>
                <w:b/>
                <w:sz w:val="18"/>
                <w:szCs w:val="18"/>
              </w:rPr>
              <w:t>ZS Iwanowice</w:t>
            </w:r>
          </w:p>
        </w:tc>
        <w:tc>
          <w:tcPr>
            <w:tcW w:w="1134" w:type="dxa"/>
            <w:tcBorders>
              <w:top w:val="single" w:sz="12" w:space="0" w:color="00000A"/>
              <w:left w:val="single" w:sz="12" w:space="0" w:color="00000A"/>
              <w:bottom w:val="single" w:sz="4" w:space="0" w:color="00000A"/>
            </w:tcBorders>
            <w:shd w:val="clear" w:color="auto" w:fill="FFFFFF"/>
            <w:vAlign w:val="center"/>
          </w:tcPr>
          <w:p w14:paraId="01A44405" w14:textId="77777777" w:rsidR="00A6739D" w:rsidRPr="00642369" w:rsidRDefault="00A6739D">
            <w:pPr>
              <w:spacing w:line="276" w:lineRule="auto"/>
              <w:rPr>
                <w:sz w:val="18"/>
                <w:szCs w:val="18"/>
              </w:rPr>
            </w:pPr>
            <w:r w:rsidRPr="00642369">
              <w:rPr>
                <w:rFonts w:ascii="Calibri" w:hAnsi="Calibri" w:cs="Calibri"/>
                <w:sz w:val="18"/>
                <w:szCs w:val="18"/>
              </w:rPr>
              <w:t>Szkoła podstawowa</w:t>
            </w:r>
          </w:p>
        </w:tc>
        <w:tc>
          <w:tcPr>
            <w:tcW w:w="3402" w:type="dxa"/>
            <w:tcBorders>
              <w:top w:val="single" w:sz="12" w:space="0" w:color="00000A"/>
              <w:left w:val="single" w:sz="12" w:space="0" w:color="00000A"/>
              <w:bottom w:val="single" w:sz="4" w:space="0" w:color="00000A"/>
            </w:tcBorders>
            <w:shd w:val="clear" w:color="auto" w:fill="FFFFFF"/>
            <w:vAlign w:val="center"/>
          </w:tcPr>
          <w:p w14:paraId="15D21876" w14:textId="77777777" w:rsidR="00A6739D" w:rsidRPr="00642369" w:rsidRDefault="00A6739D">
            <w:pPr>
              <w:spacing w:line="276" w:lineRule="auto"/>
              <w:jc w:val="left"/>
              <w:rPr>
                <w:sz w:val="18"/>
                <w:szCs w:val="18"/>
              </w:rPr>
            </w:pPr>
            <w:r w:rsidRPr="00642369">
              <w:rPr>
                <w:rFonts w:ascii="Calibri" w:hAnsi="Calibri" w:cs="Calibri"/>
                <w:sz w:val="18"/>
                <w:szCs w:val="18"/>
              </w:rPr>
              <w:t>1. Koło języka angielskiego</w:t>
            </w:r>
          </w:p>
          <w:p w14:paraId="38011387" w14:textId="77777777" w:rsidR="00A6739D" w:rsidRPr="00642369" w:rsidRDefault="00A6739D">
            <w:pPr>
              <w:spacing w:line="276" w:lineRule="auto"/>
              <w:jc w:val="left"/>
              <w:rPr>
                <w:sz w:val="18"/>
                <w:szCs w:val="18"/>
              </w:rPr>
            </w:pPr>
            <w:r w:rsidRPr="00642369">
              <w:rPr>
                <w:rFonts w:ascii="Calibri" w:hAnsi="Calibri" w:cs="Calibri"/>
                <w:sz w:val="18"/>
                <w:szCs w:val="18"/>
              </w:rPr>
              <w:t>2. Koło języka polskiego</w:t>
            </w:r>
          </w:p>
          <w:p w14:paraId="1C56EAEA" w14:textId="77777777" w:rsidR="00A6739D" w:rsidRPr="00642369" w:rsidRDefault="00A6739D">
            <w:pPr>
              <w:spacing w:line="276" w:lineRule="auto"/>
              <w:jc w:val="left"/>
              <w:rPr>
                <w:sz w:val="18"/>
                <w:szCs w:val="18"/>
              </w:rPr>
            </w:pPr>
            <w:r w:rsidRPr="00642369">
              <w:rPr>
                <w:rFonts w:ascii="Calibri" w:hAnsi="Calibri" w:cs="Calibri"/>
                <w:sz w:val="18"/>
                <w:szCs w:val="18"/>
              </w:rPr>
              <w:t>3. Koło matematyczne</w:t>
            </w:r>
          </w:p>
          <w:p w14:paraId="4D7ECC1A" w14:textId="77777777" w:rsidR="00A6739D" w:rsidRPr="00642369" w:rsidRDefault="00A6739D">
            <w:pPr>
              <w:spacing w:line="276" w:lineRule="auto"/>
              <w:jc w:val="left"/>
              <w:rPr>
                <w:sz w:val="18"/>
                <w:szCs w:val="18"/>
              </w:rPr>
            </w:pPr>
            <w:r w:rsidRPr="00642369">
              <w:rPr>
                <w:rFonts w:ascii="Calibri" w:hAnsi="Calibri" w:cs="Calibri"/>
                <w:sz w:val="18"/>
                <w:szCs w:val="18"/>
              </w:rPr>
              <w:t>4. Koło matematyczno-przyrodnicze</w:t>
            </w:r>
          </w:p>
          <w:p w14:paraId="1468EB06" w14:textId="77777777" w:rsidR="00A6739D" w:rsidRPr="00642369" w:rsidRDefault="00A6739D">
            <w:pPr>
              <w:spacing w:line="276" w:lineRule="auto"/>
              <w:jc w:val="left"/>
              <w:rPr>
                <w:sz w:val="18"/>
                <w:szCs w:val="18"/>
              </w:rPr>
            </w:pPr>
            <w:r w:rsidRPr="00642369">
              <w:rPr>
                <w:rFonts w:ascii="Calibri" w:hAnsi="Calibri" w:cs="Calibri"/>
                <w:sz w:val="18"/>
                <w:szCs w:val="18"/>
              </w:rPr>
              <w:t>5. Koło ortograficzne</w:t>
            </w:r>
          </w:p>
          <w:p w14:paraId="180CF609" w14:textId="77777777" w:rsidR="00A6739D" w:rsidRPr="00642369" w:rsidRDefault="00A6739D">
            <w:pPr>
              <w:spacing w:line="276" w:lineRule="auto"/>
              <w:jc w:val="left"/>
              <w:rPr>
                <w:sz w:val="18"/>
                <w:szCs w:val="18"/>
              </w:rPr>
            </w:pPr>
            <w:r w:rsidRPr="00642369">
              <w:rPr>
                <w:rFonts w:ascii="Calibri" w:hAnsi="Calibri" w:cs="Calibri"/>
                <w:sz w:val="18"/>
                <w:szCs w:val="18"/>
              </w:rPr>
              <w:t>6. Koło informatyczne ,,Początkujący programista”</w:t>
            </w:r>
          </w:p>
          <w:p w14:paraId="44477B3B"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7.Koło religijne  </w:t>
            </w:r>
          </w:p>
          <w:p w14:paraId="054F569C" w14:textId="77777777" w:rsidR="00A6739D" w:rsidRPr="00642369" w:rsidRDefault="00A6739D">
            <w:pPr>
              <w:spacing w:line="276" w:lineRule="auto"/>
              <w:jc w:val="left"/>
              <w:rPr>
                <w:rFonts w:ascii="Calibri" w:hAnsi="Calibri" w:cs="Calibri"/>
                <w:color w:val="FF0000"/>
                <w:sz w:val="18"/>
                <w:szCs w:val="18"/>
              </w:rPr>
            </w:pPr>
          </w:p>
        </w:tc>
        <w:tc>
          <w:tcPr>
            <w:tcW w:w="4682" w:type="dxa"/>
            <w:tcBorders>
              <w:top w:val="single" w:sz="12" w:space="0" w:color="00000A"/>
              <w:left w:val="single" w:sz="12" w:space="0" w:color="00000A"/>
              <w:bottom w:val="single" w:sz="4" w:space="0" w:color="00000A"/>
              <w:right w:val="single" w:sz="12" w:space="0" w:color="00000A"/>
            </w:tcBorders>
            <w:shd w:val="clear" w:color="auto" w:fill="FFFFFF"/>
          </w:tcPr>
          <w:p w14:paraId="4FBA5FC9" w14:textId="77777777" w:rsidR="00A6739D" w:rsidRPr="00642369" w:rsidRDefault="00A6739D">
            <w:pPr>
              <w:spacing w:line="276" w:lineRule="auto"/>
              <w:jc w:val="left"/>
              <w:rPr>
                <w:sz w:val="18"/>
                <w:szCs w:val="18"/>
              </w:rPr>
            </w:pPr>
            <w:r w:rsidRPr="00642369">
              <w:rPr>
                <w:rFonts w:ascii="Calibri" w:hAnsi="Calibri" w:cs="Calibri"/>
                <w:sz w:val="18"/>
                <w:szCs w:val="18"/>
              </w:rPr>
              <w:t>1. Zaj</w:t>
            </w:r>
            <w:r w:rsidR="00E31792" w:rsidRPr="00642369">
              <w:rPr>
                <w:rFonts w:ascii="Calibri" w:hAnsi="Calibri" w:cs="Calibri"/>
                <w:sz w:val="18"/>
                <w:szCs w:val="18"/>
              </w:rPr>
              <w:t xml:space="preserve">ęcia matematyczne rozwijające </w:t>
            </w:r>
            <w:r w:rsidRPr="00642369">
              <w:rPr>
                <w:rFonts w:ascii="Calibri" w:hAnsi="Calibri" w:cs="Calibri"/>
                <w:sz w:val="18"/>
                <w:szCs w:val="18"/>
              </w:rPr>
              <w:t>uzdolnienia</w:t>
            </w:r>
          </w:p>
          <w:p w14:paraId="3BF975F1"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2. Zajęcia dodatkowe z j. polskiego </w:t>
            </w:r>
          </w:p>
          <w:p w14:paraId="6C2E62CF"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3. </w:t>
            </w:r>
            <w:bookmarkStart w:id="47" w:name="__DdeLink__113689_184008094"/>
            <w:r w:rsidRPr="00642369">
              <w:rPr>
                <w:rFonts w:ascii="Calibri" w:hAnsi="Calibri" w:cs="Calibri"/>
                <w:sz w:val="18"/>
                <w:szCs w:val="18"/>
              </w:rPr>
              <w:t xml:space="preserve">Zajęcia dodatkowe </w:t>
            </w:r>
            <w:bookmarkEnd w:id="47"/>
            <w:r w:rsidRPr="00642369">
              <w:rPr>
                <w:rFonts w:ascii="Calibri" w:hAnsi="Calibri" w:cs="Calibri"/>
                <w:sz w:val="18"/>
                <w:szCs w:val="18"/>
              </w:rPr>
              <w:t>z historii i geografii</w:t>
            </w:r>
          </w:p>
          <w:p w14:paraId="4A918B3F" w14:textId="77777777" w:rsidR="00A6739D" w:rsidRPr="00642369" w:rsidRDefault="00A6739D">
            <w:pPr>
              <w:spacing w:line="276" w:lineRule="auto"/>
              <w:jc w:val="left"/>
              <w:rPr>
                <w:sz w:val="18"/>
                <w:szCs w:val="18"/>
              </w:rPr>
            </w:pPr>
            <w:r w:rsidRPr="00642369">
              <w:rPr>
                <w:rFonts w:ascii="Calibri" w:hAnsi="Calibri" w:cs="Calibri"/>
                <w:sz w:val="18"/>
                <w:szCs w:val="18"/>
              </w:rPr>
              <w:t>4. Zajęcia dodatkowe z j. angielskiego</w:t>
            </w:r>
          </w:p>
          <w:p w14:paraId="4C97C707"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5. Zajęcia dodatkowe z j. niemieckiego </w:t>
            </w:r>
          </w:p>
          <w:p w14:paraId="75BB3AE5" w14:textId="77777777" w:rsidR="00A6739D" w:rsidRPr="00642369" w:rsidRDefault="00A6739D">
            <w:pPr>
              <w:spacing w:line="276" w:lineRule="auto"/>
              <w:jc w:val="left"/>
              <w:rPr>
                <w:sz w:val="18"/>
                <w:szCs w:val="18"/>
              </w:rPr>
            </w:pPr>
            <w:r w:rsidRPr="00642369">
              <w:rPr>
                <w:rFonts w:ascii="Calibri" w:hAnsi="Calibri" w:cs="Calibri"/>
                <w:sz w:val="18"/>
                <w:szCs w:val="18"/>
              </w:rPr>
              <w:t>6. Zajęcia  rozwijające uzdolnienia z fizyki i muzyki</w:t>
            </w:r>
          </w:p>
          <w:p w14:paraId="2ACF5DDA" w14:textId="77777777" w:rsidR="00A6739D" w:rsidRPr="00642369" w:rsidRDefault="00A6739D">
            <w:pPr>
              <w:spacing w:line="276" w:lineRule="auto"/>
              <w:jc w:val="left"/>
              <w:rPr>
                <w:sz w:val="18"/>
                <w:szCs w:val="18"/>
              </w:rPr>
            </w:pPr>
            <w:r w:rsidRPr="00642369">
              <w:rPr>
                <w:rFonts w:ascii="Calibri" w:hAnsi="Calibri" w:cs="Calibri"/>
                <w:sz w:val="18"/>
                <w:szCs w:val="18"/>
              </w:rPr>
              <w:t>7. Koło tańca ludowego</w:t>
            </w:r>
          </w:p>
          <w:p w14:paraId="70503501" w14:textId="77777777" w:rsidR="00A6739D" w:rsidRPr="00642369" w:rsidRDefault="00A6739D">
            <w:pPr>
              <w:spacing w:line="276" w:lineRule="auto"/>
              <w:jc w:val="left"/>
              <w:rPr>
                <w:sz w:val="18"/>
                <w:szCs w:val="18"/>
              </w:rPr>
            </w:pPr>
            <w:r w:rsidRPr="00642369">
              <w:rPr>
                <w:rFonts w:ascii="Calibri" w:hAnsi="Calibri" w:cs="Calibri"/>
                <w:sz w:val="18"/>
                <w:szCs w:val="18"/>
              </w:rPr>
              <w:t>8. Koło wokalne</w:t>
            </w:r>
          </w:p>
          <w:p w14:paraId="500E6C23" w14:textId="77777777" w:rsidR="00A6739D" w:rsidRPr="00642369" w:rsidRDefault="00A6739D">
            <w:pPr>
              <w:spacing w:line="276" w:lineRule="auto"/>
              <w:jc w:val="left"/>
              <w:rPr>
                <w:sz w:val="18"/>
                <w:szCs w:val="18"/>
              </w:rPr>
            </w:pPr>
            <w:r w:rsidRPr="00642369">
              <w:rPr>
                <w:rFonts w:ascii="Calibri" w:hAnsi="Calibri" w:cs="Calibri"/>
                <w:sz w:val="18"/>
                <w:szCs w:val="18"/>
              </w:rPr>
              <w:t>9. SKS</w:t>
            </w:r>
          </w:p>
          <w:p w14:paraId="54574F75" w14:textId="77777777" w:rsidR="00A6739D" w:rsidRPr="00642369" w:rsidRDefault="00A6739D">
            <w:pPr>
              <w:spacing w:line="276" w:lineRule="auto"/>
              <w:jc w:val="left"/>
              <w:rPr>
                <w:sz w:val="18"/>
                <w:szCs w:val="18"/>
              </w:rPr>
            </w:pPr>
            <w:r w:rsidRPr="00642369">
              <w:rPr>
                <w:rFonts w:ascii="Calibri" w:hAnsi="Calibri" w:cs="Calibri"/>
                <w:sz w:val="18"/>
                <w:szCs w:val="18"/>
              </w:rPr>
              <w:t>10. Zajęcia artystyczne</w:t>
            </w:r>
          </w:p>
          <w:p w14:paraId="3490260E"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11.Zajęcia plastyczne </w:t>
            </w:r>
          </w:p>
          <w:p w14:paraId="1910A5CE"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12.Zajęcia sportowe </w:t>
            </w:r>
          </w:p>
          <w:p w14:paraId="2EB58496"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13.Zajęcia sportowo – rekreacyjne   </w:t>
            </w:r>
          </w:p>
        </w:tc>
      </w:tr>
      <w:tr w:rsidR="00A6739D" w:rsidRPr="00642369" w14:paraId="33AF1AB2" w14:textId="77777777" w:rsidTr="00642369">
        <w:trPr>
          <w:cantSplit/>
          <w:trHeight w:val="414"/>
        </w:trPr>
        <w:tc>
          <w:tcPr>
            <w:tcW w:w="426" w:type="dxa"/>
            <w:vMerge/>
            <w:tcBorders>
              <w:top w:val="single" w:sz="12" w:space="0" w:color="00000A"/>
              <w:left w:val="single" w:sz="12" w:space="0" w:color="00000A"/>
              <w:bottom w:val="single" w:sz="12" w:space="0" w:color="auto"/>
            </w:tcBorders>
            <w:shd w:val="clear" w:color="auto" w:fill="FDE9D9"/>
            <w:vAlign w:val="center"/>
          </w:tcPr>
          <w:p w14:paraId="5FA7BED3" w14:textId="77777777" w:rsidR="00A6739D" w:rsidRPr="00642369" w:rsidRDefault="00A6739D">
            <w:pPr>
              <w:snapToGrid w:val="0"/>
              <w:rPr>
                <w:sz w:val="18"/>
                <w:szCs w:val="18"/>
              </w:rPr>
            </w:pPr>
          </w:p>
        </w:tc>
        <w:tc>
          <w:tcPr>
            <w:tcW w:w="1134" w:type="dxa"/>
            <w:tcBorders>
              <w:top w:val="single" w:sz="4" w:space="0" w:color="00000A"/>
              <w:left w:val="single" w:sz="12" w:space="0" w:color="00000A"/>
              <w:bottom w:val="single" w:sz="12" w:space="0" w:color="auto"/>
            </w:tcBorders>
            <w:shd w:val="clear" w:color="auto" w:fill="FFFFFF"/>
            <w:vAlign w:val="center"/>
          </w:tcPr>
          <w:p w14:paraId="41509F9C" w14:textId="77777777" w:rsidR="00A6739D" w:rsidRPr="00642369" w:rsidRDefault="00A6739D">
            <w:pPr>
              <w:spacing w:line="276" w:lineRule="auto"/>
              <w:rPr>
                <w:sz w:val="18"/>
                <w:szCs w:val="18"/>
              </w:rPr>
            </w:pPr>
            <w:r w:rsidRPr="00642369">
              <w:rPr>
                <w:rFonts w:ascii="Calibri" w:hAnsi="Calibri" w:cs="Calibri"/>
                <w:sz w:val="18"/>
                <w:szCs w:val="18"/>
              </w:rPr>
              <w:t>Gimnazjum</w:t>
            </w:r>
          </w:p>
        </w:tc>
        <w:tc>
          <w:tcPr>
            <w:tcW w:w="3402" w:type="dxa"/>
            <w:tcBorders>
              <w:top w:val="single" w:sz="4" w:space="0" w:color="00000A"/>
              <w:left w:val="single" w:sz="12" w:space="0" w:color="00000A"/>
              <w:bottom w:val="single" w:sz="12" w:space="0" w:color="auto"/>
            </w:tcBorders>
            <w:shd w:val="clear" w:color="auto" w:fill="FFFFFF"/>
            <w:vAlign w:val="center"/>
          </w:tcPr>
          <w:p w14:paraId="4D080048" w14:textId="77777777" w:rsidR="00A6739D" w:rsidRPr="00642369" w:rsidRDefault="00A6739D">
            <w:pPr>
              <w:spacing w:line="276" w:lineRule="auto"/>
              <w:jc w:val="left"/>
              <w:rPr>
                <w:sz w:val="18"/>
                <w:szCs w:val="18"/>
              </w:rPr>
            </w:pPr>
            <w:r w:rsidRPr="00642369">
              <w:rPr>
                <w:rFonts w:ascii="Calibri" w:hAnsi="Calibri" w:cs="Calibri"/>
                <w:sz w:val="18"/>
                <w:szCs w:val="18"/>
              </w:rPr>
              <w:t>1. Koło języka angielskiego</w:t>
            </w:r>
          </w:p>
          <w:p w14:paraId="46FFB77A" w14:textId="77777777" w:rsidR="00A6739D" w:rsidRPr="00642369" w:rsidRDefault="00A6739D">
            <w:pPr>
              <w:spacing w:line="276" w:lineRule="auto"/>
              <w:jc w:val="left"/>
              <w:rPr>
                <w:sz w:val="18"/>
                <w:szCs w:val="18"/>
              </w:rPr>
            </w:pPr>
            <w:r w:rsidRPr="00642369">
              <w:rPr>
                <w:rFonts w:ascii="Calibri" w:hAnsi="Calibri" w:cs="Calibri"/>
                <w:sz w:val="18"/>
                <w:szCs w:val="18"/>
              </w:rPr>
              <w:t>2. Koło polonistyczne</w:t>
            </w:r>
          </w:p>
          <w:p w14:paraId="5B2E9DAF"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3. Koło matematyczne </w:t>
            </w:r>
          </w:p>
          <w:p w14:paraId="26641EAA" w14:textId="77777777" w:rsidR="00A6739D" w:rsidRPr="00642369" w:rsidRDefault="00A6739D">
            <w:pPr>
              <w:spacing w:line="276" w:lineRule="auto"/>
              <w:jc w:val="left"/>
              <w:rPr>
                <w:sz w:val="18"/>
                <w:szCs w:val="18"/>
              </w:rPr>
            </w:pPr>
            <w:r w:rsidRPr="00642369">
              <w:rPr>
                <w:rFonts w:ascii="Calibri" w:hAnsi="Calibri" w:cs="Calibri"/>
                <w:sz w:val="18"/>
                <w:szCs w:val="18"/>
              </w:rPr>
              <w:t>4. SKS</w:t>
            </w:r>
          </w:p>
          <w:p w14:paraId="69F91C4C"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5. Koło religijne </w:t>
            </w:r>
          </w:p>
          <w:p w14:paraId="14BF86D3" w14:textId="77777777" w:rsidR="00A6739D" w:rsidRPr="00642369" w:rsidRDefault="00A6739D">
            <w:pPr>
              <w:spacing w:line="276" w:lineRule="auto"/>
              <w:jc w:val="left"/>
              <w:rPr>
                <w:rFonts w:ascii="Calibri" w:hAnsi="Calibri" w:cs="Calibri"/>
                <w:color w:val="FF0000"/>
                <w:sz w:val="18"/>
                <w:szCs w:val="18"/>
              </w:rPr>
            </w:pPr>
          </w:p>
        </w:tc>
        <w:tc>
          <w:tcPr>
            <w:tcW w:w="4682" w:type="dxa"/>
            <w:tcBorders>
              <w:top w:val="single" w:sz="4" w:space="0" w:color="00000A"/>
              <w:left w:val="single" w:sz="12" w:space="0" w:color="00000A"/>
              <w:bottom w:val="single" w:sz="12" w:space="0" w:color="auto"/>
              <w:right w:val="single" w:sz="12" w:space="0" w:color="00000A"/>
            </w:tcBorders>
            <w:shd w:val="clear" w:color="auto" w:fill="FFFFFF"/>
          </w:tcPr>
          <w:p w14:paraId="12A3FFC2" w14:textId="77777777" w:rsidR="00A6739D" w:rsidRPr="00642369" w:rsidRDefault="00A6739D">
            <w:pPr>
              <w:spacing w:line="276" w:lineRule="auto"/>
              <w:jc w:val="left"/>
              <w:rPr>
                <w:sz w:val="18"/>
                <w:szCs w:val="18"/>
              </w:rPr>
            </w:pPr>
            <w:r w:rsidRPr="00642369">
              <w:rPr>
                <w:rFonts w:ascii="Calibri" w:hAnsi="Calibri" w:cs="Calibri"/>
                <w:sz w:val="18"/>
                <w:szCs w:val="18"/>
              </w:rPr>
              <w:t>1. Zaj</w:t>
            </w:r>
            <w:r w:rsidR="00E31792" w:rsidRPr="00642369">
              <w:rPr>
                <w:rFonts w:ascii="Calibri" w:hAnsi="Calibri" w:cs="Calibri"/>
                <w:sz w:val="18"/>
                <w:szCs w:val="18"/>
              </w:rPr>
              <w:t>ęcia rozwijające uzdolnienia</w:t>
            </w:r>
            <w:r w:rsidRPr="00642369">
              <w:rPr>
                <w:rFonts w:ascii="Calibri" w:hAnsi="Calibri" w:cs="Calibri"/>
                <w:sz w:val="18"/>
                <w:szCs w:val="18"/>
              </w:rPr>
              <w:t xml:space="preserve"> z fizyki i muzyki </w:t>
            </w:r>
          </w:p>
          <w:p w14:paraId="3897644F" w14:textId="77777777" w:rsidR="00A6739D" w:rsidRPr="00642369" w:rsidRDefault="00A6739D">
            <w:pPr>
              <w:spacing w:line="276" w:lineRule="auto"/>
              <w:jc w:val="left"/>
              <w:rPr>
                <w:sz w:val="18"/>
                <w:szCs w:val="18"/>
              </w:rPr>
            </w:pPr>
            <w:r w:rsidRPr="00642369">
              <w:rPr>
                <w:rFonts w:ascii="Calibri" w:hAnsi="Calibri" w:cs="Calibri"/>
                <w:sz w:val="18"/>
                <w:szCs w:val="18"/>
              </w:rPr>
              <w:t>2. Zajęcia dodatkowe z j. niemieckiego</w:t>
            </w:r>
          </w:p>
          <w:p w14:paraId="22EFF255"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3. Zajęcia rozwijające z j. polskiego </w:t>
            </w:r>
          </w:p>
          <w:p w14:paraId="6A30733B"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4. Zajęcia rozwijające wiadomości i        </w:t>
            </w:r>
            <w:r w:rsidR="00E31792" w:rsidRPr="00642369">
              <w:rPr>
                <w:rFonts w:ascii="Calibri" w:hAnsi="Calibri" w:cs="Calibri"/>
                <w:sz w:val="18"/>
                <w:szCs w:val="18"/>
              </w:rPr>
              <w:t xml:space="preserve">       </w:t>
            </w:r>
            <w:r w:rsidRPr="00642369">
              <w:rPr>
                <w:rFonts w:ascii="Calibri" w:hAnsi="Calibri" w:cs="Calibri"/>
                <w:sz w:val="18"/>
                <w:szCs w:val="18"/>
              </w:rPr>
              <w:t xml:space="preserve">umiejętności matematyczne  </w:t>
            </w:r>
          </w:p>
          <w:p w14:paraId="5FC17BCB"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5. Zajęcia dodatkowe z biologii  </w:t>
            </w:r>
          </w:p>
          <w:p w14:paraId="1CB70107" w14:textId="77777777" w:rsidR="00A6739D" w:rsidRPr="00642369" w:rsidRDefault="00A6739D" w:rsidP="00E31792">
            <w:pPr>
              <w:spacing w:line="276" w:lineRule="auto"/>
              <w:jc w:val="left"/>
              <w:rPr>
                <w:sz w:val="18"/>
                <w:szCs w:val="18"/>
              </w:rPr>
            </w:pPr>
            <w:r w:rsidRPr="00642369">
              <w:rPr>
                <w:rFonts w:ascii="Calibri" w:hAnsi="Calibri" w:cs="Calibri"/>
                <w:sz w:val="18"/>
                <w:szCs w:val="18"/>
              </w:rPr>
              <w:t>6. Zajęcia rozwijające z chemii</w:t>
            </w:r>
            <w:r w:rsidRPr="00642369">
              <w:rPr>
                <w:rFonts w:ascii="Calibri" w:hAnsi="Calibri" w:cs="Calibri"/>
                <w:sz w:val="18"/>
                <w:szCs w:val="18"/>
              </w:rPr>
              <w:br/>
              <w:t xml:space="preserve">7. Zajęcia sportowe </w:t>
            </w:r>
          </w:p>
        </w:tc>
      </w:tr>
      <w:tr w:rsidR="00A6739D" w:rsidRPr="00642369" w14:paraId="6E2568D5" w14:textId="77777777" w:rsidTr="00642369">
        <w:trPr>
          <w:cantSplit/>
          <w:trHeight w:val="1085"/>
        </w:trPr>
        <w:tc>
          <w:tcPr>
            <w:tcW w:w="426" w:type="dxa"/>
            <w:vMerge w:val="restart"/>
            <w:tcBorders>
              <w:top w:val="single" w:sz="12" w:space="0" w:color="auto"/>
              <w:left w:val="single" w:sz="12" w:space="0" w:color="00000A"/>
              <w:bottom w:val="single" w:sz="4" w:space="0" w:color="00000A"/>
            </w:tcBorders>
            <w:shd w:val="clear" w:color="auto" w:fill="FDE9D9"/>
            <w:textDirection w:val="btLr"/>
            <w:vAlign w:val="center"/>
          </w:tcPr>
          <w:p w14:paraId="5F9FFE7F" w14:textId="77777777" w:rsidR="00A6739D" w:rsidRPr="00642369" w:rsidRDefault="00A6739D">
            <w:pPr>
              <w:spacing w:line="276" w:lineRule="auto"/>
              <w:ind w:left="113" w:right="113"/>
              <w:rPr>
                <w:sz w:val="18"/>
                <w:szCs w:val="18"/>
              </w:rPr>
            </w:pPr>
            <w:r w:rsidRPr="00642369">
              <w:rPr>
                <w:rFonts w:ascii="Calibri" w:hAnsi="Calibri" w:cs="Calibri"/>
                <w:b/>
                <w:sz w:val="18"/>
                <w:szCs w:val="18"/>
              </w:rPr>
              <w:t>ZS Marchwacz</w:t>
            </w:r>
          </w:p>
        </w:tc>
        <w:tc>
          <w:tcPr>
            <w:tcW w:w="1134" w:type="dxa"/>
            <w:tcBorders>
              <w:top w:val="single" w:sz="12" w:space="0" w:color="auto"/>
              <w:left w:val="single" w:sz="12" w:space="0" w:color="00000A"/>
              <w:bottom w:val="single" w:sz="4" w:space="0" w:color="00000A"/>
            </w:tcBorders>
            <w:shd w:val="clear" w:color="auto" w:fill="FFFFFF"/>
            <w:vAlign w:val="center"/>
          </w:tcPr>
          <w:p w14:paraId="17F33431" w14:textId="77777777" w:rsidR="00A6739D" w:rsidRPr="00642369" w:rsidRDefault="00A6739D">
            <w:pPr>
              <w:spacing w:line="276" w:lineRule="auto"/>
              <w:rPr>
                <w:sz w:val="18"/>
                <w:szCs w:val="18"/>
              </w:rPr>
            </w:pPr>
            <w:r w:rsidRPr="00642369">
              <w:rPr>
                <w:rFonts w:ascii="Calibri" w:hAnsi="Calibri" w:cs="Calibri"/>
                <w:sz w:val="18"/>
                <w:szCs w:val="18"/>
              </w:rPr>
              <w:t>Szkoła podstawowa</w:t>
            </w:r>
          </w:p>
        </w:tc>
        <w:tc>
          <w:tcPr>
            <w:tcW w:w="3402" w:type="dxa"/>
            <w:tcBorders>
              <w:top w:val="single" w:sz="12" w:space="0" w:color="auto"/>
              <w:left w:val="single" w:sz="12" w:space="0" w:color="00000A"/>
              <w:bottom w:val="single" w:sz="4" w:space="0" w:color="00000A"/>
            </w:tcBorders>
            <w:shd w:val="clear" w:color="auto" w:fill="FFFFFF"/>
          </w:tcPr>
          <w:p w14:paraId="6825FE69"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1. Zajęcia rozwijające zainteresowania  </w:t>
            </w:r>
            <w:r w:rsidRPr="00642369">
              <w:rPr>
                <w:rFonts w:ascii="Calibri" w:hAnsi="Calibri" w:cs="Calibri"/>
                <w:sz w:val="18"/>
                <w:szCs w:val="18"/>
              </w:rPr>
              <w:br/>
              <w:t xml:space="preserve">    z poszczególnych przedmiotów</w:t>
            </w:r>
          </w:p>
          <w:p w14:paraId="149DEE58"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2. Zajęcia wokalne </w:t>
            </w:r>
          </w:p>
          <w:p w14:paraId="09CD648A"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3. Zajęcia rekreacyjno - sportowe </w:t>
            </w:r>
          </w:p>
        </w:tc>
        <w:tc>
          <w:tcPr>
            <w:tcW w:w="4682" w:type="dxa"/>
            <w:tcBorders>
              <w:top w:val="single" w:sz="12" w:space="0" w:color="auto"/>
              <w:left w:val="single" w:sz="12" w:space="0" w:color="00000A"/>
              <w:bottom w:val="single" w:sz="4" w:space="0" w:color="00000A"/>
              <w:right w:val="single" w:sz="12" w:space="0" w:color="00000A"/>
            </w:tcBorders>
            <w:shd w:val="clear" w:color="auto" w:fill="FFFFFF"/>
          </w:tcPr>
          <w:p w14:paraId="2796A8F3" w14:textId="77777777" w:rsidR="00A6739D" w:rsidRPr="00642369" w:rsidRDefault="00E31792">
            <w:pPr>
              <w:spacing w:line="276" w:lineRule="auto"/>
              <w:jc w:val="left"/>
              <w:rPr>
                <w:sz w:val="18"/>
                <w:szCs w:val="18"/>
              </w:rPr>
            </w:pPr>
            <w:r w:rsidRPr="00642369">
              <w:rPr>
                <w:rFonts w:ascii="Calibri" w:hAnsi="Calibri" w:cs="Calibri"/>
                <w:sz w:val="18"/>
                <w:szCs w:val="18"/>
              </w:rPr>
              <w:t xml:space="preserve">1. Dydaktyczno–wyrównawcze </w:t>
            </w:r>
            <w:r w:rsidR="00A6739D" w:rsidRPr="00642369">
              <w:rPr>
                <w:rFonts w:ascii="Calibri" w:hAnsi="Calibri" w:cs="Calibri"/>
                <w:sz w:val="18"/>
                <w:szCs w:val="18"/>
              </w:rPr>
              <w:t>z poszczególnych przedmiotów</w:t>
            </w:r>
          </w:p>
          <w:p w14:paraId="59DC2933"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2. Zajęcia świetlicowe </w:t>
            </w:r>
          </w:p>
        </w:tc>
      </w:tr>
      <w:tr w:rsidR="00A6739D" w:rsidRPr="00642369" w14:paraId="47D0524D" w14:textId="77777777" w:rsidTr="002D179A">
        <w:trPr>
          <w:cantSplit/>
          <w:trHeight w:val="928"/>
        </w:trPr>
        <w:tc>
          <w:tcPr>
            <w:tcW w:w="426" w:type="dxa"/>
            <w:vMerge/>
            <w:tcBorders>
              <w:top w:val="single" w:sz="4" w:space="0" w:color="00000A"/>
              <w:left w:val="single" w:sz="12" w:space="0" w:color="00000A"/>
              <w:bottom w:val="single" w:sz="12" w:space="0" w:color="auto"/>
            </w:tcBorders>
            <w:shd w:val="clear" w:color="auto" w:fill="FDE9D9"/>
            <w:vAlign w:val="center"/>
          </w:tcPr>
          <w:p w14:paraId="2C33B562" w14:textId="77777777" w:rsidR="00A6739D" w:rsidRPr="00642369" w:rsidRDefault="00A6739D">
            <w:pPr>
              <w:snapToGrid w:val="0"/>
              <w:rPr>
                <w:sz w:val="18"/>
                <w:szCs w:val="18"/>
              </w:rPr>
            </w:pPr>
          </w:p>
        </w:tc>
        <w:tc>
          <w:tcPr>
            <w:tcW w:w="1134" w:type="dxa"/>
            <w:tcBorders>
              <w:top w:val="single" w:sz="4" w:space="0" w:color="00000A"/>
              <w:left w:val="single" w:sz="12" w:space="0" w:color="00000A"/>
              <w:bottom w:val="single" w:sz="12" w:space="0" w:color="auto"/>
            </w:tcBorders>
            <w:shd w:val="clear" w:color="auto" w:fill="FFFFFF"/>
            <w:vAlign w:val="center"/>
          </w:tcPr>
          <w:p w14:paraId="56C229C5" w14:textId="77777777" w:rsidR="00A6739D" w:rsidRPr="00642369" w:rsidRDefault="00A6739D">
            <w:pPr>
              <w:spacing w:line="276" w:lineRule="auto"/>
              <w:rPr>
                <w:sz w:val="18"/>
                <w:szCs w:val="18"/>
              </w:rPr>
            </w:pPr>
            <w:r w:rsidRPr="00642369">
              <w:rPr>
                <w:rFonts w:ascii="Calibri" w:hAnsi="Calibri" w:cs="Calibri"/>
                <w:sz w:val="18"/>
                <w:szCs w:val="18"/>
              </w:rPr>
              <w:t>Gimnazjum</w:t>
            </w:r>
          </w:p>
        </w:tc>
        <w:tc>
          <w:tcPr>
            <w:tcW w:w="3402" w:type="dxa"/>
            <w:tcBorders>
              <w:top w:val="single" w:sz="4" w:space="0" w:color="00000A"/>
              <w:left w:val="single" w:sz="12" w:space="0" w:color="00000A"/>
              <w:bottom w:val="single" w:sz="12" w:space="0" w:color="00000A"/>
            </w:tcBorders>
            <w:shd w:val="clear" w:color="auto" w:fill="FFFFFF"/>
          </w:tcPr>
          <w:p w14:paraId="71C95B1B"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1. Zajęcia rozwijające zainteresowania </w:t>
            </w:r>
            <w:r w:rsidRPr="00642369">
              <w:rPr>
                <w:rFonts w:ascii="Calibri" w:hAnsi="Calibri" w:cs="Calibri"/>
                <w:sz w:val="18"/>
                <w:szCs w:val="18"/>
              </w:rPr>
              <w:br/>
              <w:t xml:space="preserve">    z poszczególnych przedmiotów </w:t>
            </w:r>
          </w:p>
          <w:p w14:paraId="54B91444"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2. Zajęcia wokalne </w:t>
            </w:r>
          </w:p>
          <w:p w14:paraId="5B4B5F79" w14:textId="77777777" w:rsidR="00A6739D" w:rsidRPr="00642369" w:rsidRDefault="00A6739D">
            <w:pPr>
              <w:spacing w:line="276" w:lineRule="auto"/>
              <w:jc w:val="left"/>
              <w:rPr>
                <w:sz w:val="18"/>
                <w:szCs w:val="18"/>
              </w:rPr>
            </w:pPr>
            <w:r w:rsidRPr="00642369">
              <w:rPr>
                <w:rFonts w:ascii="Calibri" w:hAnsi="Calibri" w:cs="Calibri"/>
                <w:sz w:val="18"/>
                <w:szCs w:val="18"/>
              </w:rPr>
              <w:t>3. Zajęcia rekreacyjno- sportowe</w:t>
            </w:r>
          </w:p>
        </w:tc>
        <w:tc>
          <w:tcPr>
            <w:tcW w:w="4682" w:type="dxa"/>
            <w:tcBorders>
              <w:top w:val="single" w:sz="4" w:space="0" w:color="00000A"/>
              <w:left w:val="single" w:sz="12" w:space="0" w:color="00000A"/>
              <w:bottom w:val="single" w:sz="12" w:space="0" w:color="00000A"/>
              <w:right w:val="single" w:sz="12" w:space="0" w:color="00000A"/>
            </w:tcBorders>
            <w:shd w:val="clear" w:color="auto" w:fill="FFFFFF"/>
          </w:tcPr>
          <w:p w14:paraId="759A9EF0" w14:textId="77777777" w:rsidR="00A6739D" w:rsidRPr="00642369" w:rsidRDefault="00A6739D">
            <w:pPr>
              <w:spacing w:line="276" w:lineRule="auto"/>
              <w:jc w:val="left"/>
              <w:rPr>
                <w:sz w:val="18"/>
                <w:szCs w:val="18"/>
              </w:rPr>
            </w:pPr>
            <w:r w:rsidRPr="00642369">
              <w:rPr>
                <w:rFonts w:ascii="Calibri" w:hAnsi="Calibri" w:cs="Calibri"/>
                <w:sz w:val="18"/>
                <w:szCs w:val="18"/>
              </w:rPr>
              <w:t>1.</w:t>
            </w:r>
            <w:r w:rsidR="00E31792" w:rsidRPr="00642369">
              <w:rPr>
                <w:rFonts w:ascii="Calibri" w:hAnsi="Calibri" w:cs="Calibri"/>
                <w:sz w:val="18"/>
                <w:szCs w:val="18"/>
              </w:rPr>
              <w:t xml:space="preserve"> Dydaktyczno – wyrównawcze </w:t>
            </w:r>
            <w:r w:rsidRPr="00642369">
              <w:rPr>
                <w:rFonts w:ascii="Calibri" w:hAnsi="Calibri" w:cs="Calibri"/>
                <w:sz w:val="18"/>
                <w:szCs w:val="18"/>
              </w:rPr>
              <w:t>z poszczególnych przedmiotów</w:t>
            </w:r>
          </w:p>
        </w:tc>
      </w:tr>
      <w:tr w:rsidR="00E31792" w:rsidRPr="00642369" w14:paraId="46E6B1F5" w14:textId="77777777" w:rsidTr="00642369">
        <w:trPr>
          <w:cantSplit/>
          <w:trHeight w:val="2269"/>
        </w:trPr>
        <w:tc>
          <w:tcPr>
            <w:tcW w:w="426" w:type="dxa"/>
            <w:tcBorders>
              <w:top w:val="single" w:sz="12" w:space="0" w:color="auto"/>
              <w:left w:val="single" w:sz="12" w:space="0" w:color="00000A"/>
              <w:bottom w:val="single" w:sz="12" w:space="0" w:color="auto"/>
              <w:right w:val="single" w:sz="12" w:space="0" w:color="auto"/>
            </w:tcBorders>
            <w:shd w:val="clear" w:color="auto" w:fill="FDE9D9"/>
            <w:textDirection w:val="btLr"/>
            <w:vAlign w:val="center"/>
          </w:tcPr>
          <w:p w14:paraId="1DF22A38" w14:textId="77777777" w:rsidR="00E31792" w:rsidRPr="00642369" w:rsidRDefault="00E31792" w:rsidP="00E31792">
            <w:pPr>
              <w:spacing w:line="276" w:lineRule="auto"/>
              <w:ind w:left="226" w:right="113"/>
              <w:rPr>
                <w:sz w:val="18"/>
                <w:szCs w:val="18"/>
              </w:rPr>
            </w:pPr>
            <w:r w:rsidRPr="00642369">
              <w:rPr>
                <w:rFonts w:ascii="Calibri" w:hAnsi="Calibri" w:cs="Calibri"/>
                <w:b/>
                <w:sz w:val="18"/>
                <w:szCs w:val="18"/>
              </w:rPr>
              <w:t>ZS Radliczyce</w:t>
            </w:r>
          </w:p>
        </w:tc>
        <w:tc>
          <w:tcPr>
            <w:tcW w:w="1134" w:type="dxa"/>
            <w:tcBorders>
              <w:top w:val="single" w:sz="12" w:space="0" w:color="auto"/>
              <w:left w:val="single" w:sz="12" w:space="0" w:color="auto"/>
              <w:bottom w:val="single" w:sz="12" w:space="0" w:color="auto"/>
            </w:tcBorders>
            <w:shd w:val="clear" w:color="auto" w:fill="FFFFFF"/>
            <w:vAlign w:val="center"/>
          </w:tcPr>
          <w:p w14:paraId="6E4A5C71" w14:textId="77777777" w:rsidR="00E31792" w:rsidRPr="00642369" w:rsidRDefault="00E31792">
            <w:pPr>
              <w:spacing w:line="276" w:lineRule="auto"/>
              <w:rPr>
                <w:sz w:val="18"/>
                <w:szCs w:val="18"/>
              </w:rPr>
            </w:pPr>
            <w:r w:rsidRPr="00642369">
              <w:rPr>
                <w:rFonts w:ascii="Calibri" w:hAnsi="Calibri" w:cs="Calibri"/>
                <w:sz w:val="18"/>
                <w:szCs w:val="18"/>
              </w:rPr>
              <w:t>Szkoła podstawowa</w:t>
            </w:r>
          </w:p>
        </w:tc>
        <w:tc>
          <w:tcPr>
            <w:tcW w:w="3402" w:type="dxa"/>
            <w:tcBorders>
              <w:top w:val="single" w:sz="12" w:space="0" w:color="00000A"/>
              <w:left w:val="single" w:sz="12" w:space="0" w:color="00000A"/>
              <w:bottom w:val="single" w:sz="12" w:space="0" w:color="auto"/>
            </w:tcBorders>
            <w:shd w:val="clear" w:color="auto" w:fill="FFFFFF"/>
          </w:tcPr>
          <w:p w14:paraId="35C93A6F"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1. Koło warcabowo – szachowe </w:t>
            </w:r>
          </w:p>
          <w:p w14:paraId="03D39702"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2. Kółko sportowe </w:t>
            </w:r>
          </w:p>
          <w:p w14:paraId="6754E3AB"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3. Kółko teatralne </w:t>
            </w:r>
          </w:p>
          <w:p w14:paraId="3EAEFCF3"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4. Koło plastyczno – muzyczne </w:t>
            </w:r>
          </w:p>
          <w:p w14:paraId="5A2ACA58" w14:textId="77777777" w:rsidR="00E31792" w:rsidRPr="00642369" w:rsidRDefault="00E31792">
            <w:pPr>
              <w:spacing w:line="276" w:lineRule="auto"/>
              <w:jc w:val="left"/>
              <w:rPr>
                <w:sz w:val="18"/>
                <w:szCs w:val="18"/>
              </w:rPr>
            </w:pPr>
            <w:r w:rsidRPr="00642369">
              <w:rPr>
                <w:rFonts w:ascii="Calibri" w:hAnsi="Calibri" w:cs="Calibri"/>
                <w:sz w:val="18"/>
                <w:szCs w:val="18"/>
              </w:rPr>
              <w:t>5. Koło wokalne</w:t>
            </w:r>
          </w:p>
          <w:p w14:paraId="36A18A87"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6. Koło teatralne </w:t>
            </w:r>
          </w:p>
          <w:p w14:paraId="6E4C40D8" w14:textId="77777777" w:rsidR="00E31792" w:rsidRPr="00642369" w:rsidRDefault="00E31792">
            <w:pPr>
              <w:spacing w:line="276" w:lineRule="auto"/>
              <w:jc w:val="left"/>
              <w:rPr>
                <w:sz w:val="18"/>
                <w:szCs w:val="18"/>
              </w:rPr>
            </w:pPr>
            <w:r w:rsidRPr="00642369">
              <w:rPr>
                <w:rFonts w:ascii="Calibri" w:hAnsi="Calibri" w:cs="Calibri"/>
                <w:sz w:val="18"/>
                <w:szCs w:val="18"/>
              </w:rPr>
              <w:t>7. Zajęcia czytelnicze</w:t>
            </w:r>
          </w:p>
          <w:p w14:paraId="7E609C92"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8. Zajęcia sportowe </w:t>
            </w:r>
          </w:p>
          <w:p w14:paraId="5B6381DA" w14:textId="77777777" w:rsidR="00E31792" w:rsidRPr="00642369" w:rsidRDefault="00E31792">
            <w:pPr>
              <w:spacing w:line="276" w:lineRule="auto"/>
              <w:jc w:val="left"/>
              <w:rPr>
                <w:rFonts w:ascii="Calibri" w:hAnsi="Calibri" w:cs="Calibri"/>
                <w:color w:val="FF0000"/>
                <w:sz w:val="18"/>
                <w:szCs w:val="18"/>
              </w:rPr>
            </w:pPr>
          </w:p>
        </w:tc>
        <w:tc>
          <w:tcPr>
            <w:tcW w:w="4682" w:type="dxa"/>
            <w:tcBorders>
              <w:top w:val="single" w:sz="12" w:space="0" w:color="00000A"/>
              <w:left w:val="single" w:sz="12" w:space="0" w:color="00000A"/>
              <w:bottom w:val="single" w:sz="12" w:space="0" w:color="auto"/>
              <w:right w:val="single" w:sz="12" w:space="0" w:color="00000A"/>
            </w:tcBorders>
            <w:shd w:val="clear" w:color="auto" w:fill="FFFFFF"/>
          </w:tcPr>
          <w:p w14:paraId="137968EE"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1. Zajęcia wspomagająco-doskonalące z języka polskiego </w:t>
            </w:r>
          </w:p>
          <w:p w14:paraId="33BB390B"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2. Zajęcia wspomagające </w:t>
            </w:r>
          </w:p>
          <w:p w14:paraId="308838E2" w14:textId="77777777" w:rsidR="00E31792" w:rsidRPr="00642369" w:rsidRDefault="00E31792">
            <w:pPr>
              <w:spacing w:line="276" w:lineRule="auto"/>
              <w:jc w:val="left"/>
              <w:rPr>
                <w:sz w:val="18"/>
                <w:szCs w:val="18"/>
              </w:rPr>
            </w:pPr>
            <w:r w:rsidRPr="00642369">
              <w:rPr>
                <w:rFonts w:ascii="Calibri" w:hAnsi="Calibri" w:cs="Calibri"/>
                <w:sz w:val="18"/>
                <w:szCs w:val="18"/>
              </w:rPr>
              <w:t>3. Gry i zabawy dydaktyczne</w:t>
            </w:r>
          </w:p>
          <w:p w14:paraId="74FB006D" w14:textId="77777777" w:rsidR="00E31792" w:rsidRPr="00642369" w:rsidRDefault="00E31792">
            <w:pPr>
              <w:spacing w:line="276" w:lineRule="auto"/>
              <w:jc w:val="left"/>
              <w:rPr>
                <w:sz w:val="18"/>
                <w:szCs w:val="18"/>
              </w:rPr>
            </w:pPr>
            <w:r w:rsidRPr="00642369">
              <w:rPr>
                <w:rFonts w:ascii="Calibri" w:hAnsi="Calibri" w:cs="Calibri"/>
                <w:sz w:val="18"/>
                <w:szCs w:val="18"/>
              </w:rPr>
              <w:t>4. Zajęcia wspomagające</w:t>
            </w:r>
          </w:p>
          <w:p w14:paraId="5C4C5CFE"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5. Zajęcia wspomagająco-doskonalące z matematyki </w:t>
            </w:r>
          </w:p>
          <w:p w14:paraId="78985ECD"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6. Zajęcia wspomagająco – doskonalące z matematyki </w:t>
            </w:r>
          </w:p>
          <w:p w14:paraId="0879D935" w14:textId="77777777" w:rsidR="00E31792" w:rsidRPr="00642369" w:rsidRDefault="00E31792">
            <w:pPr>
              <w:spacing w:line="276" w:lineRule="auto"/>
              <w:jc w:val="left"/>
              <w:rPr>
                <w:sz w:val="18"/>
                <w:szCs w:val="18"/>
              </w:rPr>
            </w:pPr>
            <w:r w:rsidRPr="00642369">
              <w:rPr>
                <w:rFonts w:ascii="Calibri" w:hAnsi="Calibri" w:cs="Calibri"/>
                <w:sz w:val="18"/>
                <w:szCs w:val="18"/>
              </w:rPr>
              <w:t>7. Zajęcia wspomagająco-doskonalące z historii</w:t>
            </w:r>
          </w:p>
          <w:p w14:paraId="458E8E1C" w14:textId="77777777" w:rsidR="00E31792" w:rsidRPr="00642369" w:rsidRDefault="00E31792">
            <w:pPr>
              <w:spacing w:line="276" w:lineRule="auto"/>
              <w:jc w:val="left"/>
              <w:rPr>
                <w:sz w:val="18"/>
                <w:szCs w:val="18"/>
              </w:rPr>
            </w:pPr>
            <w:r w:rsidRPr="00642369">
              <w:rPr>
                <w:rFonts w:ascii="Calibri" w:hAnsi="Calibri" w:cs="Calibri"/>
                <w:sz w:val="18"/>
                <w:szCs w:val="18"/>
              </w:rPr>
              <w:t xml:space="preserve">8. Zajęcia wspomagająco-doskonalące z geografii </w:t>
            </w:r>
          </w:p>
          <w:p w14:paraId="08EEA96F" w14:textId="77777777" w:rsidR="00E31792" w:rsidRPr="00642369" w:rsidRDefault="00E31792" w:rsidP="00E31792">
            <w:pPr>
              <w:spacing w:line="276" w:lineRule="auto"/>
              <w:jc w:val="left"/>
              <w:rPr>
                <w:sz w:val="18"/>
                <w:szCs w:val="18"/>
              </w:rPr>
            </w:pPr>
            <w:r w:rsidRPr="00642369">
              <w:rPr>
                <w:rFonts w:ascii="Calibri" w:hAnsi="Calibri" w:cs="Calibri"/>
                <w:sz w:val="18"/>
                <w:szCs w:val="18"/>
              </w:rPr>
              <w:t>9. Zajęcia wspomagająco-doskonalące z j. angielskiego</w:t>
            </w:r>
          </w:p>
        </w:tc>
      </w:tr>
      <w:tr w:rsidR="00A6739D" w:rsidRPr="00642369" w14:paraId="2A15619F" w14:textId="77777777" w:rsidTr="00642369">
        <w:trPr>
          <w:cantSplit/>
          <w:trHeight w:val="410"/>
        </w:trPr>
        <w:tc>
          <w:tcPr>
            <w:tcW w:w="426" w:type="dxa"/>
            <w:tcBorders>
              <w:top w:val="single" w:sz="12" w:space="0" w:color="auto"/>
              <w:left w:val="single" w:sz="12" w:space="0" w:color="00000A"/>
              <w:bottom w:val="single" w:sz="4" w:space="0" w:color="00000A"/>
              <w:right w:val="single" w:sz="12" w:space="0" w:color="auto"/>
            </w:tcBorders>
            <w:shd w:val="clear" w:color="auto" w:fill="FDE9D9"/>
            <w:vAlign w:val="center"/>
          </w:tcPr>
          <w:p w14:paraId="1B45EB68" w14:textId="77777777" w:rsidR="00A6739D" w:rsidRPr="00642369" w:rsidRDefault="00A6739D" w:rsidP="00E31792">
            <w:pPr>
              <w:jc w:val="left"/>
              <w:rPr>
                <w:sz w:val="18"/>
                <w:szCs w:val="18"/>
              </w:rPr>
            </w:pPr>
          </w:p>
        </w:tc>
        <w:tc>
          <w:tcPr>
            <w:tcW w:w="1134" w:type="dxa"/>
            <w:tcBorders>
              <w:top w:val="single" w:sz="12" w:space="0" w:color="auto"/>
              <w:left w:val="single" w:sz="12" w:space="0" w:color="auto"/>
              <w:bottom w:val="single" w:sz="12" w:space="0" w:color="00000A"/>
            </w:tcBorders>
            <w:shd w:val="clear" w:color="auto" w:fill="FFFFFF"/>
            <w:vAlign w:val="center"/>
          </w:tcPr>
          <w:p w14:paraId="6464C1BB" w14:textId="77777777" w:rsidR="00A6739D" w:rsidRPr="00642369" w:rsidRDefault="00A6739D">
            <w:pPr>
              <w:spacing w:line="276" w:lineRule="auto"/>
              <w:rPr>
                <w:sz w:val="18"/>
                <w:szCs w:val="18"/>
              </w:rPr>
            </w:pPr>
            <w:r w:rsidRPr="00642369">
              <w:rPr>
                <w:rFonts w:ascii="Calibri" w:hAnsi="Calibri" w:cs="Calibri"/>
                <w:sz w:val="18"/>
                <w:szCs w:val="18"/>
              </w:rPr>
              <w:t>Gimnazjum</w:t>
            </w:r>
          </w:p>
        </w:tc>
        <w:tc>
          <w:tcPr>
            <w:tcW w:w="3402" w:type="dxa"/>
            <w:tcBorders>
              <w:top w:val="single" w:sz="12" w:space="0" w:color="auto"/>
              <w:left w:val="single" w:sz="12" w:space="0" w:color="00000A"/>
              <w:bottom w:val="single" w:sz="12" w:space="0" w:color="00000A"/>
            </w:tcBorders>
            <w:shd w:val="clear" w:color="auto" w:fill="FFFFFF"/>
          </w:tcPr>
          <w:p w14:paraId="086911AE" w14:textId="77777777" w:rsidR="00A6739D" w:rsidRPr="00642369" w:rsidRDefault="00A6739D">
            <w:pPr>
              <w:spacing w:line="276" w:lineRule="auto"/>
              <w:jc w:val="left"/>
              <w:rPr>
                <w:sz w:val="18"/>
                <w:szCs w:val="18"/>
              </w:rPr>
            </w:pPr>
            <w:r w:rsidRPr="00642369">
              <w:rPr>
                <w:rFonts w:ascii="Calibri" w:hAnsi="Calibri" w:cs="Calibri"/>
                <w:sz w:val="18"/>
                <w:szCs w:val="18"/>
              </w:rPr>
              <w:t>1. Kółko Młodych Przyrodników</w:t>
            </w:r>
          </w:p>
          <w:p w14:paraId="41D80585"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2. Kółko polonistyczne </w:t>
            </w:r>
          </w:p>
          <w:p w14:paraId="175899D5" w14:textId="77777777" w:rsidR="00A6739D" w:rsidRPr="00642369" w:rsidRDefault="00A6739D">
            <w:pPr>
              <w:spacing w:line="276" w:lineRule="auto"/>
              <w:jc w:val="left"/>
              <w:rPr>
                <w:sz w:val="18"/>
                <w:szCs w:val="18"/>
              </w:rPr>
            </w:pPr>
            <w:r w:rsidRPr="00642369">
              <w:rPr>
                <w:rFonts w:ascii="Calibri" w:hAnsi="Calibri" w:cs="Calibri"/>
                <w:sz w:val="18"/>
                <w:szCs w:val="18"/>
              </w:rPr>
              <w:t>3. Zajęcia sportowe</w:t>
            </w:r>
          </w:p>
          <w:p w14:paraId="3D12440A" w14:textId="77777777" w:rsidR="00A6739D" w:rsidRPr="00642369" w:rsidRDefault="00A6739D">
            <w:pPr>
              <w:spacing w:line="276" w:lineRule="auto"/>
              <w:jc w:val="left"/>
              <w:rPr>
                <w:sz w:val="18"/>
                <w:szCs w:val="18"/>
              </w:rPr>
            </w:pPr>
            <w:r w:rsidRPr="00642369">
              <w:rPr>
                <w:rFonts w:ascii="Calibri" w:hAnsi="Calibri" w:cs="Calibri"/>
                <w:sz w:val="18"/>
                <w:szCs w:val="18"/>
              </w:rPr>
              <w:t>4. Kółko wokalne</w:t>
            </w:r>
          </w:p>
          <w:p w14:paraId="00C90E4D"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 </w:t>
            </w:r>
          </w:p>
          <w:p w14:paraId="3C364B35" w14:textId="77777777" w:rsidR="00A6739D" w:rsidRPr="00642369" w:rsidRDefault="00A6739D">
            <w:pPr>
              <w:spacing w:line="276" w:lineRule="auto"/>
              <w:jc w:val="left"/>
              <w:rPr>
                <w:rFonts w:ascii="Calibri" w:hAnsi="Calibri" w:cs="Calibri"/>
                <w:color w:val="FF0000"/>
                <w:sz w:val="18"/>
                <w:szCs w:val="18"/>
              </w:rPr>
            </w:pPr>
          </w:p>
        </w:tc>
        <w:tc>
          <w:tcPr>
            <w:tcW w:w="4682" w:type="dxa"/>
            <w:tcBorders>
              <w:top w:val="single" w:sz="12" w:space="0" w:color="auto"/>
              <w:left w:val="single" w:sz="12" w:space="0" w:color="00000A"/>
              <w:bottom w:val="single" w:sz="12" w:space="0" w:color="00000A"/>
              <w:right w:val="single" w:sz="12" w:space="0" w:color="00000A"/>
            </w:tcBorders>
            <w:shd w:val="clear" w:color="auto" w:fill="FFFFFF"/>
          </w:tcPr>
          <w:p w14:paraId="09F002AE" w14:textId="77777777" w:rsidR="00A6739D" w:rsidRPr="00642369" w:rsidRDefault="00A6739D">
            <w:pPr>
              <w:spacing w:line="276" w:lineRule="auto"/>
              <w:jc w:val="left"/>
              <w:rPr>
                <w:sz w:val="18"/>
                <w:szCs w:val="18"/>
              </w:rPr>
            </w:pPr>
            <w:r w:rsidRPr="00642369">
              <w:rPr>
                <w:rFonts w:ascii="Calibri" w:hAnsi="Calibri" w:cs="Calibri"/>
                <w:sz w:val="18"/>
                <w:szCs w:val="18"/>
              </w:rPr>
              <w:t>1.</w:t>
            </w:r>
            <w:bookmarkStart w:id="48" w:name="__DdeLink__75294_2912958000"/>
            <w:r w:rsidRPr="00642369">
              <w:rPr>
                <w:rFonts w:ascii="Calibri" w:hAnsi="Calibri" w:cs="Calibri"/>
                <w:sz w:val="18"/>
                <w:szCs w:val="18"/>
              </w:rPr>
              <w:t>Zajęc</w:t>
            </w:r>
            <w:r w:rsidR="00E31792" w:rsidRPr="00642369">
              <w:rPr>
                <w:rFonts w:ascii="Calibri" w:hAnsi="Calibri" w:cs="Calibri"/>
                <w:sz w:val="18"/>
                <w:szCs w:val="18"/>
              </w:rPr>
              <w:t xml:space="preserve">ia wspomagająco-doskonalące </w:t>
            </w:r>
            <w:r w:rsidRPr="00642369">
              <w:rPr>
                <w:rFonts w:ascii="Calibri" w:hAnsi="Calibri" w:cs="Calibri"/>
                <w:sz w:val="18"/>
                <w:szCs w:val="18"/>
              </w:rPr>
              <w:t xml:space="preserve"> z języka polskiego </w:t>
            </w:r>
            <w:bookmarkEnd w:id="48"/>
            <w:r w:rsidRPr="00642369">
              <w:rPr>
                <w:rFonts w:ascii="Calibri" w:hAnsi="Calibri" w:cs="Calibri"/>
                <w:sz w:val="18"/>
                <w:szCs w:val="18"/>
              </w:rPr>
              <w:t xml:space="preserve"> </w:t>
            </w:r>
          </w:p>
          <w:p w14:paraId="57A384A8" w14:textId="77777777" w:rsidR="00A6739D" w:rsidRPr="00642369" w:rsidRDefault="00A6739D">
            <w:pPr>
              <w:spacing w:line="276" w:lineRule="auto"/>
              <w:jc w:val="left"/>
              <w:rPr>
                <w:sz w:val="18"/>
                <w:szCs w:val="18"/>
              </w:rPr>
            </w:pPr>
            <w:r w:rsidRPr="00642369">
              <w:rPr>
                <w:rFonts w:ascii="Calibri" w:hAnsi="Calibri" w:cs="Calibri"/>
                <w:sz w:val="18"/>
                <w:szCs w:val="18"/>
              </w:rPr>
              <w:t>2. Zajęci</w:t>
            </w:r>
            <w:r w:rsidR="00E31792" w:rsidRPr="00642369">
              <w:rPr>
                <w:rFonts w:ascii="Calibri" w:hAnsi="Calibri" w:cs="Calibri"/>
                <w:sz w:val="18"/>
                <w:szCs w:val="18"/>
              </w:rPr>
              <w:t xml:space="preserve">a wspomagająco-doskonalące </w:t>
            </w:r>
            <w:r w:rsidRPr="00642369">
              <w:rPr>
                <w:rFonts w:ascii="Calibri" w:hAnsi="Calibri" w:cs="Calibri"/>
                <w:sz w:val="18"/>
                <w:szCs w:val="18"/>
              </w:rPr>
              <w:t xml:space="preserve">z matematyki  </w:t>
            </w:r>
          </w:p>
          <w:p w14:paraId="37250AC2" w14:textId="77777777" w:rsidR="00A6739D" w:rsidRPr="00642369" w:rsidRDefault="00A6739D">
            <w:pPr>
              <w:spacing w:line="276" w:lineRule="auto"/>
              <w:jc w:val="left"/>
              <w:rPr>
                <w:sz w:val="18"/>
                <w:szCs w:val="18"/>
              </w:rPr>
            </w:pPr>
            <w:r w:rsidRPr="00642369">
              <w:rPr>
                <w:rFonts w:ascii="Calibri" w:hAnsi="Calibri" w:cs="Calibri"/>
                <w:sz w:val="18"/>
                <w:szCs w:val="18"/>
              </w:rPr>
              <w:t>3. Zajęcia</w:t>
            </w:r>
            <w:r w:rsidR="00E31792" w:rsidRPr="00642369">
              <w:rPr>
                <w:rFonts w:ascii="Calibri" w:hAnsi="Calibri" w:cs="Calibri"/>
                <w:sz w:val="18"/>
                <w:szCs w:val="18"/>
              </w:rPr>
              <w:t xml:space="preserve"> wspomagająco-doskonalące </w:t>
            </w:r>
            <w:r w:rsidRPr="00642369">
              <w:rPr>
                <w:rFonts w:ascii="Calibri" w:hAnsi="Calibri" w:cs="Calibri"/>
                <w:sz w:val="18"/>
                <w:szCs w:val="18"/>
              </w:rPr>
              <w:t xml:space="preserve">z geografii </w:t>
            </w:r>
          </w:p>
          <w:p w14:paraId="231A7345" w14:textId="77777777" w:rsidR="00A6739D" w:rsidRPr="00642369" w:rsidRDefault="00A6739D">
            <w:pPr>
              <w:spacing w:line="276" w:lineRule="auto"/>
              <w:jc w:val="left"/>
              <w:rPr>
                <w:sz w:val="18"/>
                <w:szCs w:val="18"/>
              </w:rPr>
            </w:pPr>
            <w:r w:rsidRPr="00642369">
              <w:rPr>
                <w:rFonts w:ascii="Calibri" w:hAnsi="Calibri" w:cs="Calibri"/>
                <w:sz w:val="18"/>
                <w:szCs w:val="18"/>
              </w:rPr>
              <w:t>4. Zajęci</w:t>
            </w:r>
            <w:r w:rsidR="00E31792" w:rsidRPr="00642369">
              <w:rPr>
                <w:rFonts w:ascii="Calibri" w:hAnsi="Calibri" w:cs="Calibri"/>
                <w:sz w:val="18"/>
                <w:szCs w:val="18"/>
              </w:rPr>
              <w:t xml:space="preserve">a wspomagająco-doskonalące </w:t>
            </w:r>
            <w:r w:rsidRPr="00642369">
              <w:rPr>
                <w:rFonts w:ascii="Calibri" w:hAnsi="Calibri" w:cs="Calibri"/>
                <w:sz w:val="18"/>
                <w:szCs w:val="18"/>
              </w:rPr>
              <w:t xml:space="preserve">z chemii </w:t>
            </w:r>
          </w:p>
          <w:p w14:paraId="48C4D9C9" w14:textId="77777777" w:rsidR="00A6739D" w:rsidRPr="00642369" w:rsidRDefault="00A6739D">
            <w:pPr>
              <w:spacing w:line="276" w:lineRule="auto"/>
              <w:jc w:val="left"/>
              <w:rPr>
                <w:sz w:val="18"/>
                <w:szCs w:val="18"/>
              </w:rPr>
            </w:pPr>
            <w:r w:rsidRPr="00642369">
              <w:rPr>
                <w:rFonts w:ascii="Calibri" w:hAnsi="Calibri" w:cs="Calibri"/>
                <w:sz w:val="18"/>
                <w:szCs w:val="18"/>
              </w:rPr>
              <w:t>5. Zajęcia w</w:t>
            </w:r>
            <w:r w:rsidR="00E31792" w:rsidRPr="00642369">
              <w:rPr>
                <w:rFonts w:ascii="Calibri" w:hAnsi="Calibri" w:cs="Calibri"/>
                <w:sz w:val="18"/>
                <w:szCs w:val="18"/>
              </w:rPr>
              <w:t xml:space="preserve">spomagająco -doskonalące </w:t>
            </w:r>
            <w:r w:rsidRPr="00642369">
              <w:rPr>
                <w:rFonts w:ascii="Calibri" w:hAnsi="Calibri" w:cs="Calibri"/>
                <w:sz w:val="18"/>
                <w:szCs w:val="18"/>
              </w:rPr>
              <w:t xml:space="preserve">z fizyki </w:t>
            </w:r>
          </w:p>
          <w:p w14:paraId="42E3C4F1" w14:textId="77777777" w:rsidR="00A6739D" w:rsidRPr="00642369" w:rsidRDefault="00A6739D">
            <w:pPr>
              <w:spacing w:line="276" w:lineRule="auto"/>
              <w:jc w:val="left"/>
              <w:rPr>
                <w:sz w:val="18"/>
                <w:szCs w:val="18"/>
              </w:rPr>
            </w:pPr>
            <w:r w:rsidRPr="00642369">
              <w:rPr>
                <w:rFonts w:ascii="Calibri" w:hAnsi="Calibri" w:cs="Calibri"/>
                <w:sz w:val="18"/>
                <w:szCs w:val="18"/>
              </w:rPr>
              <w:t>6. Zajęcia przygotowujące do egzaminu z historii</w:t>
            </w:r>
          </w:p>
          <w:p w14:paraId="370731FC" w14:textId="77777777" w:rsidR="00A6739D" w:rsidRPr="00642369" w:rsidRDefault="00A6739D">
            <w:pPr>
              <w:spacing w:line="276" w:lineRule="auto"/>
              <w:jc w:val="left"/>
              <w:rPr>
                <w:sz w:val="18"/>
                <w:szCs w:val="18"/>
              </w:rPr>
            </w:pPr>
            <w:r w:rsidRPr="00642369">
              <w:rPr>
                <w:rFonts w:ascii="Calibri" w:hAnsi="Calibri" w:cs="Calibri"/>
                <w:sz w:val="18"/>
                <w:szCs w:val="18"/>
              </w:rPr>
              <w:t>7. Za</w:t>
            </w:r>
            <w:r w:rsidR="00E31792" w:rsidRPr="00642369">
              <w:rPr>
                <w:rFonts w:ascii="Calibri" w:hAnsi="Calibri" w:cs="Calibri"/>
                <w:sz w:val="18"/>
                <w:szCs w:val="18"/>
              </w:rPr>
              <w:t xml:space="preserve">jęcia wspomagająco-doskonalące </w:t>
            </w:r>
            <w:r w:rsidRPr="00642369">
              <w:rPr>
                <w:rFonts w:ascii="Calibri" w:hAnsi="Calibri" w:cs="Calibri"/>
                <w:sz w:val="18"/>
                <w:szCs w:val="18"/>
              </w:rPr>
              <w:t>z j. angielskiego</w:t>
            </w:r>
          </w:p>
        </w:tc>
      </w:tr>
      <w:tr w:rsidR="00A6739D" w:rsidRPr="00642369" w14:paraId="2A215921" w14:textId="77777777" w:rsidTr="00642369">
        <w:trPr>
          <w:cantSplit/>
          <w:trHeight w:val="416"/>
        </w:trPr>
        <w:tc>
          <w:tcPr>
            <w:tcW w:w="426" w:type="dxa"/>
            <w:vMerge w:val="restart"/>
            <w:tcBorders>
              <w:top w:val="single" w:sz="12" w:space="0" w:color="00000A"/>
              <w:left w:val="single" w:sz="12" w:space="0" w:color="00000A"/>
              <w:bottom w:val="single" w:sz="4" w:space="0" w:color="00000A"/>
            </w:tcBorders>
            <w:shd w:val="clear" w:color="auto" w:fill="FDE9D9"/>
            <w:textDirection w:val="btLr"/>
            <w:vAlign w:val="center"/>
          </w:tcPr>
          <w:p w14:paraId="114ED8C5" w14:textId="77777777" w:rsidR="00A6739D" w:rsidRPr="00642369" w:rsidRDefault="00A6739D">
            <w:pPr>
              <w:spacing w:line="276" w:lineRule="auto"/>
              <w:ind w:left="113" w:right="113"/>
              <w:rPr>
                <w:sz w:val="18"/>
                <w:szCs w:val="18"/>
              </w:rPr>
            </w:pPr>
            <w:r w:rsidRPr="00642369">
              <w:rPr>
                <w:rFonts w:ascii="Calibri" w:hAnsi="Calibri" w:cs="Calibri"/>
                <w:b/>
                <w:sz w:val="18"/>
                <w:szCs w:val="18"/>
              </w:rPr>
              <w:t>ZS Staw</w:t>
            </w:r>
          </w:p>
        </w:tc>
        <w:tc>
          <w:tcPr>
            <w:tcW w:w="1134" w:type="dxa"/>
            <w:tcBorders>
              <w:top w:val="single" w:sz="12" w:space="0" w:color="00000A"/>
              <w:left w:val="single" w:sz="12" w:space="0" w:color="00000A"/>
              <w:bottom w:val="single" w:sz="4" w:space="0" w:color="00000A"/>
            </w:tcBorders>
            <w:shd w:val="clear" w:color="auto" w:fill="FFFFFF"/>
            <w:vAlign w:val="center"/>
          </w:tcPr>
          <w:p w14:paraId="18DEC666" w14:textId="77777777" w:rsidR="00A6739D" w:rsidRPr="00642369" w:rsidRDefault="00A6739D">
            <w:pPr>
              <w:spacing w:line="276" w:lineRule="auto"/>
              <w:rPr>
                <w:sz w:val="18"/>
                <w:szCs w:val="18"/>
              </w:rPr>
            </w:pPr>
            <w:r w:rsidRPr="00642369">
              <w:rPr>
                <w:rFonts w:ascii="Calibri" w:hAnsi="Calibri" w:cs="Calibri"/>
                <w:sz w:val="18"/>
                <w:szCs w:val="18"/>
              </w:rPr>
              <w:t>Szkoła podstawowa</w:t>
            </w:r>
          </w:p>
          <w:p w14:paraId="356DFFD0" w14:textId="77777777" w:rsidR="00A6739D" w:rsidRPr="00642369" w:rsidRDefault="00A6739D">
            <w:pPr>
              <w:spacing w:line="276" w:lineRule="auto"/>
              <w:rPr>
                <w:rFonts w:ascii="Calibri" w:hAnsi="Calibri" w:cs="Calibri"/>
                <w:b/>
                <w:bCs/>
                <w:color w:val="FF0000"/>
                <w:sz w:val="18"/>
                <w:szCs w:val="18"/>
              </w:rPr>
            </w:pPr>
          </w:p>
        </w:tc>
        <w:tc>
          <w:tcPr>
            <w:tcW w:w="3402" w:type="dxa"/>
            <w:tcBorders>
              <w:top w:val="single" w:sz="12" w:space="0" w:color="00000A"/>
              <w:left w:val="single" w:sz="12" w:space="0" w:color="00000A"/>
              <w:bottom w:val="single" w:sz="4" w:space="0" w:color="00000A"/>
            </w:tcBorders>
            <w:shd w:val="clear" w:color="auto" w:fill="FFFFFF"/>
          </w:tcPr>
          <w:p w14:paraId="57FB9059"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1. Kółko biblijne</w:t>
            </w:r>
          </w:p>
          <w:p w14:paraId="68DD929A"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2. Kółko komputerowe</w:t>
            </w:r>
          </w:p>
          <w:p w14:paraId="174E09D8"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3. „Każdy może być artystą” kółko plastyczne rozwijające zainteresowania uczniów</w:t>
            </w:r>
          </w:p>
          <w:p w14:paraId="27DC6C87"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 xml:space="preserve">4. Zajęcia  usprawniające </w:t>
            </w:r>
          </w:p>
          <w:p w14:paraId="4E3C2E57"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5. Rozwijanie zainteresowań</w:t>
            </w:r>
          </w:p>
          <w:p w14:paraId="75CA9B64" w14:textId="77777777" w:rsidR="00A6739D" w:rsidRPr="00642369" w:rsidRDefault="00A6739D">
            <w:pPr>
              <w:spacing w:line="276" w:lineRule="auto"/>
              <w:jc w:val="left"/>
              <w:rPr>
                <w:sz w:val="18"/>
                <w:szCs w:val="18"/>
              </w:rPr>
            </w:pPr>
            <w:r w:rsidRPr="00642369">
              <w:rPr>
                <w:rFonts w:ascii="Calibri" w:hAnsi="Calibri" w:cs="Calibri"/>
                <w:sz w:val="18"/>
                <w:szCs w:val="18"/>
              </w:rPr>
              <w:t>6. Kółko matematyczne</w:t>
            </w:r>
          </w:p>
        </w:tc>
        <w:tc>
          <w:tcPr>
            <w:tcW w:w="4682" w:type="dxa"/>
            <w:tcBorders>
              <w:top w:val="single" w:sz="12" w:space="0" w:color="00000A"/>
              <w:left w:val="single" w:sz="12" w:space="0" w:color="00000A"/>
              <w:bottom w:val="single" w:sz="4" w:space="0" w:color="00000A"/>
              <w:right w:val="single" w:sz="12" w:space="0" w:color="00000A"/>
            </w:tcBorders>
            <w:shd w:val="clear" w:color="auto" w:fill="FFFFFF"/>
          </w:tcPr>
          <w:p w14:paraId="78B838B8"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1. Zajęcia świetlicowe</w:t>
            </w:r>
          </w:p>
          <w:p w14:paraId="4E64F28A"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2.Zajęcia wyrównująco – doskonalące</w:t>
            </w:r>
          </w:p>
          <w:p w14:paraId="11B9702D"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3. Dydaktyczno – wyrównawcze</w:t>
            </w:r>
          </w:p>
          <w:p w14:paraId="1211323C"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4. Świetlica</w:t>
            </w:r>
          </w:p>
          <w:p w14:paraId="38C0F101"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5. Doskonaląco – wyrównujące</w:t>
            </w:r>
          </w:p>
          <w:p w14:paraId="5CEA7898" w14:textId="77777777" w:rsidR="00A6739D" w:rsidRPr="00642369" w:rsidRDefault="00A6739D">
            <w:pPr>
              <w:spacing w:line="276" w:lineRule="auto"/>
              <w:jc w:val="left"/>
              <w:rPr>
                <w:sz w:val="18"/>
                <w:szCs w:val="18"/>
              </w:rPr>
            </w:pPr>
            <w:r w:rsidRPr="00642369">
              <w:rPr>
                <w:rFonts w:ascii="Calibri" w:hAnsi="Calibri" w:cs="Calibri"/>
                <w:sz w:val="18"/>
                <w:szCs w:val="18"/>
              </w:rPr>
              <w:t>6. Zajęcia zdrowia psychicznego „Przyjaciele Zippiego”</w:t>
            </w:r>
          </w:p>
        </w:tc>
      </w:tr>
      <w:tr w:rsidR="00A6739D" w:rsidRPr="00642369" w14:paraId="6B9990BB" w14:textId="77777777" w:rsidTr="00642369">
        <w:trPr>
          <w:cantSplit/>
          <w:trHeight w:val="422"/>
        </w:trPr>
        <w:tc>
          <w:tcPr>
            <w:tcW w:w="426" w:type="dxa"/>
            <w:vMerge/>
            <w:tcBorders>
              <w:top w:val="single" w:sz="12" w:space="0" w:color="00000A"/>
              <w:left w:val="single" w:sz="12" w:space="0" w:color="00000A"/>
              <w:bottom w:val="single" w:sz="4" w:space="0" w:color="00000A"/>
            </w:tcBorders>
            <w:shd w:val="clear" w:color="auto" w:fill="FDE9D9"/>
            <w:vAlign w:val="center"/>
          </w:tcPr>
          <w:p w14:paraId="5C650EC5" w14:textId="77777777" w:rsidR="00A6739D" w:rsidRPr="00642369" w:rsidRDefault="00A6739D">
            <w:pPr>
              <w:snapToGrid w:val="0"/>
              <w:rPr>
                <w:sz w:val="18"/>
                <w:szCs w:val="18"/>
              </w:rPr>
            </w:pPr>
          </w:p>
        </w:tc>
        <w:tc>
          <w:tcPr>
            <w:tcW w:w="1134" w:type="dxa"/>
            <w:tcBorders>
              <w:top w:val="single" w:sz="4" w:space="0" w:color="00000A"/>
              <w:left w:val="single" w:sz="12" w:space="0" w:color="00000A"/>
              <w:bottom w:val="single" w:sz="12" w:space="0" w:color="00000A"/>
            </w:tcBorders>
            <w:shd w:val="clear" w:color="auto" w:fill="FFFFFF"/>
            <w:vAlign w:val="center"/>
          </w:tcPr>
          <w:p w14:paraId="2BF475DB" w14:textId="77777777" w:rsidR="00A6739D" w:rsidRPr="00642369" w:rsidRDefault="00A6739D">
            <w:pPr>
              <w:spacing w:line="276" w:lineRule="auto"/>
              <w:rPr>
                <w:sz w:val="18"/>
                <w:szCs w:val="18"/>
              </w:rPr>
            </w:pPr>
            <w:r w:rsidRPr="00642369">
              <w:rPr>
                <w:rFonts w:ascii="Calibri" w:hAnsi="Calibri" w:cs="Calibri"/>
                <w:sz w:val="18"/>
                <w:szCs w:val="18"/>
              </w:rPr>
              <w:t>Gimnazjum</w:t>
            </w:r>
          </w:p>
        </w:tc>
        <w:tc>
          <w:tcPr>
            <w:tcW w:w="3402" w:type="dxa"/>
            <w:tcBorders>
              <w:top w:val="single" w:sz="4" w:space="0" w:color="00000A"/>
              <w:left w:val="single" w:sz="12" w:space="0" w:color="00000A"/>
              <w:bottom w:val="single" w:sz="12" w:space="0" w:color="00000A"/>
            </w:tcBorders>
            <w:shd w:val="clear" w:color="auto" w:fill="FFFFFF"/>
          </w:tcPr>
          <w:p w14:paraId="5C5A27AD"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1. Kółko teatralne</w:t>
            </w:r>
          </w:p>
          <w:p w14:paraId="09B0FEE1" w14:textId="77777777" w:rsidR="00A6739D" w:rsidRPr="00642369" w:rsidRDefault="00A6739D">
            <w:pPr>
              <w:spacing w:line="276" w:lineRule="auto"/>
              <w:jc w:val="left"/>
              <w:rPr>
                <w:sz w:val="18"/>
                <w:szCs w:val="18"/>
              </w:rPr>
            </w:pPr>
            <w:r w:rsidRPr="00642369">
              <w:rPr>
                <w:rFonts w:ascii="Calibri" w:hAnsi="Calibri" w:cs="Calibri"/>
                <w:sz w:val="18"/>
                <w:szCs w:val="18"/>
              </w:rPr>
              <w:t>2. Kółko biblijne</w:t>
            </w:r>
          </w:p>
          <w:p w14:paraId="662EA7D9" w14:textId="77777777" w:rsidR="00A6739D" w:rsidRPr="00642369" w:rsidRDefault="00A6739D">
            <w:pPr>
              <w:spacing w:line="276" w:lineRule="auto"/>
              <w:jc w:val="left"/>
              <w:rPr>
                <w:rFonts w:ascii="Calibri" w:hAnsi="Calibri" w:cs="Calibri"/>
                <w:sz w:val="18"/>
                <w:szCs w:val="18"/>
              </w:rPr>
            </w:pPr>
          </w:p>
        </w:tc>
        <w:tc>
          <w:tcPr>
            <w:tcW w:w="4682" w:type="dxa"/>
            <w:tcBorders>
              <w:top w:val="single" w:sz="4" w:space="0" w:color="00000A"/>
              <w:left w:val="single" w:sz="12" w:space="0" w:color="00000A"/>
              <w:bottom w:val="single" w:sz="12" w:space="0" w:color="00000A"/>
              <w:right w:val="single" w:sz="12" w:space="0" w:color="00000A"/>
            </w:tcBorders>
            <w:shd w:val="clear" w:color="auto" w:fill="FFFFFF"/>
          </w:tcPr>
          <w:p w14:paraId="26EA0CD2"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1. Zajęcia dydaktyczno – wyrównawcze z języka polskiego</w:t>
            </w:r>
          </w:p>
          <w:p w14:paraId="7BFA97B9"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 xml:space="preserve">2. Zajęcia wyrównująco – doskonalące </w:t>
            </w:r>
            <w:r w:rsidRPr="00642369">
              <w:rPr>
                <w:rFonts w:ascii="Calibri" w:hAnsi="Calibri" w:cs="Calibri"/>
                <w:sz w:val="18"/>
                <w:szCs w:val="18"/>
              </w:rPr>
              <w:br/>
              <w:t xml:space="preserve">   z języka niemieckiego</w:t>
            </w:r>
          </w:p>
          <w:p w14:paraId="579B8054"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 xml:space="preserve">3. Zespół wyrównująco – doskonalący </w:t>
            </w:r>
            <w:r w:rsidRPr="00642369">
              <w:rPr>
                <w:rFonts w:ascii="Calibri" w:hAnsi="Calibri" w:cs="Calibri"/>
                <w:sz w:val="18"/>
                <w:szCs w:val="18"/>
              </w:rPr>
              <w:br/>
              <w:t xml:space="preserve">  z historii i wiedzy o społeczeństwie</w:t>
            </w:r>
          </w:p>
          <w:p w14:paraId="0396F48E"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4. Zajęcia dydaktyczno – wyrównawcze    z języka angielskiego</w:t>
            </w:r>
          </w:p>
          <w:p w14:paraId="51309D7D"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 xml:space="preserve">5. Zajęcia doskonaląco – wyrównujące </w:t>
            </w:r>
            <w:r w:rsidRPr="00642369">
              <w:rPr>
                <w:rFonts w:ascii="Calibri" w:hAnsi="Calibri" w:cs="Calibri"/>
                <w:sz w:val="18"/>
                <w:szCs w:val="18"/>
              </w:rPr>
              <w:br/>
              <w:t xml:space="preserve">  z matematyki</w:t>
            </w:r>
          </w:p>
          <w:p w14:paraId="51169D33"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6. Zajęcia z przedmiotów przyrodniczych</w:t>
            </w:r>
          </w:p>
        </w:tc>
      </w:tr>
      <w:tr w:rsidR="00E31792" w:rsidRPr="00642369" w14:paraId="332037CF" w14:textId="77777777" w:rsidTr="00642369">
        <w:tblPrEx>
          <w:tblCellMar>
            <w:right w:w="0" w:type="dxa"/>
          </w:tblCellMar>
        </w:tblPrEx>
        <w:trPr>
          <w:cantSplit/>
          <w:trHeight w:val="1421"/>
        </w:trPr>
        <w:tc>
          <w:tcPr>
            <w:tcW w:w="426" w:type="dxa"/>
            <w:vMerge w:val="restart"/>
            <w:tcBorders>
              <w:top w:val="single" w:sz="12" w:space="0" w:color="00000A"/>
              <w:left w:val="single" w:sz="12" w:space="0" w:color="00000A"/>
              <w:bottom w:val="single" w:sz="4" w:space="0" w:color="00000A"/>
            </w:tcBorders>
            <w:shd w:val="clear" w:color="auto" w:fill="FDE9D9"/>
            <w:textDirection w:val="btLr"/>
            <w:vAlign w:val="center"/>
          </w:tcPr>
          <w:p w14:paraId="7D5242A7" w14:textId="77777777" w:rsidR="00E31792" w:rsidRPr="00642369" w:rsidRDefault="00E31792">
            <w:pPr>
              <w:spacing w:line="276" w:lineRule="auto"/>
              <w:ind w:left="113" w:right="113"/>
              <w:rPr>
                <w:sz w:val="18"/>
                <w:szCs w:val="18"/>
              </w:rPr>
            </w:pPr>
            <w:r w:rsidRPr="00642369">
              <w:rPr>
                <w:rFonts w:ascii="Calibri" w:hAnsi="Calibri" w:cs="Calibri"/>
                <w:b/>
                <w:sz w:val="18"/>
                <w:szCs w:val="18"/>
              </w:rPr>
              <w:t>ZS Szczytniki</w:t>
            </w:r>
          </w:p>
        </w:tc>
        <w:tc>
          <w:tcPr>
            <w:tcW w:w="1134" w:type="dxa"/>
            <w:tcBorders>
              <w:top w:val="single" w:sz="12" w:space="0" w:color="00000A"/>
              <w:left w:val="single" w:sz="12" w:space="0" w:color="00000A"/>
              <w:bottom w:val="single" w:sz="4" w:space="0" w:color="00000A"/>
            </w:tcBorders>
            <w:shd w:val="clear" w:color="auto" w:fill="FFFFFF"/>
            <w:vAlign w:val="center"/>
          </w:tcPr>
          <w:p w14:paraId="57D3F016" w14:textId="77777777" w:rsidR="00E31792" w:rsidRPr="00642369" w:rsidRDefault="00E31792">
            <w:pPr>
              <w:spacing w:line="276" w:lineRule="auto"/>
              <w:rPr>
                <w:sz w:val="18"/>
                <w:szCs w:val="18"/>
              </w:rPr>
            </w:pPr>
            <w:r w:rsidRPr="00642369">
              <w:rPr>
                <w:rFonts w:ascii="Calibri" w:hAnsi="Calibri" w:cs="Calibri"/>
                <w:sz w:val="18"/>
                <w:szCs w:val="18"/>
              </w:rPr>
              <w:t>Szkoła podstawowa</w:t>
            </w:r>
          </w:p>
        </w:tc>
        <w:tc>
          <w:tcPr>
            <w:tcW w:w="3402" w:type="dxa"/>
            <w:tcBorders>
              <w:top w:val="single" w:sz="12" w:space="0" w:color="00000A"/>
              <w:left w:val="single" w:sz="12" w:space="0" w:color="00000A"/>
              <w:bottom w:val="single" w:sz="4" w:space="0" w:color="00000A"/>
            </w:tcBorders>
            <w:shd w:val="clear" w:color="auto" w:fill="FFFFFF"/>
          </w:tcPr>
          <w:p w14:paraId="78AE59B9" w14:textId="77777777" w:rsidR="00E31792" w:rsidRPr="00642369" w:rsidRDefault="00E31792">
            <w:pPr>
              <w:suppressAutoHyphens w:val="0"/>
              <w:overflowPunct/>
              <w:spacing w:line="276" w:lineRule="auto"/>
              <w:jc w:val="left"/>
              <w:textAlignment w:val="auto"/>
              <w:rPr>
                <w:sz w:val="18"/>
                <w:szCs w:val="18"/>
              </w:rPr>
            </w:pPr>
            <w:r w:rsidRPr="00642369">
              <w:rPr>
                <w:rFonts w:ascii="Calibri" w:hAnsi="Calibri" w:cs="Calibri"/>
                <w:sz w:val="18"/>
                <w:szCs w:val="18"/>
              </w:rPr>
              <w:t xml:space="preserve">1. Koło Młodych Przyrodników </w:t>
            </w:r>
          </w:p>
          <w:p w14:paraId="53B51753" w14:textId="77777777" w:rsidR="00E31792" w:rsidRPr="00642369" w:rsidRDefault="00E31792">
            <w:pPr>
              <w:suppressAutoHyphens w:val="0"/>
              <w:overflowPunct/>
              <w:spacing w:line="276" w:lineRule="auto"/>
              <w:jc w:val="left"/>
              <w:textAlignment w:val="auto"/>
              <w:rPr>
                <w:sz w:val="18"/>
                <w:szCs w:val="18"/>
              </w:rPr>
            </w:pPr>
            <w:r w:rsidRPr="00642369">
              <w:rPr>
                <w:rFonts w:ascii="Calibri" w:hAnsi="Calibri" w:cs="Calibri"/>
                <w:sz w:val="18"/>
                <w:szCs w:val="18"/>
              </w:rPr>
              <w:t xml:space="preserve">2. Zajęcia sportowo – rekreacyjne </w:t>
            </w:r>
          </w:p>
          <w:p w14:paraId="654CB493" w14:textId="77777777" w:rsidR="00E31792" w:rsidRPr="00642369" w:rsidRDefault="00E31792">
            <w:pPr>
              <w:suppressAutoHyphens w:val="0"/>
              <w:overflowPunct/>
              <w:spacing w:line="276" w:lineRule="auto"/>
              <w:jc w:val="left"/>
              <w:textAlignment w:val="auto"/>
              <w:rPr>
                <w:sz w:val="18"/>
                <w:szCs w:val="18"/>
              </w:rPr>
            </w:pPr>
            <w:r w:rsidRPr="00642369">
              <w:rPr>
                <w:rFonts w:ascii="Calibri" w:hAnsi="Calibri" w:cs="Calibri"/>
                <w:sz w:val="18"/>
                <w:szCs w:val="18"/>
              </w:rPr>
              <w:t xml:space="preserve">3.Angielski na start </w:t>
            </w:r>
          </w:p>
          <w:p w14:paraId="4AB85B0C" w14:textId="77777777" w:rsidR="00E31792" w:rsidRPr="00642369" w:rsidRDefault="00E31792">
            <w:pPr>
              <w:suppressAutoHyphens w:val="0"/>
              <w:overflowPunct/>
              <w:spacing w:line="276" w:lineRule="auto"/>
              <w:jc w:val="left"/>
              <w:textAlignment w:val="auto"/>
              <w:rPr>
                <w:sz w:val="18"/>
                <w:szCs w:val="18"/>
              </w:rPr>
            </w:pPr>
            <w:r w:rsidRPr="00642369">
              <w:rPr>
                <w:rFonts w:ascii="Calibri" w:hAnsi="Calibri" w:cs="Calibri"/>
                <w:sz w:val="18"/>
                <w:szCs w:val="18"/>
              </w:rPr>
              <w:t xml:space="preserve">4. Angielski na co dzień </w:t>
            </w:r>
          </w:p>
          <w:p w14:paraId="1D89A790" w14:textId="77777777" w:rsidR="00E31792" w:rsidRPr="00642369" w:rsidRDefault="00E31792">
            <w:pPr>
              <w:suppressAutoHyphens w:val="0"/>
              <w:overflowPunct/>
              <w:spacing w:line="276" w:lineRule="auto"/>
              <w:jc w:val="left"/>
              <w:textAlignment w:val="auto"/>
              <w:rPr>
                <w:sz w:val="18"/>
                <w:szCs w:val="18"/>
              </w:rPr>
            </w:pPr>
            <w:r w:rsidRPr="00642369">
              <w:rPr>
                <w:rFonts w:ascii="Calibri" w:hAnsi="Calibri" w:cs="Calibri"/>
                <w:sz w:val="18"/>
                <w:szCs w:val="18"/>
              </w:rPr>
              <w:t xml:space="preserve">5. Gimnastyka korekcyjna </w:t>
            </w:r>
          </w:p>
          <w:p w14:paraId="44EE0EBD" w14:textId="77777777" w:rsidR="00E31792" w:rsidRPr="00642369" w:rsidRDefault="00E31792">
            <w:pPr>
              <w:spacing w:line="276" w:lineRule="auto"/>
              <w:jc w:val="left"/>
              <w:rPr>
                <w:rFonts w:ascii="Calibri" w:hAnsi="Calibri" w:cs="Calibri"/>
                <w:sz w:val="18"/>
                <w:szCs w:val="18"/>
              </w:rPr>
            </w:pPr>
          </w:p>
        </w:tc>
        <w:tc>
          <w:tcPr>
            <w:tcW w:w="4682" w:type="dxa"/>
            <w:tcBorders>
              <w:top w:val="single" w:sz="12" w:space="0" w:color="00000A"/>
              <w:left w:val="single" w:sz="12" w:space="0" w:color="00000A"/>
              <w:bottom w:val="single" w:sz="4" w:space="0" w:color="00000A"/>
              <w:right w:val="single" w:sz="12" w:space="0" w:color="auto"/>
            </w:tcBorders>
            <w:shd w:val="clear" w:color="auto" w:fill="FFFFFF"/>
          </w:tcPr>
          <w:p w14:paraId="7BB830D0" w14:textId="77777777" w:rsidR="00E31792" w:rsidRPr="00642369" w:rsidRDefault="00E31792">
            <w:pPr>
              <w:spacing w:line="276" w:lineRule="auto"/>
              <w:jc w:val="left"/>
              <w:rPr>
                <w:sz w:val="18"/>
                <w:szCs w:val="18"/>
              </w:rPr>
            </w:pPr>
            <w:r w:rsidRPr="00642369">
              <w:rPr>
                <w:rFonts w:ascii="Calibri" w:hAnsi="Calibri" w:cs="Calibri"/>
                <w:sz w:val="18"/>
                <w:szCs w:val="18"/>
              </w:rPr>
              <w:t>1.Świetlica  25 h</w:t>
            </w:r>
          </w:p>
          <w:p w14:paraId="643598B1" w14:textId="77777777" w:rsidR="00E31792" w:rsidRPr="00642369" w:rsidRDefault="00E31792">
            <w:pPr>
              <w:spacing w:line="276" w:lineRule="auto"/>
              <w:jc w:val="left"/>
              <w:rPr>
                <w:sz w:val="18"/>
                <w:szCs w:val="18"/>
              </w:rPr>
            </w:pPr>
            <w:r w:rsidRPr="00642369">
              <w:rPr>
                <w:rFonts w:ascii="Calibri" w:hAnsi="Calibri" w:cs="Calibri"/>
                <w:sz w:val="18"/>
                <w:szCs w:val="18"/>
              </w:rPr>
              <w:t>2. Chór szkolny</w:t>
            </w:r>
          </w:p>
          <w:p w14:paraId="772FA553" w14:textId="77777777" w:rsidR="00E31792" w:rsidRPr="00642369" w:rsidRDefault="00E31792">
            <w:pPr>
              <w:spacing w:line="276" w:lineRule="auto"/>
              <w:jc w:val="left"/>
              <w:rPr>
                <w:sz w:val="18"/>
                <w:szCs w:val="18"/>
              </w:rPr>
            </w:pPr>
            <w:r w:rsidRPr="00642369">
              <w:rPr>
                <w:rFonts w:ascii="Calibri" w:hAnsi="Calibri" w:cs="Calibri"/>
                <w:sz w:val="18"/>
                <w:szCs w:val="18"/>
              </w:rPr>
              <w:t>3. Nauka „krok po kroku”- (matematyka,                    edukacja wczesnoszkolna)</w:t>
            </w:r>
          </w:p>
          <w:p w14:paraId="79E657FC" w14:textId="77777777" w:rsidR="00E31792" w:rsidRPr="00642369" w:rsidRDefault="00E31792">
            <w:pPr>
              <w:spacing w:line="276" w:lineRule="auto"/>
              <w:jc w:val="left"/>
              <w:rPr>
                <w:sz w:val="18"/>
                <w:szCs w:val="18"/>
              </w:rPr>
            </w:pPr>
            <w:r w:rsidRPr="00642369">
              <w:rPr>
                <w:rFonts w:ascii="Calibri" w:hAnsi="Calibri" w:cs="Calibri"/>
                <w:sz w:val="18"/>
                <w:szCs w:val="18"/>
              </w:rPr>
              <w:t>4. Nauka „krok po kroku”- zajęcia plastyczne</w:t>
            </w:r>
          </w:p>
          <w:p w14:paraId="14CA620D" w14:textId="77777777" w:rsidR="00E31792" w:rsidRPr="00642369" w:rsidRDefault="00E31792" w:rsidP="00E31792">
            <w:pPr>
              <w:spacing w:line="276" w:lineRule="auto"/>
              <w:jc w:val="left"/>
              <w:rPr>
                <w:sz w:val="18"/>
                <w:szCs w:val="18"/>
              </w:rPr>
            </w:pPr>
            <w:r w:rsidRPr="00642369">
              <w:rPr>
                <w:rFonts w:ascii="Calibri" w:hAnsi="Calibri" w:cs="Calibri"/>
                <w:sz w:val="18"/>
                <w:szCs w:val="18"/>
              </w:rPr>
              <w:t>5.  Zajęcia czytelnicze</w:t>
            </w:r>
          </w:p>
        </w:tc>
      </w:tr>
      <w:tr w:rsidR="00A6739D" w:rsidRPr="00642369" w14:paraId="1BCBC87C" w14:textId="77777777" w:rsidTr="00642369">
        <w:trPr>
          <w:cantSplit/>
          <w:trHeight w:val="419"/>
        </w:trPr>
        <w:tc>
          <w:tcPr>
            <w:tcW w:w="426" w:type="dxa"/>
            <w:vMerge/>
            <w:tcBorders>
              <w:top w:val="single" w:sz="12" w:space="0" w:color="00000A"/>
              <w:left w:val="single" w:sz="12" w:space="0" w:color="00000A"/>
              <w:bottom w:val="single" w:sz="4" w:space="0" w:color="00000A"/>
            </w:tcBorders>
            <w:shd w:val="clear" w:color="auto" w:fill="FDE9D9"/>
            <w:vAlign w:val="center"/>
          </w:tcPr>
          <w:p w14:paraId="7609C4AE" w14:textId="77777777" w:rsidR="00A6739D" w:rsidRPr="00642369" w:rsidRDefault="00A6739D">
            <w:pPr>
              <w:snapToGrid w:val="0"/>
              <w:rPr>
                <w:rFonts w:ascii="Calibri" w:hAnsi="Calibri" w:cs="Calibri"/>
                <w:sz w:val="18"/>
                <w:szCs w:val="18"/>
              </w:rPr>
            </w:pPr>
          </w:p>
        </w:tc>
        <w:tc>
          <w:tcPr>
            <w:tcW w:w="1134" w:type="dxa"/>
            <w:tcBorders>
              <w:top w:val="single" w:sz="4" w:space="0" w:color="00000A"/>
              <w:left w:val="single" w:sz="12" w:space="0" w:color="00000A"/>
              <w:bottom w:val="single" w:sz="12" w:space="0" w:color="00000A"/>
            </w:tcBorders>
            <w:shd w:val="clear" w:color="auto" w:fill="FFFFFF"/>
            <w:vAlign w:val="center"/>
          </w:tcPr>
          <w:p w14:paraId="6FCB4829" w14:textId="77777777" w:rsidR="00A6739D" w:rsidRPr="00642369" w:rsidRDefault="00A6739D">
            <w:pPr>
              <w:spacing w:line="276" w:lineRule="auto"/>
              <w:rPr>
                <w:sz w:val="18"/>
                <w:szCs w:val="18"/>
              </w:rPr>
            </w:pPr>
            <w:r w:rsidRPr="00642369">
              <w:rPr>
                <w:rFonts w:ascii="Calibri" w:hAnsi="Calibri" w:cs="Calibri"/>
                <w:sz w:val="18"/>
                <w:szCs w:val="18"/>
              </w:rPr>
              <w:t>Gimnazjum</w:t>
            </w:r>
          </w:p>
        </w:tc>
        <w:tc>
          <w:tcPr>
            <w:tcW w:w="3402" w:type="dxa"/>
            <w:tcBorders>
              <w:top w:val="single" w:sz="4" w:space="0" w:color="00000A"/>
              <w:left w:val="single" w:sz="12" w:space="0" w:color="00000A"/>
              <w:bottom w:val="single" w:sz="12" w:space="0" w:color="00000A"/>
            </w:tcBorders>
            <w:shd w:val="clear" w:color="auto" w:fill="FFFFFF"/>
          </w:tcPr>
          <w:p w14:paraId="649C3DF6" w14:textId="77777777" w:rsidR="00A6739D" w:rsidRPr="00642369" w:rsidRDefault="00A6739D">
            <w:pPr>
              <w:suppressAutoHyphens w:val="0"/>
              <w:overflowPunct/>
              <w:spacing w:line="276" w:lineRule="auto"/>
              <w:ind w:left="113" w:hanging="57"/>
              <w:jc w:val="left"/>
              <w:textAlignment w:val="auto"/>
              <w:rPr>
                <w:sz w:val="18"/>
                <w:szCs w:val="18"/>
              </w:rPr>
            </w:pPr>
            <w:r w:rsidRPr="00642369">
              <w:rPr>
                <w:rFonts w:ascii="Calibri" w:hAnsi="Calibri" w:cs="Calibri"/>
                <w:sz w:val="18"/>
                <w:szCs w:val="18"/>
              </w:rPr>
              <w:t xml:space="preserve">1. Chemia i matematyka dla zainteresowanych </w:t>
            </w:r>
          </w:p>
          <w:p w14:paraId="5901E3F4"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2. Zajęcia sportowo- rekreacyjne                       (siatkówka)</w:t>
            </w:r>
          </w:p>
          <w:p w14:paraId="3892DC76"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3. Szkolne Koło Caritas</w:t>
            </w:r>
          </w:p>
          <w:p w14:paraId="75206604" w14:textId="77777777" w:rsidR="00A6739D" w:rsidRPr="00642369" w:rsidRDefault="00A6739D">
            <w:pPr>
              <w:suppressAutoHyphens w:val="0"/>
              <w:overflowPunct/>
              <w:spacing w:line="276" w:lineRule="auto"/>
              <w:jc w:val="left"/>
              <w:textAlignment w:val="auto"/>
              <w:rPr>
                <w:sz w:val="18"/>
                <w:szCs w:val="18"/>
              </w:rPr>
            </w:pPr>
            <w:r w:rsidRPr="00642369">
              <w:rPr>
                <w:rFonts w:ascii="Calibri" w:hAnsi="Calibri" w:cs="Calibri"/>
                <w:sz w:val="18"/>
                <w:szCs w:val="18"/>
              </w:rPr>
              <w:t xml:space="preserve">4. Zajęcia rozwijające umiejętności z      fizyki </w:t>
            </w:r>
          </w:p>
        </w:tc>
        <w:tc>
          <w:tcPr>
            <w:tcW w:w="4682" w:type="dxa"/>
            <w:tcBorders>
              <w:top w:val="single" w:sz="4" w:space="0" w:color="00000A"/>
              <w:left w:val="single" w:sz="12" w:space="0" w:color="00000A"/>
              <w:bottom w:val="single" w:sz="12" w:space="0" w:color="00000A"/>
              <w:right w:val="single" w:sz="12" w:space="0" w:color="00000A"/>
            </w:tcBorders>
            <w:shd w:val="clear" w:color="auto" w:fill="FFFFFF"/>
          </w:tcPr>
          <w:p w14:paraId="76F6AEC5" w14:textId="77777777" w:rsidR="00A6739D" w:rsidRPr="00642369" w:rsidRDefault="00A6739D">
            <w:pPr>
              <w:spacing w:line="276" w:lineRule="auto"/>
              <w:jc w:val="left"/>
              <w:rPr>
                <w:sz w:val="18"/>
                <w:szCs w:val="18"/>
              </w:rPr>
            </w:pPr>
            <w:r w:rsidRPr="00642369">
              <w:rPr>
                <w:rFonts w:ascii="Calibri" w:hAnsi="Calibri" w:cs="Calibri"/>
                <w:sz w:val="18"/>
                <w:szCs w:val="18"/>
              </w:rPr>
              <w:t>1.Zajęcia dla „ Twórców niepokornych”</w:t>
            </w:r>
          </w:p>
          <w:p w14:paraId="709BBD90" w14:textId="77777777" w:rsidR="00A6739D" w:rsidRPr="00642369" w:rsidRDefault="00A6739D">
            <w:pPr>
              <w:spacing w:line="276" w:lineRule="auto"/>
              <w:jc w:val="left"/>
              <w:rPr>
                <w:sz w:val="18"/>
                <w:szCs w:val="18"/>
              </w:rPr>
            </w:pPr>
            <w:r w:rsidRPr="00642369">
              <w:rPr>
                <w:rFonts w:ascii="Calibri" w:hAnsi="Calibri" w:cs="Calibri"/>
                <w:sz w:val="18"/>
                <w:szCs w:val="18"/>
              </w:rPr>
              <w:t>2.Bawimy się w teatr</w:t>
            </w:r>
          </w:p>
          <w:p w14:paraId="21C44336" w14:textId="77777777" w:rsidR="00A6739D" w:rsidRPr="00642369" w:rsidRDefault="00A6739D">
            <w:pPr>
              <w:spacing w:line="276" w:lineRule="auto"/>
              <w:jc w:val="left"/>
              <w:rPr>
                <w:sz w:val="18"/>
                <w:szCs w:val="18"/>
              </w:rPr>
            </w:pPr>
            <w:r w:rsidRPr="00642369">
              <w:rPr>
                <w:rFonts w:ascii="Calibri" w:hAnsi="Calibri" w:cs="Calibri"/>
                <w:sz w:val="18"/>
                <w:szCs w:val="18"/>
              </w:rPr>
              <w:t>3. Zajęcia doskonalące wiedzę o społeczeństwie</w:t>
            </w:r>
          </w:p>
          <w:p w14:paraId="015338E0" w14:textId="77777777" w:rsidR="00A6739D" w:rsidRPr="00642369" w:rsidRDefault="00A6739D">
            <w:pPr>
              <w:spacing w:line="276" w:lineRule="auto"/>
              <w:jc w:val="left"/>
              <w:rPr>
                <w:sz w:val="18"/>
                <w:szCs w:val="18"/>
              </w:rPr>
            </w:pPr>
            <w:r w:rsidRPr="00642369">
              <w:rPr>
                <w:rFonts w:ascii="Calibri" w:hAnsi="Calibri" w:cs="Calibri"/>
                <w:sz w:val="18"/>
                <w:szCs w:val="18"/>
              </w:rPr>
              <w:t>4. Zajęcia rozwijające samorządność</w:t>
            </w:r>
          </w:p>
          <w:p w14:paraId="70B99D13" w14:textId="77777777" w:rsidR="00A6739D" w:rsidRPr="00642369" w:rsidRDefault="00A6739D">
            <w:pPr>
              <w:spacing w:line="276" w:lineRule="auto"/>
              <w:jc w:val="left"/>
              <w:rPr>
                <w:sz w:val="18"/>
                <w:szCs w:val="18"/>
              </w:rPr>
            </w:pPr>
            <w:r w:rsidRPr="00642369">
              <w:rPr>
                <w:rFonts w:ascii="Calibri" w:hAnsi="Calibri" w:cs="Calibri"/>
                <w:sz w:val="18"/>
                <w:szCs w:val="18"/>
              </w:rPr>
              <w:t xml:space="preserve">5.Nauka krok po kroku – matematyka </w:t>
            </w:r>
          </w:p>
        </w:tc>
      </w:tr>
    </w:tbl>
    <w:p w14:paraId="73D6EF52" w14:textId="77777777" w:rsidR="00A6739D" w:rsidRDefault="00A6739D">
      <w:pPr>
        <w:spacing w:line="276" w:lineRule="auto"/>
        <w:jc w:val="both"/>
        <w:rPr>
          <w:rFonts w:ascii="Calibri" w:hAnsi="Calibri" w:cs="Calibri"/>
        </w:rPr>
      </w:pPr>
    </w:p>
    <w:p w14:paraId="17A8186C" w14:textId="77777777" w:rsidR="00A6739D" w:rsidRPr="00CC67D5" w:rsidRDefault="00A406E0">
      <w:pPr>
        <w:spacing w:line="276" w:lineRule="auto"/>
        <w:jc w:val="both"/>
        <w:rPr>
          <w:sz w:val="22"/>
        </w:rPr>
      </w:pPr>
      <w:r w:rsidRPr="00A406E0">
        <w:rPr>
          <w:rFonts w:ascii="Calibri" w:hAnsi="Calibri" w:cs="Calibri"/>
          <w:b/>
          <w:sz w:val="22"/>
          <w:szCs w:val="22"/>
        </w:rPr>
        <w:t>9</w:t>
      </w:r>
      <w:r w:rsidR="00E31792" w:rsidRPr="00A406E0">
        <w:rPr>
          <w:rFonts w:ascii="Calibri" w:hAnsi="Calibri" w:cs="Calibri"/>
          <w:b/>
          <w:sz w:val="22"/>
          <w:szCs w:val="22"/>
        </w:rPr>
        <w:t xml:space="preserve">.4 </w:t>
      </w:r>
      <w:r w:rsidR="00A6739D" w:rsidRPr="00CC67D5">
        <w:rPr>
          <w:rFonts w:ascii="Calibri" w:hAnsi="Calibri" w:cs="Calibri"/>
          <w:b/>
          <w:sz w:val="20"/>
          <w:szCs w:val="22"/>
        </w:rPr>
        <w:t>Świetlice szkolne</w:t>
      </w:r>
    </w:p>
    <w:p w14:paraId="26BDB5FC" w14:textId="77777777" w:rsidR="00A6739D" w:rsidRDefault="00A6739D">
      <w:pPr>
        <w:spacing w:line="276" w:lineRule="auto"/>
        <w:jc w:val="both"/>
        <w:rPr>
          <w:rFonts w:ascii="Calibri" w:hAnsi="Calibri" w:cs="Calibri"/>
          <w:sz w:val="21"/>
          <w:szCs w:val="21"/>
        </w:rPr>
      </w:pPr>
      <w:r>
        <w:rPr>
          <w:rFonts w:ascii="Calibri" w:hAnsi="Calibri" w:cs="Calibri"/>
          <w:sz w:val="21"/>
          <w:szCs w:val="21"/>
        </w:rPr>
        <w:t>W gminie Szczytniki we wszystkich zespołach szkół funkcjonują świetlice szkolne.</w:t>
      </w:r>
      <w:r w:rsidR="00E31792">
        <w:t xml:space="preserve"> </w:t>
      </w:r>
      <w:r>
        <w:rPr>
          <w:rFonts w:ascii="Calibri" w:hAnsi="Calibri" w:cs="Calibri"/>
          <w:sz w:val="21"/>
          <w:szCs w:val="21"/>
        </w:rPr>
        <w:t>Godziny pracy świetlicy dostosowane są do potrzeb rodziców i możliwości szkoły.</w:t>
      </w:r>
    </w:p>
    <w:p w14:paraId="56FB5AB7" w14:textId="77777777" w:rsidR="00A406E0" w:rsidRDefault="00A406E0">
      <w:pPr>
        <w:spacing w:line="276" w:lineRule="auto"/>
        <w:jc w:val="both"/>
      </w:pPr>
    </w:p>
    <w:p w14:paraId="03D3F3FA" w14:textId="77777777" w:rsidR="00A6739D" w:rsidRPr="00CC67D5" w:rsidRDefault="00A406E0">
      <w:pPr>
        <w:spacing w:line="276" w:lineRule="auto"/>
        <w:jc w:val="both"/>
        <w:rPr>
          <w:sz w:val="22"/>
        </w:rPr>
      </w:pPr>
      <w:r w:rsidRPr="00A406E0">
        <w:rPr>
          <w:rFonts w:ascii="Calibri" w:hAnsi="Calibri" w:cs="Calibri"/>
          <w:b/>
          <w:sz w:val="22"/>
          <w:szCs w:val="22"/>
        </w:rPr>
        <w:t>9</w:t>
      </w:r>
      <w:r w:rsidR="00E31792" w:rsidRPr="00A406E0">
        <w:rPr>
          <w:rFonts w:ascii="Calibri" w:hAnsi="Calibri" w:cs="Calibri"/>
          <w:b/>
          <w:sz w:val="22"/>
          <w:szCs w:val="22"/>
        </w:rPr>
        <w:t xml:space="preserve">.5 </w:t>
      </w:r>
      <w:r w:rsidR="00A6739D" w:rsidRPr="00CC67D5">
        <w:rPr>
          <w:rFonts w:ascii="Calibri" w:hAnsi="Calibri" w:cs="Calibri"/>
          <w:b/>
          <w:sz w:val="20"/>
          <w:szCs w:val="22"/>
        </w:rPr>
        <w:t>Biblioteki szkolne</w:t>
      </w:r>
    </w:p>
    <w:p w14:paraId="75437AF5" w14:textId="77777777" w:rsidR="00A6739D" w:rsidRDefault="00A6739D">
      <w:pPr>
        <w:spacing w:line="276" w:lineRule="auto"/>
        <w:jc w:val="both"/>
        <w:rPr>
          <w:rFonts w:ascii="Calibri" w:hAnsi="Calibri" w:cs="Calibri"/>
          <w:sz w:val="21"/>
          <w:szCs w:val="21"/>
        </w:rPr>
      </w:pPr>
      <w:r>
        <w:rPr>
          <w:rFonts w:ascii="Calibri" w:hAnsi="Calibri" w:cs="Calibri"/>
          <w:sz w:val="21"/>
          <w:szCs w:val="21"/>
        </w:rPr>
        <w:t>Wszystkie szkoły posiadają biblioteki szkolne i zatrudniają nauczycieli pełniących obowiązki bibliotekarzy. Przy czym zarówno wielkość księgozbiorów, zaplecze w postaci czytelni, dostęp do komputerów jak i czas pracy oraz formy prowadzonych zajęć w bibliotekach szkolnych są uzależnione od liczby dzieci, a także możliwości organizacyjnych i finansowych szkoły.</w:t>
      </w:r>
    </w:p>
    <w:p w14:paraId="38D11199" w14:textId="77777777" w:rsidR="00A406E0" w:rsidRDefault="00A406E0">
      <w:pPr>
        <w:spacing w:line="276" w:lineRule="auto"/>
        <w:jc w:val="both"/>
      </w:pPr>
    </w:p>
    <w:p w14:paraId="479CF984" w14:textId="77777777" w:rsidR="00A6739D" w:rsidRPr="00CC67D5" w:rsidRDefault="00A406E0">
      <w:pPr>
        <w:spacing w:line="276" w:lineRule="auto"/>
        <w:jc w:val="both"/>
        <w:rPr>
          <w:sz w:val="22"/>
        </w:rPr>
      </w:pPr>
      <w:r w:rsidRPr="00A406E0">
        <w:rPr>
          <w:rFonts w:ascii="Calibri" w:hAnsi="Calibri" w:cs="Calibri"/>
          <w:b/>
          <w:sz w:val="22"/>
          <w:szCs w:val="22"/>
        </w:rPr>
        <w:t>9</w:t>
      </w:r>
      <w:r w:rsidR="00E31792" w:rsidRPr="00A406E0">
        <w:rPr>
          <w:rFonts w:ascii="Calibri" w:hAnsi="Calibri" w:cs="Calibri"/>
          <w:b/>
          <w:sz w:val="22"/>
          <w:szCs w:val="22"/>
        </w:rPr>
        <w:t xml:space="preserve">.6 </w:t>
      </w:r>
      <w:r w:rsidR="00A6739D" w:rsidRPr="00CC67D5">
        <w:rPr>
          <w:rFonts w:ascii="Calibri" w:hAnsi="Calibri" w:cs="Calibri"/>
          <w:b/>
          <w:sz w:val="20"/>
          <w:szCs w:val="22"/>
        </w:rPr>
        <w:t>Narodowy Program Rozwoju Czytelnictwa</w:t>
      </w:r>
      <w:r w:rsidR="00A6739D" w:rsidRPr="00CC67D5">
        <w:rPr>
          <w:rFonts w:ascii="Calibri" w:hAnsi="Calibri" w:cs="Calibri"/>
          <w:sz w:val="20"/>
          <w:szCs w:val="22"/>
        </w:rPr>
        <w:t xml:space="preserve"> </w:t>
      </w:r>
    </w:p>
    <w:p w14:paraId="6C1D1C1C" w14:textId="77777777" w:rsidR="00A406E0" w:rsidRPr="00A406E0" w:rsidRDefault="00A6739D">
      <w:pPr>
        <w:spacing w:line="276" w:lineRule="auto"/>
        <w:jc w:val="both"/>
        <w:rPr>
          <w:rFonts w:ascii="Calibri" w:hAnsi="Calibri" w:cs="Calibri"/>
          <w:sz w:val="21"/>
          <w:szCs w:val="21"/>
        </w:rPr>
      </w:pPr>
      <w:r>
        <w:rPr>
          <w:rFonts w:ascii="Calibri" w:hAnsi="Calibri" w:cs="Calibri"/>
          <w:sz w:val="21"/>
          <w:szCs w:val="21"/>
        </w:rPr>
        <w:t xml:space="preserve"> Szkoły w Gminie Szczytniki przystąpiły do w/w programu. Służy on poprawie stanu czytelnictwa oraz promowanie czytelnictwa w Polsce. Cel ten realizowany jest przez finansowe wsparcie uzupełnienia zbiorów bibliotek szkolnych w nowości wydawnicze ze szczególnym uwzględnieniem literatury dla dzieci i młodzieży. Uzyskane wsparcie stanowi 80% kosztów realizacji zadania , tj. 34 480 zł , natomiast wkład własny  wyniósł 8</w:t>
      </w:r>
      <w:r w:rsidR="00A406E0">
        <w:rPr>
          <w:rFonts w:ascii="Calibri" w:hAnsi="Calibri" w:cs="Calibri"/>
          <w:sz w:val="21"/>
          <w:szCs w:val="21"/>
        </w:rPr>
        <w:t>.</w:t>
      </w:r>
      <w:r>
        <w:rPr>
          <w:rFonts w:ascii="Calibri" w:hAnsi="Calibri" w:cs="Calibri"/>
          <w:sz w:val="21"/>
          <w:szCs w:val="21"/>
        </w:rPr>
        <w:t>620 zł</w:t>
      </w:r>
      <w:r w:rsidR="00A406E0">
        <w:rPr>
          <w:rFonts w:ascii="Calibri" w:hAnsi="Calibri" w:cs="Calibri"/>
          <w:sz w:val="21"/>
          <w:szCs w:val="21"/>
        </w:rPr>
        <w:t>.</w:t>
      </w:r>
    </w:p>
    <w:p w14:paraId="33CC523D" w14:textId="0E564098" w:rsidR="00A6739D" w:rsidRPr="00E31792" w:rsidRDefault="00A6739D">
      <w:pPr>
        <w:spacing w:line="276" w:lineRule="auto"/>
        <w:jc w:val="both"/>
        <w:rPr>
          <w:sz w:val="22"/>
        </w:rPr>
      </w:pPr>
      <w:bookmarkStart w:id="49" w:name="_Toc529450787"/>
      <w:r w:rsidRPr="00E31792">
        <w:rPr>
          <w:rFonts w:ascii="Calibri" w:hAnsi="Calibri" w:cs="Calibri"/>
          <w:b/>
          <w:sz w:val="20"/>
          <w:szCs w:val="22"/>
        </w:rPr>
        <w:t xml:space="preserve">Tabela </w:t>
      </w:r>
      <w:r w:rsidR="00007EF3" w:rsidRPr="00E31792">
        <w:rPr>
          <w:rFonts w:cs="Calibri"/>
          <w:b/>
          <w:sz w:val="20"/>
          <w:szCs w:val="22"/>
        </w:rPr>
        <w:fldChar w:fldCharType="begin"/>
      </w:r>
      <w:r w:rsidRPr="00E31792">
        <w:rPr>
          <w:rFonts w:cs="Calibri"/>
          <w:b/>
          <w:sz w:val="20"/>
          <w:szCs w:val="22"/>
        </w:rPr>
        <w:instrText xml:space="preserve"> SEQ "Tabela" \* ARABIC </w:instrText>
      </w:r>
      <w:r w:rsidR="00007EF3" w:rsidRPr="00E31792">
        <w:rPr>
          <w:rFonts w:cs="Calibri"/>
          <w:b/>
          <w:sz w:val="20"/>
          <w:szCs w:val="22"/>
        </w:rPr>
        <w:fldChar w:fldCharType="separate"/>
      </w:r>
      <w:r w:rsidR="009C4D88">
        <w:rPr>
          <w:rFonts w:cs="Calibri"/>
          <w:b/>
          <w:noProof/>
          <w:sz w:val="20"/>
          <w:szCs w:val="22"/>
        </w:rPr>
        <w:t>30</w:t>
      </w:r>
      <w:r w:rsidR="00007EF3" w:rsidRPr="00E31792">
        <w:rPr>
          <w:rFonts w:cs="Calibri"/>
          <w:b/>
          <w:sz w:val="20"/>
          <w:szCs w:val="22"/>
        </w:rPr>
        <w:fldChar w:fldCharType="end"/>
      </w:r>
      <w:r w:rsidRPr="00E31792">
        <w:rPr>
          <w:rFonts w:ascii="Calibri" w:hAnsi="Calibri" w:cs="Calibri"/>
          <w:b/>
          <w:sz w:val="20"/>
          <w:szCs w:val="22"/>
        </w:rPr>
        <w:t>. Wykaz Szkół korzystających z Narodowego Programu Rozwoju Czytelnictwa</w:t>
      </w:r>
      <w:bookmarkEnd w:id="49"/>
      <w:r w:rsidRPr="00E31792">
        <w:rPr>
          <w:rFonts w:ascii="Calibri" w:hAnsi="Calibri" w:cs="Calibri"/>
          <w:b/>
          <w:color w:val="FF0000"/>
          <w:sz w:val="20"/>
          <w:szCs w:val="22"/>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534"/>
        <w:gridCol w:w="2975"/>
        <w:gridCol w:w="3611"/>
        <w:gridCol w:w="2668"/>
      </w:tblGrid>
      <w:tr w:rsidR="00A6739D" w:rsidRPr="00642369" w14:paraId="22085468" w14:textId="77777777" w:rsidTr="00A406E0">
        <w:trPr>
          <w:trHeight w:hRule="exact" w:val="284"/>
        </w:trPr>
        <w:tc>
          <w:tcPr>
            <w:tcW w:w="534" w:type="dxa"/>
            <w:shd w:val="clear" w:color="auto" w:fill="FDE9D9"/>
            <w:vAlign w:val="center"/>
          </w:tcPr>
          <w:p w14:paraId="407BAF93" w14:textId="77777777" w:rsidR="00A6739D" w:rsidRPr="00642369" w:rsidRDefault="00A6739D">
            <w:pPr>
              <w:spacing w:line="360" w:lineRule="auto"/>
              <w:rPr>
                <w:sz w:val="18"/>
                <w:szCs w:val="20"/>
              </w:rPr>
            </w:pPr>
            <w:r w:rsidRPr="00642369">
              <w:rPr>
                <w:rFonts w:ascii="Calibri" w:hAnsi="Calibri" w:cs="Calibri"/>
                <w:b/>
                <w:sz w:val="18"/>
                <w:szCs w:val="20"/>
                <w:lang w:eastAsia="en-US"/>
              </w:rPr>
              <w:t>Lp.</w:t>
            </w:r>
          </w:p>
        </w:tc>
        <w:tc>
          <w:tcPr>
            <w:tcW w:w="2975" w:type="dxa"/>
            <w:shd w:val="clear" w:color="auto" w:fill="FDE9D9"/>
            <w:vAlign w:val="center"/>
          </w:tcPr>
          <w:p w14:paraId="640B63D5" w14:textId="77777777" w:rsidR="00A6739D" w:rsidRPr="00642369" w:rsidRDefault="00A6739D">
            <w:pPr>
              <w:spacing w:line="360" w:lineRule="auto"/>
              <w:rPr>
                <w:sz w:val="18"/>
                <w:szCs w:val="20"/>
              </w:rPr>
            </w:pPr>
            <w:r w:rsidRPr="00642369">
              <w:rPr>
                <w:rFonts w:ascii="Calibri" w:hAnsi="Calibri" w:cs="Calibri"/>
                <w:b/>
                <w:sz w:val="18"/>
                <w:szCs w:val="20"/>
                <w:lang w:eastAsia="en-US"/>
              </w:rPr>
              <w:t>Szkoła</w:t>
            </w:r>
          </w:p>
        </w:tc>
        <w:tc>
          <w:tcPr>
            <w:tcW w:w="3611" w:type="dxa"/>
            <w:shd w:val="clear" w:color="auto" w:fill="FDE9D9"/>
            <w:vAlign w:val="center"/>
          </w:tcPr>
          <w:p w14:paraId="2401BC85" w14:textId="77777777" w:rsidR="00A6739D" w:rsidRPr="00642369" w:rsidRDefault="00A6739D">
            <w:pPr>
              <w:spacing w:line="360" w:lineRule="auto"/>
              <w:rPr>
                <w:sz w:val="18"/>
                <w:szCs w:val="20"/>
              </w:rPr>
            </w:pPr>
            <w:r w:rsidRPr="00642369">
              <w:rPr>
                <w:rFonts w:ascii="Calibri" w:hAnsi="Calibri" w:cs="Calibri"/>
                <w:b/>
                <w:sz w:val="18"/>
                <w:szCs w:val="20"/>
                <w:lang w:eastAsia="en-US"/>
              </w:rPr>
              <w:t>Dotacja</w:t>
            </w:r>
          </w:p>
        </w:tc>
        <w:tc>
          <w:tcPr>
            <w:tcW w:w="2668" w:type="dxa"/>
            <w:shd w:val="clear" w:color="auto" w:fill="FDE9D9"/>
            <w:vAlign w:val="center"/>
          </w:tcPr>
          <w:p w14:paraId="71AA017F" w14:textId="77777777" w:rsidR="00A6739D" w:rsidRPr="00642369" w:rsidRDefault="00A6739D">
            <w:pPr>
              <w:spacing w:line="360" w:lineRule="auto"/>
              <w:rPr>
                <w:sz w:val="18"/>
                <w:szCs w:val="20"/>
              </w:rPr>
            </w:pPr>
            <w:r w:rsidRPr="00642369">
              <w:rPr>
                <w:rFonts w:ascii="Calibri" w:hAnsi="Calibri" w:cs="Calibri"/>
                <w:b/>
                <w:sz w:val="18"/>
                <w:szCs w:val="20"/>
                <w:lang w:eastAsia="en-US"/>
              </w:rPr>
              <w:t>Wkład własny</w:t>
            </w:r>
          </w:p>
        </w:tc>
      </w:tr>
      <w:tr w:rsidR="00A6739D" w:rsidRPr="00642369" w14:paraId="1E097110" w14:textId="77777777" w:rsidTr="00A406E0">
        <w:trPr>
          <w:trHeight w:hRule="exact" w:val="284"/>
        </w:trPr>
        <w:tc>
          <w:tcPr>
            <w:tcW w:w="534" w:type="dxa"/>
            <w:shd w:val="clear" w:color="auto" w:fill="FDE9D9"/>
          </w:tcPr>
          <w:p w14:paraId="349AE995" w14:textId="77777777" w:rsidR="00A6739D" w:rsidRPr="00642369" w:rsidRDefault="00A6739D">
            <w:pPr>
              <w:spacing w:line="360" w:lineRule="auto"/>
              <w:rPr>
                <w:sz w:val="18"/>
                <w:szCs w:val="20"/>
              </w:rPr>
            </w:pPr>
            <w:r w:rsidRPr="00642369">
              <w:rPr>
                <w:rFonts w:ascii="Calibri" w:hAnsi="Calibri" w:cs="Calibri"/>
                <w:sz w:val="18"/>
                <w:szCs w:val="20"/>
                <w:lang w:eastAsia="en-US"/>
              </w:rPr>
              <w:t>1.</w:t>
            </w:r>
          </w:p>
        </w:tc>
        <w:tc>
          <w:tcPr>
            <w:tcW w:w="2975" w:type="dxa"/>
            <w:shd w:val="clear" w:color="auto" w:fill="FDE9D9"/>
            <w:vAlign w:val="center"/>
          </w:tcPr>
          <w:p w14:paraId="35FFBDC4" w14:textId="77777777" w:rsidR="00A6739D" w:rsidRPr="00642369" w:rsidRDefault="00A6739D">
            <w:pPr>
              <w:jc w:val="left"/>
              <w:rPr>
                <w:sz w:val="18"/>
                <w:szCs w:val="20"/>
              </w:rPr>
            </w:pPr>
            <w:r w:rsidRPr="00642369">
              <w:rPr>
                <w:rFonts w:ascii="Calibri" w:hAnsi="Calibri" w:cs="Calibri"/>
                <w:b/>
                <w:sz w:val="18"/>
                <w:szCs w:val="20"/>
                <w:lang w:eastAsia="en-US"/>
              </w:rPr>
              <w:t>ZS Marchwacz</w:t>
            </w:r>
          </w:p>
        </w:tc>
        <w:tc>
          <w:tcPr>
            <w:tcW w:w="3611" w:type="dxa"/>
            <w:shd w:val="clear" w:color="auto" w:fill="auto"/>
            <w:vAlign w:val="center"/>
          </w:tcPr>
          <w:p w14:paraId="2F1FCA5E" w14:textId="77777777" w:rsidR="00A6739D" w:rsidRPr="00642369" w:rsidRDefault="00A6739D">
            <w:pPr>
              <w:spacing w:line="360" w:lineRule="auto"/>
              <w:rPr>
                <w:sz w:val="18"/>
                <w:szCs w:val="20"/>
              </w:rPr>
            </w:pPr>
            <w:r w:rsidRPr="00642369">
              <w:rPr>
                <w:rFonts w:ascii="Calibri" w:hAnsi="Calibri" w:cs="Calibri"/>
                <w:sz w:val="18"/>
                <w:szCs w:val="20"/>
                <w:lang w:eastAsia="en-US"/>
              </w:rPr>
              <w:t>2 480,00 zł</w:t>
            </w:r>
          </w:p>
        </w:tc>
        <w:tc>
          <w:tcPr>
            <w:tcW w:w="2668" w:type="dxa"/>
            <w:shd w:val="clear" w:color="auto" w:fill="auto"/>
            <w:vAlign w:val="center"/>
          </w:tcPr>
          <w:p w14:paraId="71A33A88" w14:textId="77777777" w:rsidR="00A6739D" w:rsidRPr="00642369" w:rsidRDefault="00A6739D">
            <w:pPr>
              <w:spacing w:line="360" w:lineRule="auto"/>
              <w:rPr>
                <w:sz w:val="18"/>
                <w:szCs w:val="20"/>
              </w:rPr>
            </w:pPr>
            <w:r w:rsidRPr="00642369">
              <w:rPr>
                <w:rFonts w:ascii="Calibri" w:hAnsi="Calibri" w:cs="Calibri"/>
                <w:sz w:val="18"/>
                <w:szCs w:val="20"/>
                <w:lang w:eastAsia="en-US"/>
              </w:rPr>
              <w:t>620,00 zł</w:t>
            </w:r>
          </w:p>
        </w:tc>
      </w:tr>
      <w:tr w:rsidR="00A6739D" w:rsidRPr="00642369" w14:paraId="361680FA" w14:textId="77777777" w:rsidTr="00A406E0">
        <w:trPr>
          <w:trHeight w:hRule="exact" w:val="284"/>
        </w:trPr>
        <w:tc>
          <w:tcPr>
            <w:tcW w:w="534" w:type="dxa"/>
            <w:shd w:val="clear" w:color="auto" w:fill="FDE9D9"/>
          </w:tcPr>
          <w:p w14:paraId="6B433DD0" w14:textId="77777777" w:rsidR="00A6739D" w:rsidRPr="00642369" w:rsidRDefault="00A6739D">
            <w:pPr>
              <w:spacing w:line="360" w:lineRule="auto"/>
              <w:rPr>
                <w:sz w:val="18"/>
                <w:szCs w:val="20"/>
              </w:rPr>
            </w:pPr>
            <w:r w:rsidRPr="00642369">
              <w:rPr>
                <w:rFonts w:ascii="Calibri" w:hAnsi="Calibri" w:cs="Calibri"/>
                <w:sz w:val="18"/>
                <w:szCs w:val="20"/>
                <w:lang w:eastAsia="en-US"/>
              </w:rPr>
              <w:t>2.</w:t>
            </w:r>
          </w:p>
        </w:tc>
        <w:tc>
          <w:tcPr>
            <w:tcW w:w="2975" w:type="dxa"/>
            <w:shd w:val="clear" w:color="auto" w:fill="FDE9D9"/>
            <w:vAlign w:val="center"/>
          </w:tcPr>
          <w:p w14:paraId="0DA74DF3" w14:textId="77777777" w:rsidR="00A6739D" w:rsidRPr="00642369" w:rsidRDefault="00A6739D">
            <w:pPr>
              <w:jc w:val="left"/>
              <w:rPr>
                <w:sz w:val="18"/>
                <w:szCs w:val="20"/>
              </w:rPr>
            </w:pPr>
            <w:r w:rsidRPr="00642369">
              <w:rPr>
                <w:rFonts w:ascii="Calibri" w:hAnsi="Calibri" w:cs="Calibri"/>
                <w:b/>
                <w:sz w:val="18"/>
                <w:szCs w:val="20"/>
                <w:lang w:eastAsia="en-US"/>
              </w:rPr>
              <w:t>ZS Radliczyce</w:t>
            </w:r>
          </w:p>
        </w:tc>
        <w:tc>
          <w:tcPr>
            <w:tcW w:w="3611" w:type="dxa"/>
            <w:shd w:val="clear" w:color="auto" w:fill="auto"/>
            <w:vAlign w:val="center"/>
          </w:tcPr>
          <w:p w14:paraId="666620A4" w14:textId="77777777" w:rsidR="00A6739D" w:rsidRPr="00642369" w:rsidRDefault="00A6739D">
            <w:pPr>
              <w:spacing w:line="360" w:lineRule="auto"/>
              <w:rPr>
                <w:sz w:val="18"/>
                <w:szCs w:val="20"/>
              </w:rPr>
            </w:pPr>
            <w:r w:rsidRPr="00642369">
              <w:rPr>
                <w:rFonts w:ascii="Calibri" w:hAnsi="Calibri" w:cs="Calibri"/>
                <w:sz w:val="18"/>
                <w:szCs w:val="20"/>
                <w:lang w:eastAsia="en-US"/>
              </w:rPr>
              <w:t>4 000,00 zł</w:t>
            </w:r>
          </w:p>
        </w:tc>
        <w:tc>
          <w:tcPr>
            <w:tcW w:w="2668" w:type="dxa"/>
            <w:shd w:val="clear" w:color="auto" w:fill="auto"/>
            <w:vAlign w:val="center"/>
          </w:tcPr>
          <w:p w14:paraId="76FF2AB6" w14:textId="77777777" w:rsidR="00A6739D" w:rsidRPr="00642369" w:rsidRDefault="00A6739D">
            <w:pPr>
              <w:spacing w:line="360" w:lineRule="auto"/>
              <w:rPr>
                <w:sz w:val="18"/>
                <w:szCs w:val="20"/>
              </w:rPr>
            </w:pPr>
            <w:r w:rsidRPr="00642369">
              <w:rPr>
                <w:rFonts w:ascii="Calibri" w:hAnsi="Calibri" w:cs="Calibri"/>
                <w:sz w:val="18"/>
                <w:szCs w:val="20"/>
                <w:lang w:eastAsia="en-US"/>
              </w:rPr>
              <w:t>1 000,00 zł</w:t>
            </w:r>
          </w:p>
        </w:tc>
      </w:tr>
      <w:tr w:rsidR="00A6739D" w:rsidRPr="00642369" w14:paraId="458B9B75" w14:textId="77777777" w:rsidTr="00A406E0">
        <w:trPr>
          <w:trHeight w:hRule="exact" w:val="284"/>
        </w:trPr>
        <w:tc>
          <w:tcPr>
            <w:tcW w:w="534" w:type="dxa"/>
            <w:shd w:val="clear" w:color="auto" w:fill="FDE9D9"/>
          </w:tcPr>
          <w:p w14:paraId="185ED036" w14:textId="77777777" w:rsidR="00A6739D" w:rsidRPr="00642369" w:rsidRDefault="00A6739D">
            <w:pPr>
              <w:spacing w:line="360" w:lineRule="auto"/>
              <w:rPr>
                <w:sz w:val="18"/>
                <w:szCs w:val="20"/>
              </w:rPr>
            </w:pPr>
            <w:r w:rsidRPr="00642369">
              <w:rPr>
                <w:rFonts w:ascii="Calibri" w:hAnsi="Calibri" w:cs="Calibri"/>
                <w:sz w:val="18"/>
                <w:szCs w:val="20"/>
                <w:lang w:eastAsia="en-US"/>
              </w:rPr>
              <w:t>3.</w:t>
            </w:r>
          </w:p>
        </w:tc>
        <w:tc>
          <w:tcPr>
            <w:tcW w:w="2975" w:type="dxa"/>
            <w:shd w:val="clear" w:color="auto" w:fill="FDE9D9"/>
            <w:vAlign w:val="center"/>
          </w:tcPr>
          <w:p w14:paraId="086675D9" w14:textId="77777777" w:rsidR="00A6739D" w:rsidRPr="00642369" w:rsidRDefault="00A6739D">
            <w:pPr>
              <w:jc w:val="left"/>
              <w:rPr>
                <w:sz w:val="18"/>
                <w:szCs w:val="20"/>
              </w:rPr>
            </w:pPr>
            <w:r w:rsidRPr="00642369">
              <w:rPr>
                <w:rFonts w:ascii="Calibri" w:hAnsi="Calibri" w:cs="Calibri"/>
                <w:b/>
                <w:sz w:val="18"/>
                <w:szCs w:val="20"/>
                <w:lang w:eastAsia="en-US"/>
              </w:rPr>
              <w:t>ZS Staw</w:t>
            </w:r>
          </w:p>
        </w:tc>
        <w:tc>
          <w:tcPr>
            <w:tcW w:w="3611" w:type="dxa"/>
            <w:shd w:val="clear" w:color="auto" w:fill="auto"/>
            <w:vAlign w:val="center"/>
          </w:tcPr>
          <w:p w14:paraId="5DC3AB38" w14:textId="77777777" w:rsidR="00A6739D" w:rsidRPr="00642369" w:rsidRDefault="00A6739D">
            <w:pPr>
              <w:spacing w:line="360" w:lineRule="auto"/>
              <w:rPr>
                <w:sz w:val="18"/>
                <w:szCs w:val="20"/>
              </w:rPr>
            </w:pPr>
            <w:r w:rsidRPr="00642369">
              <w:rPr>
                <w:rFonts w:ascii="Calibri" w:hAnsi="Calibri" w:cs="Calibri"/>
                <w:sz w:val="18"/>
                <w:szCs w:val="20"/>
                <w:lang w:eastAsia="en-US"/>
              </w:rPr>
              <w:t>4 000,00 zł</w:t>
            </w:r>
          </w:p>
        </w:tc>
        <w:tc>
          <w:tcPr>
            <w:tcW w:w="2668" w:type="dxa"/>
            <w:shd w:val="clear" w:color="auto" w:fill="auto"/>
            <w:vAlign w:val="center"/>
          </w:tcPr>
          <w:p w14:paraId="368C75AF" w14:textId="77777777" w:rsidR="00A6739D" w:rsidRPr="00642369" w:rsidRDefault="00A6739D">
            <w:pPr>
              <w:spacing w:line="360" w:lineRule="auto"/>
              <w:rPr>
                <w:sz w:val="18"/>
                <w:szCs w:val="20"/>
              </w:rPr>
            </w:pPr>
            <w:r w:rsidRPr="00642369">
              <w:rPr>
                <w:rFonts w:ascii="Calibri" w:hAnsi="Calibri" w:cs="Calibri"/>
                <w:sz w:val="18"/>
                <w:szCs w:val="20"/>
                <w:lang w:eastAsia="en-US"/>
              </w:rPr>
              <w:t>1 000,00 zł</w:t>
            </w:r>
          </w:p>
        </w:tc>
      </w:tr>
      <w:tr w:rsidR="00A6739D" w:rsidRPr="00642369" w14:paraId="202AC458" w14:textId="77777777" w:rsidTr="00A406E0">
        <w:trPr>
          <w:trHeight w:hRule="exact" w:val="284"/>
        </w:trPr>
        <w:tc>
          <w:tcPr>
            <w:tcW w:w="534" w:type="dxa"/>
            <w:shd w:val="clear" w:color="auto" w:fill="FDE9D9"/>
          </w:tcPr>
          <w:p w14:paraId="17D7AC07" w14:textId="77777777" w:rsidR="00A6739D" w:rsidRPr="00642369" w:rsidRDefault="00A6739D">
            <w:pPr>
              <w:spacing w:line="360" w:lineRule="auto"/>
              <w:rPr>
                <w:sz w:val="18"/>
                <w:szCs w:val="20"/>
              </w:rPr>
            </w:pPr>
            <w:r w:rsidRPr="00642369">
              <w:rPr>
                <w:rFonts w:ascii="Calibri" w:hAnsi="Calibri" w:cs="Calibri"/>
                <w:sz w:val="18"/>
                <w:szCs w:val="20"/>
                <w:lang w:eastAsia="en-US"/>
              </w:rPr>
              <w:t>4.</w:t>
            </w:r>
          </w:p>
        </w:tc>
        <w:tc>
          <w:tcPr>
            <w:tcW w:w="2975" w:type="dxa"/>
            <w:shd w:val="clear" w:color="auto" w:fill="FDE9D9"/>
            <w:vAlign w:val="center"/>
          </w:tcPr>
          <w:p w14:paraId="47EF37D3" w14:textId="77777777" w:rsidR="00A6739D" w:rsidRPr="00642369" w:rsidRDefault="00A6739D">
            <w:pPr>
              <w:jc w:val="left"/>
              <w:rPr>
                <w:sz w:val="18"/>
                <w:szCs w:val="20"/>
              </w:rPr>
            </w:pPr>
            <w:r w:rsidRPr="00642369">
              <w:rPr>
                <w:rFonts w:ascii="Calibri" w:hAnsi="Calibri" w:cs="Calibri"/>
                <w:b/>
                <w:sz w:val="18"/>
                <w:szCs w:val="20"/>
                <w:lang w:eastAsia="en-US"/>
              </w:rPr>
              <w:t>ZS Szczytniki</w:t>
            </w:r>
          </w:p>
        </w:tc>
        <w:tc>
          <w:tcPr>
            <w:tcW w:w="3611" w:type="dxa"/>
            <w:shd w:val="clear" w:color="auto" w:fill="auto"/>
            <w:vAlign w:val="center"/>
          </w:tcPr>
          <w:p w14:paraId="3F3D64BB" w14:textId="77777777" w:rsidR="00A6739D" w:rsidRPr="00642369" w:rsidRDefault="00A6739D">
            <w:pPr>
              <w:spacing w:line="360" w:lineRule="auto"/>
              <w:rPr>
                <w:sz w:val="18"/>
                <w:szCs w:val="20"/>
              </w:rPr>
            </w:pPr>
            <w:r w:rsidRPr="00642369">
              <w:rPr>
                <w:rFonts w:ascii="Calibri" w:hAnsi="Calibri" w:cs="Calibri"/>
                <w:sz w:val="18"/>
                <w:szCs w:val="20"/>
                <w:lang w:eastAsia="en-US"/>
              </w:rPr>
              <w:t>12 000,00 zł</w:t>
            </w:r>
          </w:p>
        </w:tc>
        <w:tc>
          <w:tcPr>
            <w:tcW w:w="2668" w:type="dxa"/>
            <w:shd w:val="clear" w:color="auto" w:fill="auto"/>
            <w:vAlign w:val="center"/>
          </w:tcPr>
          <w:p w14:paraId="314E33EC" w14:textId="77777777" w:rsidR="00A6739D" w:rsidRPr="00642369" w:rsidRDefault="00A6739D">
            <w:pPr>
              <w:spacing w:line="360" w:lineRule="auto"/>
              <w:rPr>
                <w:sz w:val="18"/>
                <w:szCs w:val="20"/>
              </w:rPr>
            </w:pPr>
            <w:r w:rsidRPr="00642369">
              <w:rPr>
                <w:rFonts w:ascii="Calibri" w:hAnsi="Calibri" w:cs="Calibri"/>
                <w:sz w:val="18"/>
                <w:szCs w:val="20"/>
                <w:lang w:eastAsia="en-US"/>
              </w:rPr>
              <w:t>3 000,00 zł</w:t>
            </w:r>
          </w:p>
        </w:tc>
      </w:tr>
      <w:tr w:rsidR="00A6739D" w:rsidRPr="00642369" w14:paraId="2A8E76E4" w14:textId="77777777" w:rsidTr="00A406E0">
        <w:trPr>
          <w:trHeight w:hRule="exact" w:val="284"/>
        </w:trPr>
        <w:tc>
          <w:tcPr>
            <w:tcW w:w="534" w:type="dxa"/>
            <w:shd w:val="clear" w:color="auto" w:fill="FDE9D9"/>
          </w:tcPr>
          <w:p w14:paraId="23BB351E" w14:textId="77777777" w:rsidR="00A6739D" w:rsidRPr="00642369" w:rsidRDefault="00A6739D">
            <w:pPr>
              <w:spacing w:line="360" w:lineRule="auto"/>
              <w:rPr>
                <w:sz w:val="18"/>
                <w:szCs w:val="20"/>
              </w:rPr>
            </w:pPr>
            <w:r w:rsidRPr="00642369">
              <w:rPr>
                <w:sz w:val="18"/>
                <w:szCs w:val="20"/>
                <w:lang w:eastAsia="en-US"/>
              </w:rPr>
              <w:t>5.</w:t>
            </w:r>
          </w:p>
        </w:tc>
        <w:tc>
          <w:tcPr>
            <w:tcW w:w="2975" w:type="dxa"/>
            <w:shd w:val="clear" w:color="auto" w:fill="FDE9D9"/>
            <w:vAlign w:val="center"/>
          </w:tcPr>
          <w:p w14:paraId="5FF18EDF" w14:textId="77777777" w:rsidR="00A6739D" w:rsidRPr="00642369" w:rsidRDefault="00A6739D">
            <w:pPr>
              <w:jc w:val="left"/>
              <w:rPr>
                <w:sz w:val="18"/>
                <w:szCs w:val="20"/>
              </w:rPr>
            </w:pPr>
            <w:r w:rsidRPr="00642369">
              <w:rPr>
                <w:rFonts w:ascii="Calibri" w:hAnsi="Calibri" w:cs="Calibri"/>
                <w:b/>
                <w:bCs/>
                <w:sz w:val="18"/>
                <w:szCs w:val="20"/>
                <w:lang w:eastAsia="en-US"/>
              </w:rPr>
              <w:t xml:space="preserve">ZS Iwanowice </w:t>
            </w:r>
          </w:p>
        </w:tc>
        <w:tc>
          <w:tcPr>
            <w:tcW w:w="3611" w:type="dxa"/>
            <w:shd w:val="clear" w:color="auto" w:fill="auto"/>
            <w:vAlign w:val="center"/>
          </w:tcPr>
          <w:p w14:paraId="5102EC15" w14:textId="77777777" w:rsidR="00A6739D" w:rsidRPr="00642369" w:rsidRDefault="00A6739D">
            <w:pPr>
              <w:spacing w:line="360" w:lineRule="auto"/>
              <w:rPr>
                <w:sz w:val="18"/>
                <w:szCs w:val="20"/>
              </w:rPr>
            </w:pPr>
            <w:r w:rsidRPr="00642369">
              <w:rPr>
                <w:rFonts w:ascii="Calibri" w:hAnsi="Calibri" w:cs="Calibri"/>
                <w:sz w:val="18"/>
                <w:szCs w:val="20"/>
                <w:lang w:eastAsia="en-US"/>
              </w:rPr>
              <w:t>12 000,00 zł</w:t>
            </w:r>
          </w:p>
        </w:tc>
        <w:tc>
          <w:tcPr>
            <w:tcW w:w="2668" w:type="dxa"/>
            <w:shd w:val="clear" w:color="auto" w:fill="auto"/>
            <w:vAlign w:val="center"/>
          </w:tcPr>
          <w:p w14:paraId="7827D11E" w14:textId="77777777" w:rsidR="00A6739D" w:rsidRPr="00642369" w:rsidRDefault="00A6739D">
            <w:pPr>
              <w:spacing w:line="360" w:lineRule="auto"/>
              <w:rPr>
                <w:sz w:val="18"/>
                <w:szCs w:val="20"/>
              </w:rPr>
            </w:pPr>
            <w:r w:rsidRPr="00642369">
              <w:rPr>
                <w:rFonts w:ascii="Calibri" w:hAnsi="Calibri" w:cs="Calibri"/>
                <w:sz w:val="18"/>
                <w:szCs w:val="20"/>
                <w:lang w:eastAsia="en-US"/>
              </w:rPr>
              <w:t>3 000 ,00 zł</w:t>
            </w:r>
          </w:p>
        </w:tc>
      </w:tr>
      <w:tr w:rsidR="00A6739D" w:rsidRPr="00642369" w14:paraId="6A1E7B43" w14:textId="77777777" w:rsidTr="00A406E0">
        <w:trPr>
          <w:trHeight w:hRule="exact" w:val="284"/>
        </w:trPr>
        <w:tc>
          <w:tcPr>
            <w:tcW w:w="3509" w:type="dxa"/>
            <w:gridSpan w:val="2"/>
            <w:shd w:val="clear" w:color="auto" w:fill="FDE9D9"/>
          </w:tcPr>
          <w:p w14:paraId="3673E092" w14:textId="77777777" w:rsidR="00A6739D" w:rsidRPr="00642369" w:rsidRDefault="00A6739D">
            <w:pPr>
              <w:jc w:val="right"/>
              <w:rPr>
                <w:sz w:val="18"/>
                <w:szCs w:val="20"/>
              </w:rPr>
            </w:pPr>
            <w:r w:rsidRPr="00642369">
              <w:rPr>
                <w:rFonts w:ascii="Calibri" w:hAnsi="Calibri" w:cs="Calibri"/>
                <w:b/>
                <w:sz w:val="18"/>
                <w:szCs w:val="20"/>
                <w:lang w:eastAsia="en-US"/>
              </w:rPr>
              <w:t>Razem</w:t>
            </w:r>
          </w:p>
        </w:tc>
        <w:tc>
          <w:tcPr>
            <w:tcW w:w="3611" w:type="dxa"/>
            <w:shd w:val="clear" w:color="auto" w:fill="FDE9D9"/>
            <w:vAlign w:val="center"/>
          </w:tcPr>
          <w:p w14:paraId="167B0F6B" w14:textId="77777777" w:rsidR="00A6739D" w:rsidRPr="00642369" w:rsidRDefault="00A6739D">
            <w:pPr>
              <w:spacing w:line="360" w:lineRule="auto"/>
              <w:rPr>
                <w:sz w:val="18"/>
                <w:szCs w:val="20"/>
              </w:rPr>
            </w:pPr>
            <w:r w:rsidRPr="00642369">
              <w:rPr>
                <w:rFonts w:ascii="Calibri" w:hAnsi="Calibri" w:cs="Calibri"/>
                <w:b/>
                <w:sz w:val="18"/>
                <w:szCs w:val="20"/>
                <w:lang w:eastAsia="en-US"/>
              </w:rPr>
              <w:t>34 480,00zł  zł</w:t>
            </w:r>
          </w:p>
        </w:tc>
        <w:tc>
          <w:tcPr>
            <w:tcW w:w="2668" w:type="dxa"/>
            <w:shd w:val="clear" w:color="auto" w:fill="FDE9D9"/>
            <w:vAlign w:val="center"/>
          </w:tcPr>
          <w:p w14:paraId="0A0B2F33" w14:textId="77777777" w:rsidR="00A6739D" w:rsidRPr="00642369" w:rsidRDefault="00A6739D">
            <w:pPr>
              <w:spacing w:line="360" w:lineRule="auto"/>
              <w:rPr>
                <w:sz w:val="18"/>
                <w:szCs w:val="20"/>
              </w:rPr>
            </w:pPr>
            <w:r w:rsidRPr="00642369">
              <w:rPr>
                <w:rFonts w:ascii="Calibri" w:hAnsi="Calibri" w:cs="Calibri"/>
                <w:b/>
                <w:sz w:val="18"/>
                <w:szCs w:val="20"/>
                <w:lang w:eastAsia="en-US"/>
              </w:rPr>
              <w:t>8 620,00 zł</w:t>
            </w:r>
          </w:p>
        </w:tc>
      </w:tr>
    </w:tbl>
    <w:p w14:paraId="2E6B9AF9" w14:textId="77777777" w:rsidR="00642369" w:rsidRDefault="00642369" w:rsidP="00E31792">
      <w:pPr>
        <w:pStyle w:val="Nagwek1"/>
        <w:numPr>
          <w:ilvl w:val="0"/>
          <w:numId w:val="0"/>
        </w:numPr>
        <w:spacing w:before="0" w:after="0" w:line="276" w:lineRule="auto"/>
        <w:jc w:val="left"/>
        <w:rPr>
          <w:rFonts w:ascii="Calibri" w:hAnsi="Calibri" w:cs="Calibri"/>
          <w:bCs w:val="0"/>
          <w:sz w:val="22"/>
          <w:szCs w:val="22"/>
        </w:rPr>
      </w:pPr>
      <w:bookmarkStart w:id="50" w:name="__RefHeading___Toc466461344"/>
      <w:bookmarkEnd w:id="50"/>
    </w:p>
    <w:p w14:paraId="71250FEE" w14:textId="77777777" w:rsidR="00A6739D" w:rsidRPr="00C51D22" w:rsidRDefault="00A6739D" w:rsidP="00416A25">
      <w:pPr>
        <w:pStyle w:val="Nagwek1"/>
        <w:numPr>
          <w:ilvl w:val="0"/>
          <w:numId w:val="39"/>
        </w:numPr>
        <w:spacing w:before="0" w:after="0" w:line="276" w:lineRule="auto"/>
        <w:jc w:val="left"/>
      </w:pPr>
      <w:r w:rsidRPr="00C51D22">
        <w:rPr>
          <w:rFonts w:ascii="Calibri" w:hAnsi="Calibri" w:cs="Calibri"/>
          <w:bCs w:val="0"/>
          <w:sz w:val="22"/>
          <w:szCs w:val="22"/>
        </w:rPr>
        <w:t xml:space="preserve"> Poziom nauczania i wyniki egzaminów gimnazjalnych</w:t>
      </w:r>
    </w:p>
    <w:p w14:paraId="35E1169F" w14:textId="77777777" w:rsidR="00A6739D" w:rsidRDefault="00A6739D" w:rsidP="00E31792">
      <w:pPr>
        <w:jc w:val="both"/>
        <w:rPr>
          <w:rFonts w:ascii="Calibri" w:hAnsi="Calibri" w:cs="Calibri"/>
          <w:bCs/>
          <w:sz w:val="21"/>
          <w:szCs w:val="21"/>
        </w:rPr>
      </w:pPr>
      <w:r>
        <w:rPr>
          <w:rFonts w:ascii="Calibri" w:hAnsi="Calibri" w:cs="Calibri"/>
          <w:bCs/>
          <w:sz w:val="21"/>
          <w:szCs w:val="21"/>
        </w:rPr>
        <w:t xml:space="preserve">      Osiągnięcia uczniów są wynikiem nauczania i uczenia się. W znacznym stopniu zależą od zdolności i aspiracji, ale także środowiska rodzinnego. Badanie po</w:t>
      </w:r>
      <w:r w:rsidR="00E31792">
        <w:rPr>
          <w:rFonts w:ascii="Calibri" w:hAnsi="Calibri" w:cs="Calibri"/>
          <w:bCs/>
          <w:sz w:val="21"/>
          <w:szCs w:val="21"/>
        </w:rPr>
        <w:t>stępów edukacyjnych i osiągnię</w:t>
      </w:r>
      <w:r>
        <w:rPr>
          <w:rFonts w:ascii="Calibri" w:hAnsi="Calibri" w:cs="Calibri"/>
          <w:bCs/>
          <w:sz w:val="21"/>
          <w:szCs w:val="21"/>
        </w:rPr>
        <w:t>ć uczniów może przybierać różne formy. Najczęście</w:t>
      </w:r>
      <w:r w:rsidR="00E31792">
        <w:rPr>
          <w:rFonts w:ascii="Calibri" w:hAnsi="Calibri" w:cs="Calibri"/>
          <w:bCs/>
          <w:sz w:val="21"/>
          <w:szCs w:val="21"/>
        </w:rPr>
        <w:t xml:space="preserve">j są to sprawdziany wewnętrzne </w:t>
      </w:r>
      <w:r>
        <w:rPr>
          <w:rFonts w:ascii="Calibri" w:hAnsi="Calibri" w:cs="Calibri"/>
          <w:bCs/>
          <w:sz w:val="21"/>
          <w:szCs w:val="21"/>
        </w:rPr>
        <w:t>i</w:t>
      </w:r>
      <w:r w:rsidR="00E31792">
        <w:rPr>
          <w:rFonts w:ascii="Calibri" w:hAnsi="Calibri" w:cs="Calibri"/>
          <w:bCs/>
          <w:sz w:val="21"/>
          <w:szCs w:val="21"/>
        </w:rPr>
        <w:t xml:space="preserve"> </w:t>
      </w:r>
      <w:r>
        <w:rPr>
          <w:rFonts w:ascii="Calibri" w:hAnsi="Calibri" w:cs="Calibri"/>
          <w:bCs/>
          <w:sz w:val="21"/>
          <w:szCs w:val="21"/>
        </w:rPr>
        <w:t xml:space="preserve">zewnętrzne, konkursy przedmiotowe oraz egzaminy zewnętrzne. </w:t>
      </w:r>
    </w:p>
    <w:p w14:paraId="172DA0AA" w14:textId="77777777" w:rsidR="00A406E0" w:rsidRPr="00A406E0" w:rsidRDefault="00A406E0" w:rsidP="00E31792">
      <w:pPr>
        <w:jc w:val="both"/>
        <w:rPr>
          <w:sz w:val="28"/>
        </w:rPr>
      </w:pPr>
    </w:p>
    <w:p w14:paraId="4C795780" w14:textId="77777777" w:rsidR="00A6739D" w:rsidRPr="00A406E0" w:rsidRDefault="00A406E0" w:rsidP="00C51D22">
      <w:pPr>
        <w:jc w:val="left"/>
        <w:rPr>
          <w:b/>
        </w:rPr>
      </w:pPr>
      <w:r>
        <w:rPr>
          <w:rFonts w:ascii="Calibri" w:hAnsi="Calibri" w:cs="Calibri"/>
          <w:b/>
          <w:sz w:val="22"/>
          <w:szCs w:val="21"/>
        </w:rPr>
        <w:t>10</w:t>
      </w:r>
      <w:r w:rsidR="00CC67D5" w:rsidRPr="00A406E0">
        <w:rPr>
          <w:rFonts w:ascii="Calibri" w:hAnsi="Calibri" w:cs="Calibri"/>
          <w:b/>
          <w:sz w:val="22"/>
          <w:szCs w:val="21"/>
        </w:rPr>
        <w:t xml:space="preserve">.1 </w:t>
      </w:r>
      <w:r w:rsidR="00A6739D" w:rsidRPr="00A406E0">
        <w:rPr>
          <w:rFonts w:ascii="Calibri" w:hAnsi="Calibri" w:cs="Calibri"/>
          <w:b/>
          <w:sz w:val="22"/>
          <w:szCs w:val="21"/>
        </w:rPr>
        <w:t xml:space="preserve">  Informacja o wynikach egzaminu gimnazjalnego – klasa III</w:t>
      </w:r>
    </w:p>
    <w:p w14:paraId="661E96C0" w14:textId="77777777" w:rsidR="00A6739D" w:rsidRDefault="00A6739D">
      <w:pPr>
        <w:jc w:val="left"/>
      </w:pPr>
      <w:r>
        <w:rPr>
          <w:rStyle w:val="Pogrubienie1"/>
          <w:rFonts w:ascii="Calibri" w:hAnsi="Calibri" w:cs="Calibri"/>
          <w:b w:val="0"/>
          <w:sz w:val="21"/>
          <w:szCs w:val="21"/>
        </w:rPr>
        <w:t>Egzamin gimnazjalny jest:</w:t>
      </w:r>
    </w:p>
    <w:p w14:paraId="3E8A2801" w14:textId="77777777" w:rsidR="00A6739D" w:rsidRDefault="00A6739D" w:rsidP="00E31792">
      <w:pPr>
        <w:jc w:val="both"/>
      </w:pPr>
      <w:r>
        <w:rPr>
          <w:rFonts w:ascii="Calibri" w:hAnsi="Calibri" w:cs="Calibri"/>
          <w:sz w:val="21"/>
          <w:szCs w:val="21"/>
        </w:rPr>
        <w:t>• </w:t>
      </w:r>
      <w:r>
        <w:rPr>
          <w:rStyle w:val="Pogrubienie1"/>
          <w:rFonts w:ascii="Calibri" w:hAnsi="Calibri" w:cs="Calibri"/>
          <w:b w:val="0"/>
          <w:sz w:val="21"/>
          <w:szCs w:val="21"/>
        </w:rPr>
        <w:t xml:space="preserve">powszechny - </w:t>
      </w:r>
      <w:r>
        <w:rPr>
          <w:rFonts w:ascii="Calibri" w:hAnsi="Calibri" w:cs="Calibri"/>
          <w:sz w:val="21"/>
          <w:szCs w:val="21"/>
        </w:rPr>
        <w:t>zdają go wszyscy uczniowie, z wyjątkiem upośledzonych umysłowo w stopniu umiarkowanym i znacznym,</w:t>
      </w:r>
    </w:p>
    <w:p w14:paraId="552D898D" w14:textId="77777777" w:rsidR="00A6739D" w:rsidRDefault="00A6739D" w:rsidP="00E31792">
      <w:pPr>
        <w:jc w:val="both"/>
      </w:pPr>
      <w:r>
        <w:rPr>
          <w:rFonts w:ascii="Calibri" w:hAnsi="Calibri" w:cs="Calibri"/>
          <w:sz w:val="21"/>
          <w:szCs w:val="21"/>
        </w:rPr>
        <w:t>• </w:t>
      </w:r>
      <w:r>
        <w:rPr>
          <w:rStyle w:val="Pogrubienie1"/>
          <w:rFonts w:ascii="Calibri" w:hAnsi="Calibri" w:cs="Calibri"/>
          <w:b w:val="0"/>
          <w:sz w:val="21"/>
          <w:szCs w:val="21"/>
        </w:rPr>
        <w:t xml:space="preserve">obowiązkowy - </w:t>
      </w:r>
      <w:r>
        <w:rPr>
          <w:rFonts w:ascii="Calibri" w:hAnsi="Calibri" w:cs="Calibri"/>
          <w:sz w:val="21"/>
          <w:szCs w:val="21"/>
        </w:rPr>
        <w:t>przystąpienie do niego j</w:t>
      </w:r>
      <w:r w:rsidR="00E31792">
        <w:rPr>
          <w:rFonts w:ascii="Calibri" w:hAnsi="Calibri" w:cs="Calibri"/>
          <w:sz w:val="21"/>
          <w:szCs w:val="21"/>
        </w:rPr>
        <w:t xml:space="preserve">est warunkiem ukończenia szkoły </w:t>
      </w:r>
      <w:r>
        <w:rPr>
          <w:rFonts w:ascii="Calibri" w:hAnsi="Calibri" w:cs="Calibri"/>
          <w:sz w:val="21"/>
          <w:szCs w:val="21"/>
        </w:rPr>
        <w:t>(jeżeli ktoś nie przystąpi do egzaminu, będzie musiał powtórzyć ostatnią klasę),</w:t>
      </w:r>
    </w:p>
    <w:p w14:paraId="4F02C23C" w14:textId="77777777" w:rsidR="00A6739D" w:rsidRDefault="00A6739D" w:rsidP="00E31792">
      <w:pPr>
        <w:jc w:val="both"/>
      </w:pPr>
      <w:r>
        <w:rPr>
          <w:rFonts w:ascii="Calibri" w:hAnsi="Calibri" w:cs="Calibri"/>
          <w:sz w:val="21"/>
          <w:szCs w:val="21"/>
        </w:rPr>
        <w:t>• </w:t>
      </w:r>
      <w:r>
        <w:rPr>
          <w:rStyle w:val="Pogrubienie1"/>
          <w:rFonts w:ascii="Calibri" w:hAnsi="Calibri" w:cs="Calibri"/>
          <w:b w:val="0"/>
          <w:sz w:val="21"/>
          <w:szCs w:val="21"/>
        </w:rPr>
        <w:t>zewnętrzny</w:t>
      </w:r>
      <w:r>
        <w:rPr>
          <w:rFonts w:ascii="Calibri" w:hAnsi="Calibri" w:cs="Calibri"/>
          <w:sz w:val="21"/>
          <w:szCs w:val="21"/>
        </w:rPr>
        <w:t xml:space="preserve"> pisany w czasie trzech kolejnych dni w macierzystych szkołach, lecz zakodowane prace sprawdzają egzaminatorzy OKE.</w:t>
      </w:r>
    </w:p>
    <w:p w14:paraId="37E253BC" w14:textId="77777777" w:rsidR="00186362" w:rsidRDefault="00E31792" w:rsidP="00186362">
      <w:pPr>
        <w:jc w:val="both"/>
        <w:rPr>
          <w:rFonts w:ascii="Calibri" w:hAnsi="Calibri" w:cs="Calibri"/>
          <w:sz w:val="21"/>
          <w:szCs w:val="21"/>
        </w:rPr>
      </w:pPr>
      <w:r>
        <w:rPr>
          <w:rStyle w:val="Pogrubienie1"/>
          <w:rFonts w:ascii="Calibri" w:hAnsi="Calibri" w:cs="Calibri"/>
          <w:b w:val="0"/>
          <w:sz w:val="21"/>
          <w:szCs w:val="21"/>
        </w:rPr>
        <w:t xml:space="preserve">  </w:t>
      </w:r>
      <w:r w:rsidR="00A6739D">
        <w:rPr>
          <w:rStyle w:val="Pogrubienie1"/>
          <w:rFonts w:ascii="Calibri" w:hAnsi="Calibri" w:cs="Calibri"/>
          <w:b w:val="0"/>
          <w:sz w:val="21"/>
          <w:szCs w:val="21"/>
        </w:rPr>
        <w:t>Egzamin gimnazjalny sprawdza stopień opanowania umiejętności i wiadomości istotnych dla przedmiotów humanistycznych, matematyczno</w:t>
      </w:r>
      <w:r>
        <w:rPr>
          <w:rStyle w:val="Pogrubienie1"/>
          <w:rFonts w:ascii="Calibri" w:hAnsi="Calibri" w:cs="Calibri"/>
          <w:b w:val="0"/>
          <w:sz w:val="21"/>
          <w:szCs w:val="21"/>
        </w:rPr>
        <w:t xml:space="preserve"> </w:t>
      </w:r>
      <w:r w:rsidR="00A6739D">
        <w:rPr>
          <w:rStyle w:val="Pogrubienie1"/>
          <w:rFonts w:ascii="Calibri" w:hAnsi="Calibri" w:cs="Calibri"/>
          <w:b w:val="0"/>
          <w:sz w:val="21"/>
          <w:szCs w:val="21"/>
        </w:rPr>
        <w:t>–</w:t>
      </w:r>
      <w:r>
        <w:rPr>
          <w:rStyle w:val="Pogrubienie1"/>
          <w:rFonts w:ascii="Calibri" w:hAnsi="Calibri" w:cs="Calibri"/>
          <w:b w:val="0"/>
          <w:sz w:val="21"/>
          <w:szCs w:val="21"/>
        </w:rPr>
        <w:t xml:space="preserve"> </w:t>
      </w:r>
      <w:r w:rsidR="00A6739D">
        <w:rPr>
          <w:rStyle w:val="Pogrubienie1"/>
          <w:rFonts w:ascii="Calibri" w:hAnsi="Calibri" w:cs="Calibri"/>
          <w:b w:val="0"/>
          <w:sz w:val="21"/>
          <w:szCs w:val="21"/>
        </w:rPr>
        <w:t>przyrodniczych oraz dla języka obcego nowożytnego (nauczanego w szkole jako obowiązkowy).</w:t>
      </w:r>
      <w:r>
        <w:t xml:space="preserve"> </w:t>
      </w:r>
      <w:r w:rsidR="00A6739D">
        <w:rPr>
          <w:rStyle w:val="Pogrubienie1"/>
          <w:rFonts w:ascii="Calibri" w:hAnsi="Calibri" w:cs="Calibri"/>
          <w:b w:val="0"/>
          <w:sz w:val="21"/>
          <w:szCs w:val="21"/>
        </w:rPr>
        <w:t>Uczniowie ze specjalnymi potrzebami edukacyjnymi (w tym niepełnosprawni, niedostosowani społecznie oraz zagrożeni niedostosowaniem społecznym) mogą otrzymać dostosowane arkusze, a także zdawać egzamin w indywidualnie przystosowanych warunkach.</w:t>
      </w:r>
      <w:r>
        <w:t xml:space="preserve"> </w:t>
      </w:r>
      <w:r w:rsidR="00A6739D">
        <w:rPr>
          <w:rFonts w:ascii="Calibri" w:hAnsi="Calibri" w:cs="Calibri"/>
          <w:sz w:val="21"/>
          <w:szCs w:val="21"/>
        </w:rPr>
        <w:t>Uczeń chory lub niesprawny czasowo może przyst</w:t>
      </w:r>
      <w:r>
        <w:rPr>
          <w:rFonts w:ascii="Calibri" w:hAnsi="Calibri" w:cs="Calibri"/>
          <w:sz w:val="21"/>
          <w:szCs w:val="21"/>
        </w:rPr>
        <w:t xml:space="preserve">ąpić do egzaminu gimnazjalnego </w:t>
      </w:r>
      <w:r w:rsidR="00A6739D">
        <w:rPr>
          <w:rFonts w:ascii="Calibri" w:hAnsi="Calibri" w:cs="Calibri"/>
          <w:sz w:val="21"/>
          <w:szCs w:val="21"/>
        </w:rPr>
        <w:t>w warunkach odpowiednich ze względu na jego stan zdrowia, na podstawie zaświadczen</w:t>
      </w:r>
      <w:r>
        <w:rPr>
          <w:rFonts w:ascii="Calibri" w:hAnsi="Calibri" w:cs="Calibri"/>
          <w:sz w:val="21"/>
          <w:szCs w:val="21"/>
        </w:rPr>
        <w:t xml:space="preserve">ia </w:t>
      </w:r>
      <w:r w:rsidR="00A6739D">
        <w:rPr>
          <w:rFonts w:ascii="Calibri" w:hAnsi="Calibri" w:cs="Calibri"/>
          <w:sz w:val="21"/>
          <w:szCs w:val="21"/>
        </w:rPr>
        <w:t>o stanie zdrowia wydanego przez lekarza. Z przyznanych dostosowań warunków i formy egzaminu uczeń może ale nie musi korzystać.</w:t>
      </w:r>
    </w:p>
    <w:p w14:paraId="00B32845" w14:textId="77777777" w:rsidR="00A406E0" w:rsidRDefault="00A406E0" w:rsidP="00186362">
      <w:pPr>
        <w:jc w:val="both"/>
        <w:rPr>
          <w:rFonts w:ascii="Calibri" w:hAnsi="Calibri" w:cs="Calibri"/>
          <w:b/>
          <w:sz w:val="20"/>
          <w:szCs w:val="21"/>
        </w:rPr>
      </w:pPr>
    </w:p>
    <w:p w14:paraId="741C91CA" w14:textId="77777777" w:rsidR="009F47F7" w:rsidRPr="00186362" w:rsidRDefault="00A406E0" w:rsidP="00186362">
      <w:pPr>
        <w:jc w:val="both"/>
        <w:rPr>
          <w:rFonts w:ascii="Calibri" w:hAnsi="Calibri" w:cs="Calibri"/>
          <w:sz w:val="21"/>
          <w:szCs w:val="21"/>
        </w:rPr>
      </w:pPr>
      <w:r>
        <w:rPr>
          <w:rFonts w:ascii="Calibri" w:hAnsi="Calibri" w:cs="Calibri"/>
          <w:b/>
          <w:sz w:val="22"/>
          <w:szCs w:val="21"/>
        </w:rPr>
        <w:t>10</w:t>
      </w:r>
      <w:r w:rsidR="00186362" w:rsidRPr="00A406E0">
        <w:rPr>
          <w:rFonts w:ascii="Calibri" w:hAnsi="Calibri" w:cs="Calibri"/>
          <w:b/>
          <w:sz w:val="22"/>
          <w:szCs w:val="21"/>
        </w:rPr>
        <w:t>.2</w:t>
      </w:r>
      <w:r w:rsidR="00186362" w:rsidRPr="00A406E0">
        <w:rPr>
          <w:rFonts w:ascii="Calibri" w:hAnsi="Calibri" w:cs="Calibri"/>
          <w:sz w:val="22"/>
          <w:szCs w:val="21"/>
        </w:rPr>
        <w:t xml:space="preserve"> </w:t>
      </w:r>
      <w:r w:rsidR="00A6739D">
        <w:rPr>
          <w:rFonts w:ascii="Calibri" w:hAnsi="Calibri" w:cs="Calibri"/>
          <w:b/>
          <w:bCs/>
          <w:sz w:val="21"/>
          <w:szCs w:val="21"/>
        </w:rPr>
        <w:t xml:space="preserve">Część humanistyczna </w:t>
      </w:r>
      <w:r w:rsidR="00A6739D">
        <w:rPr>
          <w:rFonts w:ascii="Calibri" w:eastAsia="TimesNewRomanPSMT" w:hAnsi="Calibri" w:cs="Calibri"/>
          <w:sz w:val="21"/>
          <w:szCs w:val="21"/>
        </w:rPr>
        <w:t>składała się z zadań z zakresu języka polskiego oraz zadań z zakresu historii i wiedzy o społeczeństwie. Zadania z języka p</w:t>
      </w:r>
      <w:r w:rsidR="00186362">
        <w:rPr>
          <w:rFonts w:ascii="Calibri" w:eastAsia="TimesNewRomanPSMT" w:hAnsi="Calibri" w:cs="Calibri"/>
          <w:sz w:val="21"/>
          <w:szCs w:val="21"/>
        </w:rPr>
        <w:t xml:space="preserve">olskiego miały formę zamkniętą </w:t>
      </w:r>
      <w:r w:rsidR="00A6739D">
        <w:rPr>
          <w:rFonts w:ascii="Calibri" w:eastAsia="TimesNewRomanPSMT" w:hAnsi="Calibri" w:cs="Calibri"/>
          <w:sz w:val="21"/>
          <w:szCs w:val="21"/>
        </w:rPr>
        <w:t>i otwartą. Wśród zadań otwartych z języka polskiego znajdowała się dłuższa wypowiedź pisemna. Zadania z historii i wiedzy o społeczeństwie miały  formę zamkniętą</w:t>
      </w:r>
      <w:r w:rsidR="00A6739D">
        <w:rPr>
          <w:rFonts w:ascii="Calibri" w:hAnsi="Calibri" w:cs="Calibri"/>
          <w:sz w:val="21"/>
          <w:szCs w:val="21"/>
        </w:rPr>
        <w:t>.</w:t>
      </w:r>
    </w:p>
    <w:p w14:paraId="0711F177" w14:textId="45387806" w:rsidR="00A6739D" w:rsidRPr="00E31792" w:rsidRDefault="00A6739D">
      <w:pPr>
        <w:spacing w:line="276" w:lineRule="auto"/>
        <w:jc w:val="left"/>
        <w:rPr>
          <w:sz w:val="20"/>
        </w:rPr>
      </w:pPr>
      <w:bookmarkStart w:id="51" w:name="_Toc529450788"/>
      <w:r w:rsidRPr="00E31792">
        <w:rPr>
          <w:rFonts w:ascii="Calibri" w:hAnsi="Calibri" w:cs="Calibri"/>
          <w:b/>
          <w:bCs/>
          <w:sz w:val="20"/>
        </w:rPr>
        <w:t xml:space="preserve">Tabela </w:t>
      </w:r>
      <w:r w:rsidR="00007EF3" w:rsidRPr="00E31792">
        <w:rPr>
          <w:rFonts w:cs="Calibri"/>
          <w:b/>
          <w:bCs/>
          <w:sz w:val="20"/>
        </w:rPr>
        <w:fldChar w:fldCharType="begin"/>
      </w:r>
      <w:r w:rsidRPr="00E31792">
        <w:rPr>
          <w:rFonts w:cs="Calibri"/>
          <w:b/>
          <w:bCs/>
          <w:sz w:val="20"/>
        </w:rPr>
        <w:instrText xml:space="preserve"> SEQ "Tabela" \* ARABIC </w:instrText>
      </w:r>
      <w:r w:rsidR="00007EF3" w:rsidRPr="00E31792">
        <w:rPr>
          <w:rFonts w:cs="Calibri"/>
          <w:b/>
          <w:bCs/>
          <w:sz w:val="20"/>
        </w:rPr>
        <w:fldChar w:fldCharType="separate"/>
      </w:r>
      <w:r w:rsidR="009C4D88">
        <w:rPr>
          <w:rFonts w:cs="Calibri"/>
          <w:b/>
          <w:bCs/>
          <w:noProof/>
          <w:sz w:val="20"/>
        </w:rPr>
        <w:t>31</w:t>
      </w:r>
      <w:r w:rsidR="00007EF3" w:rsidRPr="00E31792">
        <w:rPr>
          <w:rFonts w:cs="Calibri"/>
          <w:b/>
          <w:bCs/>
          <w:sz w:val="20"/>
        </w:rPr>
        <w:fldChar w:fldCharType="end"/>
      </w:r>
      <w:r w:rsidRPr="00E31792">
        <w:rPr>
          <w:rFonts w:ascii="Calibri" w:hAnsi="Calibri" w:cs="Calibri"/>
          <w:b/>
          <w:bCs/>
          <w:sz w:val="20"/>
        </w:rPr>
        <w:t>. Tabelaryczne zestawienie wyników egzaminu gimnazjalnego część humanistyczna</w:t>
      </w:r>
      <w:bookmarkEnd w:id="51"/>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44"/>
        <w:gridCol w:w="2409"/>
        <w:gridCol w:w="709"/>
        <w:gridCol w:w="709"/>
        <w:gridCol w:w="850"/>
        <w:gridCol w:w="851"/>
        <w:gridCol w:w="992"/>
        <w:gridCol w:w="992"/>
        <w:gridCol w:w="851"/>
        <w:gridCol w:w="974"/>
      </w:tblGrid>
      <w:tr w:rsidR="00A6739D" w:rsidRPr="009F47F7" w14:paraId="64D155D9" w14:textId="77777777" w:rsidTr="00A406E0">
        <w:trPr>
          <w:trHeight w:val="284"/>
          <w:jc w:val="center"/>
        </w:trPr>
        <w:tc>
          <w:tcPr>
            <w:tcW w:w="2853" w:type="dxa"/>
            <w:gridSpan w:val="2"/>
            <w:shd w:val="clear" w:color="auto" w:fill="FDE9D9"/>
            <w:vAlign w:val="bottom"/>
          </w:tcPr>
          <w:p w14:paraId="566923A4" w14:textId="77777777" w:rsidR="00A6739D" w:rsidRPr="00642369" w:rsidRDefault="00A6739D" w:rsidP="00642369">
            <w:pPr>
              <w:suppressAutoHyphens w:val="0"/>
              <w:overflowPunct/>
              <w:spacing w:line="276" w:lineRule="auto"/>
              <w:ind w:right="-907"/>
              <w:textAlignment w:val="auto"/>
              <w:rPr>
                <w:sz w:val="18"/>
                <w:szCs w:val="20"/>
              </w:rPr>
            </w:pPr>
          </w:p>
        </w:tc>
        <w:tc>
          <w:tcPr>
            <w:tcW w:w="3119" w:type="dxa"/>
            <w:gridSpan w:val="4"/>
            <w:shd w:val="clear" w:color="auto" w:fill="FDE9D9"/>
          </w:tcPr>
          <w:p w14:paraId="1A893A60"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Historia, WOS</w:t>
            </w:r>
          </w:p>
        </w:tc>
        <w:tc>
          <w:tcPr>
            <w:tcW w:w="3809" w:type="dxa"/>
            <w:gridSpan w:val="4"/>
            <w:shd w:val="clear" w:color="auto" w:fill="FDE9D9"/>
          </w:tcPr>
          <w:p w14:paraId="1D9128A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Język Polski</w:t>
            </w:r>
          </w:p>
        </w:tc>
      </w:tr>
      <w:tr w:rsidR="008C4DBD" w:rsidRPr="009F47F7" w14:paraId="1F067C52" w14:textId="77777777" w:rsidTr="00A406E0">
        <w:trPr>
          <w:trHeight w:val="284"/>
          <w:jc w:val="center"/>
        </w:trPr>
        <w:tc>
          <w:tcPr>
            <w:tcW w:w="444" w:type="dxa"/>
            <w:shd w:val="clear" w:color="auto" w:fill="FDE9D9"/>
            <w:vAlign w:val="bottom"/>
          </w:tcPr>
          <w:p w14:paraId="4DD7551A"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Lp.</w:t>
            </w:r>
          </w:p>
        </w:tc>
        <w:tc>
          <w:tcPr>
            <w:tcW w:w="2409" w:type="dxa"/>
            <w:shd w:val="clear" w:color="auto" w:fill="FDE9D9"/>
            <w:vAlign w:val="bottom"/>
          </w:tcPr>
          <w:p w14:paraId="58E8962B" w14:textId="77777777" w:rsidR="00A6739D" w:rsidRPr="00642369" w:rsidRDefault="00A6739D" w:rsidP="00642369">
            <w:pPr>
              <w:suppressAutoHyphens w:val="0"/>
              <w:overflowPunct/>
              <w:spacing w:line="276" w:lineRule="auto"/>
              <w:textAlignment w:val="auto"/>
              <w:rPr>
                <w:sz w:val="18"/>
                <w:szCs w:val="20"/>
              </w:rPr>
            </w:pPr>
          </w:p>
        </w:tc>
        <w:tc>
          <w:tcPr>
            <w:tcW w:w="709" w:type="dxa"/>
            <w:shd w:val="clear" w:color="auto" w:fill="FDE9D9"/>
            <w:vAlign w:val="bottom"/>
          </w:tcPr>
          <w:p w14:paraId="6DD5D3A6"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2015</w:t>
            </w:r>
          </w:p>
        </w:tc>
        <w:tc>
          <w:tcPr>
            <w:tcW w:w="709" w:type="dxa"/>
            <w:shd w:val="clear" w:color="auto" w:fill="FDE9D9"/>
            <w:vAlign w:val="bottom"/>
          </w:tcPr>
          <w:p w14:paraId="3F2573F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2016</w:t>
            </w:r>
          </w:p>
        </w:tc>
        <w:tc>
          <w:tcPr>
            <w:tcW w:w="850" w:type="dxa"/>
            <w:shd w:val="clear" w:color="auto" w:fill="FDE9D9"/>
          </w:tcPr>
          <w:p w14:paraId="1ADE19CE"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2017</w:t>
            </w:r>
          </w:p>
        </w:tc>
        <w:tc>
          <w:tcPr>
            <w:tcW w:w="851" w:type="dxa"/>
            <w:shd w:val="clear" w:color="auto" w:fill="FDE9D9"/>
          </w:tcPr>
          <w:p w14:paraId="5590B639"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2018</w:t>
            </w:r>
          </w:p>
        </w:tc>
        <w:tc>
          <w:tcPr>
            <w:tcW w:w="992" w:type="dxa"/>
            <w:shd w:val="clear" w:color="auto" w:fill="FDE9D9"/>
            <w:vAlign w:val="bottom"/>
          </w:tcPr>
          <w:p w14:paraId="2BAB8000"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2015</w:t>
            </w:r>
          </w:p>
        </w:tc>
        <w:tc>
          <w:tcPr>
            <w:tcW w:w="992" w:type="dxa"/>
            <w:shd w:val="clear" w:color="auto" w:fill="FDE9D9"/>
            <w:vAlign w:val="bottom"/>
          </w:tcPr>
          <w:p w14:paraId="6D5A4AED"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2016</w:t>
            </w:r>
          </w:p>
        </w:tc>
        <w:tc>
          <w:tcPr>
            <w:tcW w:w="851" w:type="dxa"/>
            <w:shd w:val="clear" w:color="auto" w:fill="FDE9D9"/>
          </w:tcPr>
          <w:p w14:paraId="3BF95884" w14:textId="77777777" w:rsidR="00A6739D" w:rsidRPr="00642369" w:rsidRDefault="00A6739D" w:rsidP="00642369">
            <w:pPr>
              <w:suppressAutoHyphens w:val="0"/>
              <w:overflowPunct/>
              <w:spacing w:line="276" w:lineRule="auto"/>
              <w:textAlignment w:val="auto"/>
              <w:rPr>
                <w:sz w:val="18"/>
                <w:szCs w:val="20"/>
              </w:rPr>
            </w:pPr>
            <w:bookmarkStart w:id="52" w:name="__DdeLink__71476_3687655017"/>
            <w:bookmarkEnd w:id="52"/>
            <w:r w:rsidRPr="00642369">
              <w:rPr>
                <w:rFonts w:ascii="Calibri" w:eastAsia="Times New Roman" w:hAnsi="Calibri" w:cs="Calibri"/>
                <w:sz w:val="18"/>
                <w:szCs w:val="20"/>
              </w:rPr>
              <w:t>2017</w:t>
            </w:r>
          </w:p>
        </w:tc>
        <w:tc>
          <w:tcPr>
            <w:tcW w:w="974" w:type="dxa"/>
            <w:shd w:val="clear" w:color="auto" w:fill="FDE9D9"/>
          </w:tcPr>
          <w:p w14:paraId="67C5818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2018</w:t>
            </w:r>
          </w:p>
        </w:tc>
      </w:tr>
      <w:tr w:rsidR="008C4DBD" w:rsidRPr="009F47F7" w14:paraId="69E40F20" w14:textId="77777777" w:rsidTr="00A406E0">
        <w:trPr>
          <w:trHeight w:val="284"/>
          <w:jc w:val="center"/>
        </w:trPr>
        <w:tc>
          <w:tcPr>
            <w:tcW w:w="444" w:type="dxa"/>
            <w:shd w:val="clear" w:color="auto" w:fill="FDE9D9"/>
            <w:vAlign w:val="bottom"/>
          </w:tcPr>
          <w:p w14:paraId="56DC27AF"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1</w:t>
            </w:r>
          </w:p>
        </w:tc>
        <w:tc>
          <w:tcPr>
            <w:tcW w:w="2409" w:type="dxa"/>
            <w:shd w:val="clear" w:color="auto" w:fill="FFFFFF"/>
            <w:vAlign w:val="bottom"/>
          </w:tcPr>
          <w:p w14:paraId="56EB52DE"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Gimnazjum w Iwanowicach</w:t>
            </w:r>
          </w:p>
        </w:tc>
        <w:tc>
          <w:tcPr>
            <w:tcW w:w="709" w:type="dxa"/>
            <w:shd w:val="clear" w:color="auto" w:fill="FFFFFF"/>
            <w:vAlign w:val="center"/>
          </w:tcPr>
          <w:p w14:paraId="1CD6F6E0"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58,27%</w:t>
            </w:r>
          </w:p>
        </w:tc>
        <w:tc>
          <w:tcPr>
            <w:tcW w:w="709" w:type="dxa"/>
            <w:shd w:val="clear" w:color="auto" w:fill="FFFFFF"/>
            <w:vAlign w:val="center"/>
          </w:tcPr>
          <w:p w14:paraId="7DC9BC3F"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56,73%</w:t>
            </w:r>
          </w:p>
        </w:tc>
        <w:tc>
          <w:tcPr>
            <w:tcW w:w="850" w:type="dxa"/>
            <w:shd w:val="clear" w:color="auto" w:fill="FFFFFF"/>
            <w:vAlign w:val="center"/>
          </w:tcPr>
          <w:p w14:paraId="3F47CB0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55,68%</w:t>
            </w:r>
          </w:p>
        </w:tc>
        <w:tc>
          <w:tcPr>
            <w:tcW w:w="851" w:type="dxa"/>
            <w:shd w:val="clear" w:color="auto" w:fill="FFFFFF"/>
            <w:vAlign w:val="center"/>
          </w:tcPr>
          <w:p w14:paraId="4044950C"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color w:val="000000"/>
                <w:sz w:val="18"/>
                <w:szCs w:val="20"/>
              </w:rPr>
              <w:t>56,17%</w:t>
            </w:r>
          </w:p>
        </w:tc>
        <w:tc>
          <w:tcPr>
            <w:tcW w:w="992" w:type="dxa"/>
            <w:shd w:val="clear" w:color="auto" w:fill="FFFFFF"/>
            <w:vAlign w:val="center"/>
          </w:tcPr>
          <w:p w14:paraId="2216CE78"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52,17%</w:t>
            </w:r>
          </w:p>
        </w:tc>
        <w:tc>
          <w:tcPr>
            <w:tcW w:w="992" w:type="dxa"/>
            <w:shd w:val="clear" w:color="auto" w:fill="FFFFFF"/>
            <w:vAlign w:val="center"/>
          </w:tcPr>
          <w:p w14:paraId="5FFB94A7"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74,73%</w:t>
            </w:r>
          </w:p>
        </w:tc>
        <w:tc>
          <w:tcPr>
            <w:tcW w:w="851" w:type="dxa"/>
            <w:shd w:val="clear" w:color="auto" w:fill="FFFFFF"/>
            <w:vAlign w:val="center"/>
          </w:tcPr>
          <w:p w14:paraId="5182BA4F"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61,35%</w:t>
            </w:r>
          </w:p>
        </w:tc>
        <w:tc>
          <w:tcPr>
            <w:tcW w:w="974" w:type="dxa"/>
            <w:shd w:val="clear" w:color="auto" w:fill="FFFFFF"/>
            <w:vAlign w:val="center"/>
          </w:tcPr>
          <w:p w14:paraId="1F325B44"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65,94%</w:t>
            </w:r>
          </w:p>
        </w:tc>
      </w:tr>
      <w:tr w:rsidR="008C4DBD" w:rsidRPr="009F47F7" w14:paraId="62D109EF" w14:textId="77777777" w:rsidTr="00A406E0">
        <w:trPr>
          <w:trHeight w:val="284"/>
          <w:jc w:val="center"/>
        </w:trPr>
        <w:tc>
          <w:tcPr>
            <w:tcW w:w="444" w:type="dxa"/>
            <w:shd w:val="clear" w:color="auto" w:fill="FDE9D9"/>
            <w:vAlign w:val="bottom"/>
          </w:tcPr>
          <w:p w14:paraId="6D252D24"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2</w:t>
            </w:r>
          </w:p>
        </w:tc>
        <w:tc>
          <w:tcPr>
            <w:tcW w:w="2409" w:type="dxa"/>
            <w:shd w:val="clear" w:color="auto" w:fill="FFFFFF"/>
            <w:vAlign w:val="bottom"/>
          </w:tcPr>
          <w:p w14:paraId="4641BB35"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Gimnazjum w Marchwaczu</w:t>
            </w:r>
          </w:p>
        </w:tc>
        <w:tc>
          <w:tcPr>
            <w:tcW w:w="709" w:type="dxa"/>
            <w:shd w:val="clear" w:color="auto" w:fill="FFFFFF"/>
            <w:vAlign w:val="center"/>
          </w:tcPr>
          <w:p w14:paraId="62B7C74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66,64%</w:t>
            </w:r>
          </w:p>
        </w:tc>
        <w:tc>
          <w:tcPr>
            <w:tcW w:w="709" w:type="dxa"/>
            <w:shd w:val="clear" w:color="auto" w:fill="FFFFFF"/>
            <w:vAlign w:val="center"/>
          </w:tcPr>
          <w:p w14:paraId="3F64E5A1" w14:textId="77777777" w:rsidR="00A6739D" w:rsidRPr="00642369" w:rsidRDefault="00A6739D" w:rsidP="00642369">
            <w:pPr>
              <w:spacing w:line="276" w:lineRule="auto"/>
              <w:rPr>
                <w:sz w:val="18"/>
                <w:szCs w:val="20"/>
              </w:rPr>
            </w:pPr>
            <w:r w:rsidRPr="00642369">
              <w:rPr>
                <w:rFonts w:ascii="Calibri" w:hAnsi="Calibri" w:cs="Calibri"/>
                <w:sz w:val="18"/>
                <w:szCs w:val="20"/>
              </w:rPr>
              <w:t>54,10%</w:t>
            </w:r>
          </w:p>
        </w:tc>
        <w:tc>
          <w:tcPr>
            <w:tcW w:w="850" w:type="dxa"/>
            <w:shd w:val="clear" w:color="auto" w:fill="FFFFFF"/>
            <w:vAlign w:val="center"/>
          </w:tcPr>
          <w:p w14:paraId="1CCA2E7A"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76,00%</w:t>
            </w:r>
          </w:p>
        </w:tc>
        <w:tc>
          <w:tcPr>
            <w:tcW w:w="851" w:type="dxa"/>
            <w:shd w:val="clear" w:color="auto" w:fill="FFFFFF"/>
            <w:vAlign w:val="center"/>
          </w:tcPr>
          <w:p w14:paraId="1365C1C2"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55,29%</w:t>
            </w:r>
          </w:p>
        </w:tc>
        <w:tc>
          <w:tcPr>
            <w:tcW w:w="992" w:type="dxa"/>
            <w:shd w:val="clear" w:color="auto" w:fill="FFFFFF"/>
            <w:vAlign w:val="center"/>
          </w:tcPr>
          <w:p w14:paraId="41C6F53C"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59,91%</w:t>
            </w:r>
          </w:p>
        </w:tc>
        <w:tc>
          <w:tcPr>
            <w:tcW w:w="992" w:type="dxa"/>
            <w:shd w:val="clear" w:color="auto" w:fill="FFFFFF"/>
            <w:vAlign w:val="center"/>
          </w:tcPr>
          <w:p w14:paraId="08BADCC3" w14:textId="77777777" w:rsidR="00A6739D" w:rsidRPr="00642369" w:rsidRDefault="00A6739D" w:rsidP="00642369">
            <w:pPr>
              <w:spacing w:line="276" w:lineRule="auto"/>
              <w:rPr>
                <w:sz w:val="18"/>
                <w:szCs w:val="20"/>
              </w:rPr>
            </w:pPr>
            <w:r w:rsidRPr="00642369">
              <w:rPr>
                <w:rFonts w:ascii="Calibri" w:hAnsi="Calibri" w:cs="Calibri"/>
                <w:sz w:val="18"/>
                <w:szCs w:val="20"/>
              </w:rPr>
              <w:t>62,60%</w:t>
            </w:r>
          </w:p>
        </w:tc>
        <w:tc>
          <w:tcPr>
            <w:tcW w:w="851" w:type="dxa"/>
            <w:shd w:val="clear" w:color="auto" w:fill="FFFFFF"/>
            <w:vAlign w:val="center"/>
          </w:tcPr>
          <w:p w14:paraId="03B3CFC7" w14:textId="77777777" w:rsidR="00A6739D" w:rsidRPr="00642369" w:rsidRDefault="00A6739D" w:rsidP="00642369">
            <w:pPr>
              <w:spacing w:line="276" w:lineRule="auto"/>
              <w:rPr>
                <w:sz w:val="18"/>
                <w:szCs w:val="20"/>
              </w:rPr>
            </w:pPr>
            <w:r w:rsidRPr="00642369">
              <w:rPr>
                <w:rFonts w:ascii="Calibri" w:hAnsi="Calibri" w:cs="Calibri"/>
                <w:sz w:val="18"/>
                <w:szCs w:val="20"/>
              </w:rPr>
              <w:t>74,75%</w:t>
            </w:r>
          </w:p>
        </w:tc>
        <w:tc>
          <w:tcPr>
            <w:tcW w:w="974" w:type="dxa"/>
            <w:shd w:val="clear" w:color="auto" w:fill="FFFFFF"/>
            <w:vAlign w:val="center"/>
          </w:tcPr>
          <w:p w14:paraId="2436BBD8" w14:textId="77777777" w:rsidR="00A6739D" w:rsidRPr="00642369" w:rsidRDefault="00A6739D" w:rsidP="00642369">
            <w:pPr>
              <w:spacing w:line="276" w:lineRule="auto"/>
              <w:rPr>
                <w:sz w:val="18"/>
                <w:szCs w:val="20"/>
              </w:rPr>
            </w:pPr>
            <w:r w:rsidRPr="00642369">
              <w:rPr>
                <w:rFonts w:ascii="Calibri" w:hAnsi="Calibri" w:cs="Calibri"/>
                <w:sz w:val="18"/>
                <w:szCs w:val="20"/>
              </w:rPr>
              <w:t>74,29%</w:t>
            </w:r>
          </w:p>
        </w:tc>
      </w:tr>
      <w:tr w:rsidR="008C4DBD" w:rsidRPr="009F47F7" w14:paraId="56D8AA37" w14:textId="77777777" w:rsidTr="00A406E0">
        <w:trPr>
          <w:trHeight w:val="284"/>
          <w:jc w:val="center"/>
        </w:trPr>
        <w:tc>
          <w:tcPr>
            <w:tcW w:w="444" w:type="dxa"/>
            <w:shd w:val="clear" w:color="auto" w:fill="FDE9D9"/>
            <w:vAlign w:val="bottom"/>
          </w:tcPr>
          <w:p w14:paraId="08770612"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3</w:t>
            </w:r>
          </w:p>
        </w:tc>
        <w:tc>
          <w:tcPr>
            <w:tcW w:w="2409" w:type="dxa"/>
            <w:shd w:val="clear" w:color="auto" w:fill="FFFFFF"/>
            <w:vAlign w:val="bottom"/>
          </w:tcPr>
          <w:p w14:paraId="593097C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Gimnazjum w Radliczycach</w:t>
            </w:r>
          </w:p>
        </w:tc>
        <w:tc>
          <w:tcPr>
            <w:tcW w:w="709" w:type="dxa"/>
            <w:shd w:val="clear" w:color="auto" w:fill="FFFFFF"/>
            <w:vAlign w:val="center"/>
          </w:tcPr>
          <w:p w14:paraId="383AE8A9"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56,83%</w:t>
            </w:r>
          </w:p>
        </w:tc>
        <w:tc>
          <w:tcPr>
            <w:tcW w:w="709" w:type="dxa"/>
            <w:shd w:val="clear" w:color="auto" w:fill="FFFFFF"/>
            <w:vAlign w:val="center"/>
          </w:tcPr>
          <w:p w14:paraId="46FC668C" w14:textId="77777777" w:rsidR="00A6739D" w:rsidRPr="00642369" w:rsidRDefault="00A6739D" w:rsidP="00642369">
            <w:pPr>
              <w:spacing w:line="276" w:lineRule="auto"/>
              <w:rPr>
                <w:sz w:val="18"/>
                <w:szCs w:val="20"/>
              </w:rPr>
            </w:pPr>
            <w:r w:rsidRPr="00642369">
              <w:rPr>
                <w:rFonts w:ascii="Calibri" w:hAnsi="Calibri" w:cs="Calibri"/>
                <w:sz w:val="18"/>
                <w:szCs w:val="20"/>
              </w:rPr>
              <w:t>52,06%</w:t>
            </w:r>
          </w:p>
        </w:tc>
        <w:tc>
          <w:tcPr>
            <w:tcW w:w="850" w:type="dxa"/>
            <w:shd w:val="clear" w:color="auto" w:fill="FFFFFF"/>
            <w:vAlign w:val="center"/>
          </w:tcPr>
          <w:p w14:paraId="5BF6E9D1"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57,79%</w:t>
            </w:r>
          </w:p>
        </w:tc>
        <w:tc>
          <w:tcPr>
            <w:tcW w:w="851" w:type="dxa"/>
            <w:shd w:val="clear" w:color="auto" w:fill="FFFFFF"/>
            <w:vAlign w:val="center"/>
          </w:tcPr>
          <w:p w14:paraId="2A74D26A"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64,78%</w:t>
            </w:r>
          </w:p>
        </w:tc>
        <w:tc>
          <w:tcPr>
            <w:tcW w:w="992" w:type="dxa"/>
            <w:shd w:val="clear" w:color="auto" w:fill="FFFFFF"/>
            <w:vAlign w:val="center"/>
          </w:tcPr>
          <w:p w14:paraId="5EB8FE0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60,08%</w:t>
            </w:r>
          </w:p>
        </w:tc>
        <w:tc>
          <w:tcPr>
            <w:tcW w:w="992" w:type="dxa"/>
            <w:shd w:val="clear" w:color="auto" w:fill="FFFFFF"/>
            <w:vAlign w:val="center"/>
          </w:tcPr>
          <w:p w14:paraId="79F6445B" w14:textId="77777777" w:rsidR="00A6739D" w:rsidRPr="00642369" w:rsidRDefault="00A6739D" w:rsidP="00642369">
            <w:pPr>
              <w:spacing w:line="276" w:lineRule="auto"/>
              <w:rPr>
                <w:sz w:val="18"/>
                <w:szCs w:val="20"/>
              </w:rPr>
            </w:pPr>
            <w:r w:rsidRPr="00642369">
              <w:rPr>
                <w:rFonts w:ascii="Calibri" w:hAnsi="Calibri" w:cs="Calibri"/>
                <w:sz w:val="18"/>
                <w:szCs w:val="20"/>
              </w:rPr>
              <w:t>65,44%</w:t>
            </w:r>
          </w:p>
        </w:tc>
        <w:tc>
          <w:tcPr>
            <w:tcW w:w="851" w:type="dxa"/>
            <w:shd w:val="clear" w:color="auto" w:fill="FFFFFF"/>
            <w:vAlign w:val="center"/>
          </w:tcPr>
          <w:p w14:paraId="77A953E3" w14:textId="77777777" w:rsidR="00A6739D" w:rsidRPr="00642369" w:rsidRDefault="00A6739D" w:rsidP="00642369">
            <w:pPr>
              <w:spacing w:line="276" w:lineRule="auto"/>
              <w:rPr>
                <w:sz w:val="18"/>
                <w:szCs w:val="20"/>
              </w:rPr>
            </w:pPr>
            <w:r w:rsidRPr="00642369">
              <w:rPr>
                <w:rFonts w:ascii="Calibri" w:hAnsi="Calibri" w:cs="Calibri"/>
                <w:sz w:val="18"/>
                <w:szCs w:val="20"/>
              </w:rPr>
              <w:t>66,21%</w:t>
            </w:r>
          </w:p>
        </w:tc>
        <w:tc>
          <w:tcPr>
            <w:tcW w:w="974" w:type="dxa"/>
            <w:shd w:val="clear" w:color="auto" w:fill="FFFFFF"/>
            <w:vAlign w:val="center"/>
          </w:tcPr>
          <w:p w14:paraId="36041CFB" w14:textId="77777777" w:rsidR="00A6739D" w:rsidRPr="00642369" w:rsidRDefault="00A6739D" w:rsidP="00642369">
            <w:pPr>
              <w:spacing w:line="276" w:lineRule="auto"/>
              <w:rPr>
                <w:sz w:val="18"/>
                <w:szCs w:val="20"/>
              </w:rPr>
            </w:pPr>
            <w:r w:rsidRPr="00642369">
              <w:rPr>
                <w:rFonts w:ascii="Calibri" w:hAnsi="Calibri" w:cs="Calibri"/>
                <w:sz w:val="18"/>
                <w:szCs w:val="20"/>
              </w:rPr>
              <w:t>71,18%</w:t>
            </w:r>
          </w:p>
        </w:tc>
      </w:tr>
      <w:tr w:rsidR="008C4DBD" w:rsidRPr="009F47F7" w14:paraId="163C5D92" w14:textId="77777777" w:rsidTr="00A406E0">
        <w:trPr>
          <w:trHeight w:val="284"/>
          <w:jc w:val="center"/>
        </w:trPr>
        <w:tc>
          <w:tcPr>
            <w:tcW w:w="444" w:type="dxa"/>
            <w:shd w:val="clear" w:color="auto" w:fill="FDE9D9"/>
            <w:vAlign w:val="bottom"/>
          </w:tcPr>
          <w:p w14:paraId="5106E26F"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4</w:t>
            </w:r>
          </w:p>
        </w:tc>
        <w:tc>
          <w:tcPr>
            <w:tcW w:w="2409" w:type="dxa"/>
            <w:shd w:val="clear" w:color="auto" w:fill="FFFFFF"/>
            <w:vAlign w:val="bottom"/>
          </w:tcPr>
          <w:p w14:paraId="1029B01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Gimnazjum w Stawie</w:t>
            </w:r>
          </w:p>
        </w:tc>
        <w:tc>
          <w:tcPr>
            <w:tcW w:w="709" w:type="dxa"/>
            <w:shd w:val="clear" w:color="auto" w:fill="FFFFFF"/>
            <w:vAlign w:val="center"/>
          </w:tcPr>
          <w:p w14:paraId="2A552E2F"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69,06%</w:t>
            </w:r>
          </w:p>
        </w:tc>
        <w:tc>
          <w:tcPr>
            <w:tcW w:w="709" w:type="dxa"/>
            <w:shd w:val="clear" w:color="auto" w:fill="FFFFFF"/>
            <w:vAlign w:val="center"/>
          </w:tcPr>
          <w:p w14:paraId="20D99406" w14:textId="77777777" w:rsidR="00A6739D" w:rsidRPr="00642369" w:rsidRDefault="00A6739D" w:rsidP="00642369">
            <w:pPr>
              <w:spacing w:line="276" w:lineRule="auto"/>
              <w:rPr>
                <w:sz w:val="18"/>
                <w:szCs w:val="20"/>
              </w:rPr>
            </w:pPr>
            <w:r w:rsidRPr="00642369">
              <w:rPr>
                <w:rFonts w:ascii="Calibri" w:hAnsi="Calibri" w:cs="Calibri"/>
                <w:sz w:val="18"/>
                <w:szCs w:val="20"/>
              </w:rPr>
              <w:t>68,19%</w:t>
            </w:r>
          </w:p>
        </w:tc>
        <w:tc>
          <w:tcPr>
            <w:tcW w:w="850" w:type="dxa"/>
            <w:shd w:val="clear" w:color="auto" w:fill="FFFFFF"/>
            <w:vAlign w:val="center"/>
          </w:tcPr>
          <w:p w14:paraId="56106094"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56,47%</w:t>
            </w:r>
          </w:p>
        </w:tc>
        <w:tc>
          <w:tcPr>
            <w:tcW w:w="851" w:type="dxa"/>
            <w:shd w:val="clear" w:color="auto" w:fill="FFFFFF"/>
            <w:vAlign w:val="center"/>
          </w:tcPr>
          <w:p w14:paraId="4D55E2A9"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56,92%</w:t>
            </w:r>
          </w:p>
        </w:tc>
        <w:tc>
          <w:tcPr>
            <w:tcW w:w="992" w:type="dxa"/>
            <w:shd w:val="clear" w:color="auto" w:fill="FFFFFF"/>
            <w:vAlign w:val="center"/>
          </w:tcPr>
          <w:p w14:paraId="72E53F8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67,06%</w:t>
            </w:r>
          </w:p>
        </w:tc>
        <w:tc>
          <w:tcPr>
            <w:tcW w:w="992" w:type="dxa"/>
            <w:shd w:val="clear" w:color="auto" w:fill="FFFFFF"/>
            <w:vAlign w:val="center"/>
          </w:tcPr>
          <w:p w14:paraId="5FC287CA" w14:textId="77777777" w:rsidR="00A6739D" w:rsidRPr="00642369" w:rsidRDefault="00A6739D" w:rsidP="00642369">
            <w:pPr>
              <w:spacing w:line="276" w:lineRule="auto"/>
              <w:rPr>
                <w:sz w:val="18"/>
                <w:szCs w:val="20"/>
              </w:rPr>
            </w:pPr>
            <w:r w:rsidRPr="00642369">
              <w:rPr>
                <w:rFonts w:ascii="Calibri" w:hAnsi="Calibri" w:cs="Calibri"/>
                <w:sz w:val="18"/>
                <w:szCs w:val="20"/>
              </w:rPr>
              <w:t>71,31%</w:t>
            </w:r>
          </w:p>
        </w:tc>
        <w:tc>
          <w:tcPr>
            <w:tcW w:w="851" w:type="dxa"/>
            <w:shd w:val="clear" w:color="auto" w:fill="FFFFFF"/>
            <w:vAlign w:val="center"/>
          </w:tcPr>
          <w:p w14:paraId="44E02C52" w14:textId="77777777" w:rsidR="00A6739D" w:rsidRPr="00642369" w:rsidRDefault="00A6739D" w:rsidP="00642369">
            <w:pPr>
              <w:spacing w:line="276" w:lineRule="auto"/>
              <w:rPr>
                <w:sz w:val="18"/>
                <w:szCs w:val="20"/>
              </w:rPr>
            </w:pPr>
            <w:r w:rsidRPr="00642369">
              <w:rPr>
                <w:rFonts w:ascii="Calibri" w:hAnsi="Calibri" w:cs="Calibri"/>
                <w:sz w:val="18"/>
                <w:szCs w:val="20"/>
              </w:rPr>
              <w:t>64,82%</w:t>
            </w:r>
          </w:p>
        </w:tc>
        <w:tc>
          <w:tcPr>
            <w:tcW w:w="974" w:type="dxa"/>
            <w:shd w:val="clear" w:color="auto" w:fill="FFFFFF"/>
            <w:vAlign w:val="center"/>
          </w:tcPr>
          <w:p w14:paraId="67111AC1" w14:textId="77777777" w:rsidR="00A6739D" w:rsidRPr="00642369" w:rsidRDefault="00A6739D" w:rsidP="00642369">
            <w:pPr>
              <w:spacing w:line="276" w:lineRule="auto"/>
              <w:rPr>
                <w:sz w:val="18"/>
                <w:szCs w:val="20"/>
              </w:rPr>
            </w:pPr>
            <w:r w:rsidRPr="00642369">
              <w:rPr>
                <w:rFonts w:ascii="Calibri" w:hAnsi="Calibri" w:cs="Calibri"/>
                <w:sz w:val="18"/>
                <w:szCs w:val="20"/>
              </w:rPr>
              <w:t>65,83%</w:t>
            </w:r>
          </w:p>
        </w:tc>
      </w:tr>
      <w:tr w:rsidR="008C4DBD" w:rsidRPr="009F47F7" w14:paraId="34637264" w14:textId="77777777" w:rsidTr="00A406E0">
        <w:trPr>
          <w:trHeight w:val="284"/>
          <w:jc w:val="center"/>
        </w:trPr>
        <w:tc>
          <w:tcPr>
            <w:tcW w:w="444" w:type="dxa"/>
            <w:shd w:val="clear" w:color="auto" w:fill="FDE9D9"/>
            <w:vAlign w:val="bottom"/>
          </w:tcPr>
          <w:p w14:paraId="24DE5C65"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w:t>
            </w:r>
          </w:p>
        </w:tc>
        <w:tc>
          <w:tcPr>
            <w:tcW w:w="2409" w:type="dxa"/>
            <w:shd w:val="clear" w:color="auto" w:fill="FFFFFF"/>
            <w:vAlign w:val="bottom"/>
          </w:tcPr>
          <w:p w14:paraId="018B4492"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Gimnazjum w Szczytnikach</w:t>
            </w:r>
          </w:p>
        </w:tc>
        <w:tc>
          <w:tcPr>
            <w:tcW w:w="709" w:type="dxa"/>
            <w:shd w:val="clear" w:color="auto" w:fill="FFFFFF"/>
            <w:vAlign w:val="center"/>
          </w:tcPr>
          <w:p w14:paraId="56D2392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62,32%</w:t>
            </w:r>
          </w:p>
        </w:tc>
        <w:tc>
          <w:tcPr>
            <w:tcW w:w="709" w:type="dxa"/>
            <w:shd w:val="clear" w:color="auto" w:fill="FFFFFF"/>
            <w:vAlign w:val="center"/>
          </w:tcPr>
          <w:p w14:paraId="59E77C23" w14:textId="77777777" w:rsidR="00A6739D" w:rsidRPr="00642369" w:rsidRDefault="00A6739D" w:rsidP="00642369">
            <w:pPr>
              <w:spacing w:line="276" w:lineRule="auto"/>
              <w:rPr>
                <w:sz w:val="18"/>
                <w:szCs w:val="20"/>
              </w:rPr>
            </w:pPr>
            <w:r w:rsidRPr="00642369">
              <w:rPr>
                <w:rFonts w:ascii="Calibri" w:hAnsi="Calibri" w:cs="Calibri"/>
                <w:sz w:val="18"/>
                <w:szCs w:val="20"/>
              </w:rPr>
              <w:t>55,56%</w:t>
            </w:r>
          </w:p>
        </w:tc>
        <w:tc>
          <w:tcPr>
            <w:tcW w:w="850" w:type="dxa"/>
            <w:shd w:val="clear" w:color="auto" w:fill="FFFFFF"/>
            <w:vAlign w:val="center"/>
          </w:tcPr>
          <w:p w14:paraId="20923065"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61,89%</w:t>
            </w:r>
          </w:p>
        </w:tc>
        <w:tc>
          <w:tcPr>
            <w:tcW w:w="851" w:type="dxa"/>
            <w:shd w:val="clear" w:color="auto" w:fill="FFFFFF"/>
            <w:vAlign w:val="center"/>
          </w:tcPr>
          <w:p w14:paraId="235758D4"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54,82%</w:t>
            </w:r>
          </w:p>
        </w:tc>
        <w:tc>
          <w:tcPr>
            <w:tcW w:w="992" w:type="dxa"/>
            <w:shd w:val="clear" w:color="auto" w:fill="FFFFFF"/>
            <w:vAlign w:val="center"/>
          </w:tcPr>
          <w:p w14:paraId="68F7711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60,14%</w:t>
            </w:r>
          </w:p>
        </w:tc>
        <w:tc>
          <w:tcPr>
            <w:tcW w:w="992" w:type="dxa"/>
            <w:shd w:val="clear" w:color="auto" w:fill="FFFFFF"/>
            <w:vAlign w:val="center"/>
          </w:tcPr>
          <w:p w14:paraId="77BA6268" w14:textId="77777777" w:rsidR="00A6739D" w:rsidRPr="00642369" w:rsidRDefault="00A6739D" w:rsidP="00642369">
            <w:pPr>
              <w:spacing w:line="276" w:lineRule="auto"/>
              <w:rPr>
                <w:sz w:val="18"/>
                <w:szCs w:val="20"/>
              </w:rPr>
            </w:pPr>
            <w:r w:rsidRPr="00642369">
              <w:rPr>
                <w:rFonts w:ascii="Calibri" w:hAnsi="Calibri" w:cs="Calibri"/>
                <w:sz w:val="18"/>
                <w:szCs w:val="20"/>
              </w:rPr>
              <w:t>67,63%</w:t>
            </w:r>
          </w:p>
        </w:tc>
        <w:tc>
          <w:tcPr>
            <w:tcW w:w="851" w:type="dxa"/>
            <w:shd w:val="clear" w:color="auto" w:fill="FFFFFF"/>
            <w:vAlign w:val="center"/>
          </w:tcPr>
          <w:p w14:paraId="445E34EE" w14:textId="77777777" w:rsidR="00A6739D" w:rsidRPr="00642369" w:rsidRDefault="00A6739D" w:rsidP="00642369">
            <w:pPr>
              <w:spacing w:line="276" w:lineRule="auto"/>
              <w:rPr>
                <w:sz w:val="18"/>
                <w:szCs w:val="20"/>
              </w:rPr>
            </w:pPr>
            <w:r w:rsidRPr="00642369">
              <w:rPr>
                <w:rFonts w:ascii="Calibri" w:hAnsi="Calibri" w:cs="Calibri"/>
                <w:sz w:val="18"/>
                <w:szCs w:val="20"/>
              </w:rPr>
              <w:t>70,06</w:t>
            </w:r>
            <w:r w:rsidRPr="00642369">
              <w:rPr>
                <w:rFonts w:ascii="Calibri" w:eastAsia="Times New Roman" w:hAnsi="Calibri" w:cs="Calibri"/>
                <w:sz w:val="18"/>
                <w:szCs w:val="20"/>
              </w:rPr>
              <w:t>%</w:t>
            </w:r>
          </w:p>
        </w:tc>
        <w:tc>
          <w:tcPr>
            <w:tcW w:w="974" w:type="dxa"/>
            <w:shd w:val="clear" w:color="auto" w:fill="FFFFFF"/>
            <w:vAlign w:val="center"/>
          </w:tcPr>
          <w:p w14:paraId="6D215FC1" w14:textId="77777777" w:rsidR="00A6739D" w:rsidRPr="00642369" w:rsidRDefault="00A6739D" w:rsidP="00642369">
            <w:pPr>
              <w:spacing w:line="276" w:lineRule="auto"/>
              <w:rPr>
                <w:sz w:val="18"/>
                <w:szCs w:val="20"/>
              </w:rPr>
            </w:pPr>
            <w:r w:rsidRPr="00642369">
              <w:rPr>
                <w:rFonts w:ascii="Calibri" w:hAnsi="Calibri" w:cs="Calibri"/>
                <w:sz w:val="18"/>
                <w:szCs w:val="20"/>
              </w:rPr>
              <w:t>64,74%</w:t>
            </w:r>
          </w:p>
        </w:tc>
      </w:tr>
      <w:tr w:rsidR="009F47F7" w:rsidRPr="009F47F7" w14:paraId="02671751" w14:textId="77777777" w:rsidTr="00A406E0">
        <w:trPr>
          <w:trHeight w:val="284"/>
          <w:jc w:val="center"/>
        </w:trPr>
        <w:tc>
          <w:tcPr>
            <w:tcW w:w="2853" w:type="dxa"/>
            <w:gridSpan w:val="2"/>
            <w:shd w:val="clear" w:color="auto" w:fill="FDE9D9"/>
            <w:vAlign w:val="bottom"/>
          </w:tcPr>
          <w:p w14:paraId="662822CB"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Średnia Gminy</w:t>
            </w:r>
          </w:p>
        </w:tc>
        <w:tc>
          <w:tcPr>
            <w:tcW w:w="709" w:type="dxa"/>
            <w:shd w:val="clear" w:color="auto" w:fill="FFFFFF"/>
            <w:vAlign w:val="center"/>
          </w:tcPr>
          <w:p w14:paraId="2CCBB5FD"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62,13%</w:t>
            </w:r>
          </w:p>
        </w:tc>
        <w:tc>
          <w:tcPr>
            <w:tcW w:w="709" w:type="dxa"/>
            <w:shd w:val="clear" w:color="auto" w:fill="FFFFFF"/>
            <w:vAlign w:val="center"/>
          </w:tcPr>
          <w:p w14:paraId="1E11887F"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57,43%</w:t>
            </w:r>
          </w:p>
        </w:tc>
        <w:tc>
          <w:tcPr>
            <w:tcW w:w="850" w:type="dxa"/>
            <w:shd w:val="clear" w:color="auto" w:fill="FFFFFF"/>
            <w:vAlign w:val="center"/>
          </w:tcPr>
          <w:p w14:paraId="21AE44F5"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59,28%</w:t>
            </w:r>
          </w:p>
        </w:tc>
        <w:tc>
          <w:tcPr>
            <w:tcW w:w="851" w:type="dxa"/>
            <w:shd w:val="clear" w:color="auto" w:fill="FFFFFF"/>
            <w:vAlign w:val="center"/>
          </w:tcPr>
          <w:p w14:paraId="35983628"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56,32%</w:t>
            </w:r>
          </w:p>
        </w:tc>
        <w:tc>
          <w:tcPr>
            <w:tcW w:w="992" w:type="dxa"/>
            <w:shd w:val="clear" w:color="auto" w:fill="FFFFFF"/>
            <w:vAlign w:val="center"/>
          </w:tcPr>
          <w:p w14:paraId="2B627D7D"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58,95%</w:t>
            </w:r>
          </w:p>
        </w:tc>
        <w:tc>
          <w:tcPr>
            <w:tcW w:w="992" w:type="dxa"/>
            <w:shd w:val="clear" w:color="auto" w:fill="FFFFFF"/>
            <w:vAlign w:val="center"/>
          </w:tcPr>
          <w:p w14:paraId="7C74FFE5"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69,45%</w:t>
            </w:r>
          </w:p>
        </w:tc>
        <w:tc>
          <w:tcPr>
            <w:tcW w:w="851" w:type="dxa"/>
            <w:shd w:val="clear" w:color="auto" w:fill="FFFFFF"/>
            <w:vAlign w:val="center"/>
          </w:tcPr>
          <w:p w14:paraId="2F89EC14"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65,80%</w:t>
            </w:r>
          </w:p>
        </w:tc>
        <w:tc>
          <w:tcPr>
            <w:tcW w:w="974" w:type="dxa"/>
            <w:shd w:val="clear" w:color="auto" w:fill="FFFFFF"/>
            <w:vAlign w:val="center"/>
          </w:tcPr>
          <w:p w14:paraId="593286B8"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66,36%</w:t>
            </w:r>
          </w:p>
        </w:tc>
      </w:tr>
      <w:tr w:rsidR="009F47F7" w:rsidRPr="009F47F7" w14:paraId="4090C292" w14:textId="77777777" w:rsidTr="00A406E0">
        <w:trPr>
          <w:trHeight w:val="284"/>
          <w:jc w:val="center"/>
        </w:trPr>
        <w:tc>
          <w:tcPr>
            <w:tcW w:w="2853" w:type="dxa"/>
            <w:gridSpan w:val="2"/>
            <w:shd w:val="clear" w:color="auto" w:fill="FDE9D9"/>
            <w:vAlign w:val="bottom"/>
          </w:tcPr>
          <w:p w14:paraId="47F62311"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Średnia Powiatu</w:t>
            </w:r>
          </w:p>
        </w:tc>
        <w:tc>
          <w:tcPr>
            <w:tcW w:w="709" w:type="dxa"/>
            <w:shd w:val="clear" w:color="auto" w:fill="FFFFFF"/>
            <w:vAlign w:val="center"/>
          </w:tcPr>
          <w:p w14:paraId="48AC163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64,46%</w:t>
            </w:r>
          </w:p>
        </w:tc>
        <w:tc>
          <w:tcPr>
            <w:tcW w:w="709" w:type="dxa"/>
            <w:shd w:val="clear" w:color="auto" w:fill="FFFFFF"/>
            <w:vAlign w:val="center"/>
          </w:tcPr>
          <w:p w14:paraId="0CDC76E6"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56,25%</w:t>
            </w:r>
          </w:p>
        </w:tc>
        <w:tc>
          <w:tcPr>
            <w:tcW w:w="850" w:type="dxa"/>
            <w:shd w:val="clear" w:color="auto" w:fill="FFFFFF"/>
            <w:vAlign w:val="center"/>
          </w:tcPr>
          <w:p w14:paraId="00CA1D44"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59,07%</w:t>
            </w:r>
          </w:p>
        </w:tc>
        <w:tc>
          <w:tcPr>
            <w:tcW w:w="851" w:type="dxa"/>
            <w:shd w:val="clear" w:color="auto" w:fill="FFFFFF"/>
            <w:vAlign w:val="center"/>
          </w:tcPr>
          <w:p w14:paraId="64D166A8"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58,19%</w:t>
            </w:r>
          </w:p>
        </w:tc>
        <w:tc>
          <w:tcPr>
            <w:tcW w:w="992" w:type="dxa"/>
            <w:shd w:val="clear" w:color="auto" w:fill="FFFFFF"/>
            <w:vAlign w:val="center"/>
          </w:tcPr>
          <w:p w14:paraId="505C3AA2"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59,70%</w:t>
            </w:r>
          </w:p>
        </w:tc>
        <w:tc>
          <w:tcPr>
            <w:tcW w:w="992" w:type="dxa"/>
            <w:shd w:val="clear" w:color="auto" w:fill="FFFFFF"/>
            <w:vAlign w:val="center"/>
          </w:tcPr>
          <w:p w14:paraId="7D424AF7"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66,73%</w:t>
            </w:r>
          </w:p>
        </w:tc>
        <w:tc>
          <w:tcPr>
            <w:tcW w:w="851" w:type="dxa"/>
            <w:shd w:val="clear" w:color="auto" w:fill="FFFFFF"/>
            <w:vAlign w:val="center"/>
          </w:tcPr>
          <w:p w14:paraId="7342D811"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67,27%</w:t>
            </w:r>
          </w:p>
        </w:tc>
        <w:tc>
          <w:tcPr>
            <w:tcW w:w="974" w:type="dxa"/>
            <w:shd w:val="clear" w:color="auto" w:fill="FFFFFF"/>
            <w:vAlign w:val="center"/>
          </w:tcPr>
          <w:p w14:paraId="66680B92"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67,12%</w:t>
            </w:r>
          </w:p>
        </w:tc>
      </w:tr>
      <w:tr w:rsidR="009F47F7" w:rsidRPr="009F47F7" w14:paraId="304C6FD6" w14:textId="77777777" w:rsidTr="00A406E0">
        <w:trPr>
          <w:trHeight w:val="284"/>
          <w:jc w:val="center"/>
        </w:trPr>
        <w:tc>
          <w:tcPr>
            <w:tcW w:w="2853" w:type="dxa"/>
            <w:gridSpan w:val="2"/>
            <w:shd w:val="clear" w:color="auto" w:fill="FDE9D9"/>
            <w:vAlign w:val="bottom"/>
          </w:tcPr>
          <w:p w14:paraId="0C852F69"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Średnia Województwa</w:t>
            </w:r>
          </w:p>
        </w:tc>
        <w:tc>
          <w:tcPr>
            <w:tcW w:w="709" w:type="dxa"/>
            <w:shd w:val="clear" w:color="auto" w:fill="FFFFFF"/>
            <w:vAlign w:val="center"/>
          </w:tcPr>
          <w:p w14:paraId="6C7896D9"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62,65%</w:t>
            </w:r>
          </w:p>
        </w:tc>
        <w:tc>
          <w:tcPr>
            <w:tcW w:w="709" w:type="dxa"/>
            <w:shd w:val="clear" w:color="auto" w:fill="FFFFFF"/>
            <w:vAlign w:val="center"/>
          </w:tcPr>
          <w:p w14:paraId="693FFC8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55,24%</w:t>
            </w:r>
          </w:p>
        </w:tc>
        <w:tc>
          <w:tcPr>
            <w:tcW w:w="850" w:type="dxa"/>
            <w:shd w:val="clear" w:color="auto" w:fill="FFFFFF"/>
            <w:vAlign w:val="center"/>
          </w:tcPr>
          <w:p w14:paraId="56C72D31"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57,91%</w:t>
            </w:r>
          </w:p>
        </w:tc>
        <w:tc>
          <w:tcPr>
            <w:tcW w:w="851" w:type="dxa"/>
            <w:shd w:val="clear" w:color="auto" w:fill="FFFFFF"/>
            <w:vAlign w:val="center"/>
          </w:tcPr>
          <w:p w14:paraId="321D9774"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58,05%</w:t>
            </w:r>
          </w:p>
        </w:tc>
        <w:tc>
          <w:tcPr>
            <w:tcW w:w="992" w:type="dxa"/>
            <w:shd w:val="clear" w:color="auto" w:fill="FFFFFF"/>
            <w:vAlign w:val="center"/>
          </w:tcPr>
          <w:p w14:paraId="3448112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58,98%</w:t>
            </w:r>
          </w:p>
        </w:tc>
        <w:tc>
          <w:tcPr>
            <w:tcW w:w="992" w:type="dxa"/>
            <w:shd w:val="clear" w:color="auto" w:fill="FFFFFF"/>
            <w:vAlign w:val="center"/>
          </w:tcPr>
          <w:p w14:paraId="4BC636F1"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65,73%</w:t>
            </w:r>
          </w:p>
        </w:tc>
        <w:tc>
          <w:tcPr>
            <w:tcW w:w="851" w:type="dxa"/>
            <w:shd w:val="clear" w:color="auto" w:fill="FFFFFF"/>
            <w:vAlign w:val="center"/>
          </w:tcPr>
          <w:p w14:paraId="0E36A37B"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66,69%</w:t>
            </w:r>
          </w:p>
        </w:tc>
        <w:tc>
          <w:tcPr>
            <w:tcW w:w="974" w:type="dxa"/>
            <w:shd w:val="clear" w:color="auto" w:fill="FFFFFF"/>
            <w:vAlign w:val="center"/>
          </w:tcPr>
          <w:p w14:paraId="612A56AF"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65,87%</w:t>
            </w:r>
          </w:p>
        </w:tc>
      </w:tr>
      <w:tr w:rsidR="009F47F7" w:rsidRPr="009F47F7" w14:paraId="30A722BB" w14:textId="77777777" w:rsidTr="00A406E0">
        <w:trPr>
          <w:trHeight w:val="284"/>
          <w:jc w:val="center"/>
        </w:trPr>
        <w:tc>
          <w:tcPr>
            <w:tcW w:w="2853" w:type="dxa"/>
            <w:gridSpan w:val="2"/>
            <w:shd w:val="clear" w:color="auto" w:fill="FDE9D9"/>
            <w:vAlign w:val="bottom"/>
          </w:tcPr>
          <w:p w14:paraId="7F6B2CAB"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Średnia Okręgu</w:t>
            </w:r>
          </w:p>
        </w:tc>
        <w:tc>
          <w:tcPr>
            <w:tcW w:w="709" w:type="dxa"/>
            <w:shd w:val="clear" w:color="auto" w:fill="FFFFFF"/>
            <w:vAlign w:val="center"/>
          </w:tcPr>
          <w:p w14:paraId="4D9DAAB6"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62,36%</w:t>
            </w:r>
          </w:p>
        </w:tc>
        <w:tc>
          <w:tcPr>
            <w:tcW w:w="709" w:type="dxa"/>
            <w:shd w:val="clear" w:color="auto" w:fill="FFFFFF"/>
            <w:vAlign w:val="center"/>
          </w:tcPr>
          <w:p w14:paraId="34AAD512"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54,73%</w:t>
            </w:r>
          </w:p>
        </w:tc>
        <w:tc>
          <w:tcPr>
            <w:tcW w:w="850" w:type="dxa"/>
            <w:shd w:val="clear" w:color="auto" w:fill="FFFFFF"/>
            <w:vAlign w:val="center"/>
          </w:tcPr>
          <w:p w14:paraId="18BCDBEC"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57,27%</w:t>
            </w:r>
          </w:p>
        </w:tc>
        <w:tc>
          <w:tcPr>
            <w:tcW w:w="851" w:type="dxa"/>
            <w:shd w:val="clear" w:color="auto" w:fill="FFFFFF"/>
            <w:vAlign w:val="center"/>
          </w:tcPr>
          <w:p w14:paraId="204DB20C"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57,29%</w:t>
            </w:r>
          </w:p>
        </w:tc>
        <w:tc>
          <w:tcPr>
            <w:tcW w:w="992" w:type="dxa"/>
            <w:shd w:val="clear" w:color="auto" w:fill="FFFFFF"/>
            <w:vAlign w:val="center"/>
          </w:tcPr>
          <w:p w14:paraId="5FB42A82"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58,85%</w:t>
            </w:r>
          </w:p>
        </w:tc>
        <w:tc>
          <w:tcPr>
            <w:tcW w:w="992" w:type="dxa"/>
            <w:shd w:val="clear" w:color="auto" w:fill="FFFFFF"/>
            <w:vAlign w:val="center"/>
          </w:tcPr>
          <w:p w14:paraId="1DCFA741"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65,53%</w:t>
            </w:r>
          </w:p>
        </w:tc>
        <w:tc>
          <w:tcPr>
            <w:tcW w:w="851" w:type="dxa"/>
            <w:shd w:val="clear" w:color="auto" w:fill="FFFFFF"/>
            <w:vAlign w:val="center"/>
          </w:tcPr>
          <w:p w14:paraId="42501CEA"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66,57%</w:t>
            </w:r>
          </w:p>
        </w:tc>
        <w:tc>
          <w:tcPr>
            <w:tcW w:w="974" w:type="dxa"/>
            <w:shd w:val="clear" w:color="auto" w:fill="FFFFFF"/>
            <w:vAlign w:val="center"/>
          </w:tcPr>
          <w:p w14:paraId="16720E9C"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65,51%</w:t>
            </w:r>
          </w:p>
        </w:tc>
      </w:tr>
      <w:tr w:rsidR="009F47F7" w:rsidRPr="009F47F7" w14:paraId="044B4B40" w14:textId="77777777" w:rsidTr="00A406E0">
        <w:trPr>
          <w:trHeight w:val="284"/>
          <w:jc w:val="center"/>
        </w:trPr>
        <w:tc>
          <w:tcPr>
            <w:tcW w:w="2853" w:type="dxa"/>
            <w:gridSpan w:val="2"/>
            <w:shd w:val="clear" w:color="auto" w:fill="FDE9D9"/>
            <w:vAlign w:val="bottom"/>
          </w:tcPr>
          <w:p w14:paraId="16EC3248"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Średnia Krajowa</w:t>
            </w:r>
          </w:p>
        </w:tc>
        <w:tc>
          <w:tcPr>
            <w:tcW w:w="709" w:type="dxa"/>
            <w:shd w:val="clear" w:color="auto" w:fill="FFFFFF"/>
            <w:vAlign w:val="center"/>
          </w:tcPr>
          <w:p w14:paraId="7E51BF88"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64,00%</w:t>
            </w:r>
          </w:p>
        </w:tc>
        <w:tc>
          <w:tcPr>
            <w:tcW w:w="709" w:type="dxa"/>
            <w:shd w:val="clear" w:color="auto" w:fill="FFFFFF"/>
            <w:vAlign w:val="center"/>
          </w:tcPr>
          <w:p w14:paraId="212DBA45"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56,00%</w:t>
            </w:r>
          </w:p>
        </w:tc>
        <w:tc>
          <w:tcPr>
            <w:tcW w:w="850" w:type="dxa"/>
            <w:shd w:val="clear" w:color="auto" w:fill="FFFFFF"/>
            <w:vAlign w:val="center"/>
          </w:tcPr>
          <w:p w14:paraId="724FB84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59,00%</w:t>
            </w:r>
          </w:p>
        </w:tc>
        <w:tc>
          <w:tcPr>
            <w:tcW w:w="851" w:type="dxa"/>
            <w:shd w:val="clear" w:color="auto" w:fill="FFFFFF"/>
            <w:vAlign w:val="center"/>
          </w:tcPr>
          <w:p w14:paraId="775CE250"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59,00%</w:t>
            </w:r>
          </w:p>
        </w:tc>
        <w:tc>
          <w:tcPr>
            <w:tcW w:w="992" w:type="dxa"/>
            <w:shd w:val="clear" w:color="auto" w:fill="FFFFFF"/>
            <w:vAlign w:val="center"/>
          </w:tcPr>
          <w:p w14:paraId="4163208E"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62,00%</w:t>
            </w:r>
          </w:p>
        </w:tc>
        <w:tc>
          <w:tcPr>
            <w:tcW w:w="992" w:type="dxa"/>
            <w:shd w:val="clear" w:color="auto" w:fill="FFFFFF"/>
            <w:vAlign w:val="center"/>
          </w:tcPr>
          <w:p w14:paraId="12E4CD6B"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69,00%</w:t>
            </w:r>
          </w:p>
        </w:tc>
        <w:tc>
          <w:tcPr>
            <w:tcW w:w="851" w:type="dxa"/>
            <w:shd w:val="clear" w:color="auto" w:fill="FFFFFF"/>
            <w:vAlign w:val="center"/>
          </w:tcPr>
          <w:p w14:paraId="6EA92F93" w14:textId="77777777" w:rsidR="00A6739D" w:rsidRPr="00642369" w:rsidRDefault="00A6739D" w:rsidP="00642369">
            <w:pPr>
              <w:suppressAutoHyphens w:val="0"/>
              <w:overflowPunct/>
              <w:spacing w:line="276" w:lineRule="auto"/>
              <w:textAlignment w:val="auto"/>
              <w:rPr>
                <w:sz w:val="18"/>
                <w:szCs w:val="20"/>
              </w:rPr>
            </w:pPr>
            <w:r w:rsidRPr="00642369">
              <w:rPr>
                <w:rFonts w:ascii="Calibri" w:eastAsia="Times New Roman" w:hAnsi="Calibri" w:cs="Calibri"/>
                <w:sz w:val="18"/>
                <w:szCs w:val="20"/>
              </w:rPr>
              <w:t>69,00%</w:t>
            </w:r>
          </w:p>
        </w:tc>
        <w:tc>
          <w:tcPr>
            <w:tcW w:w="974" w:type="dxa"/>
            <w:shd w:val="clear" w:color="auto" w:fill="FFFFFF"/>
            <w:vAlign w:val="center"/>
          </w:tcPr>
          <w:p w14:paraId="6B9312F6" w14:textId="77777777" w:rsidR="00A6739D" w:rsidRPr="00642369" w:rsidRDefault="00A6739D" w:rsidP="00642369">
            <w:pPr>
              <w:suppressAutoHyphens w:val="0"/>
              <w:overflowPunct/>
              <w:spacing w:line="276" w:lineRule="auto"/>
              <w:textAlignment w:val="auto"/>
              <w:rPr>
                <w:sz w:val="18"/>
                <w:szCs w:val="20"/>
              </w:rPr>
            </w:pPr>
            <w:r w:rsidRPr="00642369">
              <w:rPr>
                <w:rFonts w:ascii="Calibri" w:hAnsi="Calibri" w:cs="Calibri"/>
                <w:sz w:val="18"/>
                <w:szCs w:val="20"/>
              </w:rPr>
              <w:t>68,00%</w:t>
            </w:r>
          </w:p>
        </w:tc>
      </w:tr>
      <w:tr w:rsidR="00C51D22" w:rsidRPr="009F47F7" w14:paraId="519ABBDF" w14:textId="77777777" w:rsidTr="00A406E0">
        <w:trPr>
          <w:trHeight w:val="284"/>
          <w:jc w:val="center"/>
        </w:trPr>
        <w:tc>
          <w:tcPr>
            <w:tcW w:w="2853" w:type="dxa"/>
            <w:gridSpan w:val="2"/>
            <w:shd w:val="clear" w:color="auto" w:fill="FDE9D9"/>
            <w:vAlign w:val="bottom"/>
          </w:tcPr>
          <w:p w14:paraId="57928EAB" w14:textId="77777777" w:rsidR="00C51D22" w:rsidRPr="00C51D22" w:rsidRDefault="00C51D22" w:rsidP="00C51D22">
            <w:pPr>
              <w:suppressAutoHyphens w:val="0"/>
              <w:overflowPunct/>
              <w:spacing w:line="276" w:lineRule="auto"/>
              <w:textAlignment w:val="auto"/>
              <w:rPr>
                <w:rFonts w:ascii="Calibri" w:eastAsia="Times New Roman" w:hAnsi="Calibri" w:cs="Calibri"/>
                <w:b/>
                <w:sz w:val="18"/>
                <w:szCs w:val="20"/>
              </w:rPr>
            </w:pPr>
            <w:r w:rsidRPr="00C51D22">
              <w:rPr>
                <w:rFonts w:ascii="Calibri" w:eastAsia="Times New Roman" w:hAnsi="Calibri" w:cs="Calibri"/>
                <w:b/>
                <w:sz w:val="18"/>
                <w:szCs w:val="20"/>
              </w:rPr>
              <w:t>Różnica do średniej krajowej</w:t>
            </w:r>
          </w:p>
        </w:tc>
        <w:tc>
          <w:tcPr>
            <w:tcW w:w="709" w:type="dxa"/>
            <w:shd w:val="clear" w:color="auto" w:fill="FFFFFF"/>
            <w:vAlign w:val="center"/>
          </w:tcPr>
          <w:p w14:paraId="2C782DB5"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-1,87%</w:t>
            </w:r>
          </w:p>
        </w:tc>
        <w:tc>
          <w:tcPr>
            <w:tcW w:w="709" w:type="dxa"/>
            <w:shd w:val="clear" w:color="auto" w:fill="FFFFFF"/>
            <w:vAlign w:val="center"/>
          </w:tcPr>
          <w:p w14:paraId="197E4EB3"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1,43%</w:t>
            </w:r>
          </w:p>
        </w:tc>
        <w:tc>
          <w:tcPr>
            <w:tcW w:w="850" w:type="dxa"/>
            <w:shd w:val="clear" w:color="auto" w:fill="FFFFFF"/>
            <w:vAlign w:val="center"/>
          </w:tcPr>
          <w:p w14:paraId="1D9DE99E"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0,28%</w:t>
            </w:r>
          </w:p>
        </w:tc>
        <w:tc>
          <w:tcPr>
            <w:tcW w:w="851" w:type="dxa"/>
            <w:shd w:val="clear" w:color="auto" w:fill="FFFFFF"/>
            <w:vAlign w:val="center"/>
          </w:tcPr>
          <w:p w14:paraId="4E181BE7"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-2,68%</w:t>
            </w:r>
          </w:p>
        </w:tc>
        <w:tc>
          <w:tcPr>
            <w:tcW w:w="992" w:type="dxa"/>
            <w:shd w:val="clear" w:color="auto" w:fill="FFFFFF"/>
            <w:vAlign w:val="center"/>
          </w:tcPr>
          <w:p w14:paraId="0DF34E07"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-3,05%</w:t>
            </w:r>
          </w:p>
        </w:tc>
        <w:tc>
          <w:tcPr>
            <w:tcW w:w="992" w:type="dxa"/>
            <w:shd w:val="clear" w:color="auto" w:fill="FFFFFF"/>
            <w:vAlign w:val="center"/>
          </w:tcPr>
          <w:p w14:paraId="4A05259A"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0,45%</w:t>
            </w:r>
          </w:p>
        </w:tc>
        <w:tc>
          <w:tcPr>
            <w:tcW w:w="851" w:type="dxa"/>
            <w:shd w:val="clear" w:color="auto" w:fill="FFFFFF"/>
            <w:vAlign w:val="center"/>
          </w:tcPr>
          <w:p w14:paraId="42807497"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-3,20%</w:t>
            </w:r>
          </w:p>
        </w:tc>
        <w:tc>
          <w:tcPr>
            <w:tcW w:w="974" w:type="dxa"/>
            <w:shd w:val="clear" w:color="auto" w:fill="FFFFFF"/>
            <w:vAlign w:val="center"/>
          </w:tcPr>
          <w:p w14:paraId="5505910E"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-1,64%</w:t>
            </w:r>
          </w:p>
        </w:tc>
      </w:tr>
    </w:tbl>
    <w:p w14:paraId="38264888" w14:textId="77777777" w:rsidR="00A406E0" w:rsidRDefault="00A406E0">
      <w:pPr>
        <w:spacing w:line="276" w:lineRule="auto"/>
        <w:jc w:val="left"/>
        <w:rPr>
          <w:rFonts w:ascii="Calibri" w:hAnsi="Calibri" w:cs="Calibri"/>
          <w:b/>
          <w:bCs/>
          <w:sz w:val="20"/>
          <w:szCs w:val="22"/>
        </w:rPr>
      </w:pPr>
    </w:p>
    <w:p w14:paraId="2FB9602D" w14:textId="5FA085D0" w:rsidR="00A6739D" w:rsidRPr="008C4DBD" w:rsidRDefault="00A6739D">
      <w:pPr>
        <w:spacing w:line="276" w:lineRule="auto"/>
        <w:jc w:val="left"/>
        <w:rPr>
          <w:sz w:val="22"/>
        </w:rPr>
      </w:pPr>
      <w:bookmarkStart w:id="53" w:name="_Toc529450824"/>
      <w:r w:rsidRPr="008C4DBD">
        <w:rPr>
          <w:rFonts w:ascii="Calibri" w:hAnsi="Calibri" w:cs="Calibri"/>
          <w:b/>
          <w:bCs/>
          <w:sz w:val="20"/>
          <w:szCs w:val="22"/>
        </w:rPr>
        <w:t xml:space="preserve">Wykres </w:t>
      </w:r>
      <w:r w:rsidR="00007EF3" w:rsidRPr="008C4DBD">
        <w:rPr>
          <w:rFonts w:cs="Calibri"/>
          <w:b/>
          <w:bCs/>
          <w:sz w:val="20"/>
          <w:szCs w:val="22"/>
        </w:rPr>
        <w:fldChar w:fldCharType="begin"/>
      </w:r>
      <w:r w:rsidRPr="008C4DBD">
        <w:rPr>
          <w:rFonts w:cs="Calibri"/>
          <w:b/>
          <w:bCs/>
          <w:sz w:val="20"/>
          <w:szCs w:val="22"/>
        </w:rPr>
        <w:instrText xml:space="preserve"> SEQ "Wykres" \* ARABIC </w:instrText>
      </w:r>
      <w:r w:rsidR="00007EF3" w:rsidRPr="008C4DBD">
        <w:rPr>
          <w:rFonts w:cs="Calibri"/>
          <w:b/>
          <w:bCs/>
          <w:sz w:val="20"/>
          <w:szCs w:val="22"/>
        </w:rPr>
        <w:fldChar w:fldCharType="separate"/>
      </w:r>
      <w:r w:rsidR="009C4D88">
        <w:rPr>
          <w:rFonts w:cs="Calibri"/>
          <w:b/>
          <w:bCs/>
          <w:noProof/>
          <w:sz w:val="20"/>
          <w:szCs w:val="22"/>
        </w:rPr>
        <w:t>10</w:t>
      </w:r>
      <w:r w:rsidR="00007EF3" w:rsidRPr="008C4DBD">
        <w:rPr>
          <w:rFonts w:cs="Calibri"/>
          <w:b/>
          <w:bCs/>
          <w:sz w:val="20"/>
          <w:szCs w:val="22"/>
        </w:rPr>
        <w:fldChar w:fldCharType="end"/>
      </w:r>
      <w:r w:rsidRPr="008C4DBD">
        <w:rPr>
          <w:rFonts w:ascii="Calibri" w:hAnsi="Calibri" w:cs="Calibri"/>
          <w:b/>
          <w:bCs/>
          <w:sz w:val="20"/>
          <w:szCs w:val="22"/>
        </w:rPr>
        <w:t>. Zestawienie wyników egzaminu gim</w:t>
      </w:r>
      <w:r w:rsidR="008C4DBD">
        <w:rPr>
          <w:rFonts w:ascii="Calibri" w:hAnsi="Calibri" w:cs="Calibri"/>
          <w:b/>
          <w:bCs/>
          <w:sz w:val="20"/>
          <w:szCs w:val="22"/>
        </w:rPr>
        <w:t xml:space="preserve">nazjalnego część humanistyczna  </w:t>
      </w:r>
      <w:r w:rsidRPr="008C4DBD">
        <w:rPr>
          <w:rFonts w:ascii="Calibri" w:hAnsi="Calibri" w:cs="Calibri"/>
          <w:b/>
          <w:bCs/>
          <w:sz w:val="20"/>
          <w:szCs w:val="22"/>
        </w:rPr>
        <w:t>- Historia i WOS</w:t>
      </w:r>
      <w:bookmarkEnd w:id="53"/>
    </w:p>
    <w:p w14:paraId="75AB5EDC" w14:textId="77777777" w:rsidR="00A6739D" w:rsidRPr="008C4DBD" w:rsidRDefault="009C4D88" w:rsidP="008C4DBD">
      <w:pPr>
        <w:spacing w:line="276" w:lineRule="auto"/>
        <w:rPr>
          <w:rFonts w:ascii="Calibri" w:hAnsi="Calibri" w:cs="Calibri"/>
          <w:sz w:val="22"/>
          <w:szCs w:val="22"/>
        </w:rPr>
      </w:pPr>
      <w:r>
        <w:pict w14:anchorId="6C1B7A4C">
          <v:shape id="_x0000_i1033" type="#_x0000_t75" style="width:428.25pt;height:200.25pt" o:bordertopcolor="this" o:borderleftcolor="this" o:borderbottomcolor="this" o:borderrightcolor="this" filled="t">
            <v:fill color2="black"/>
            <v:imagedata r:id="rId23" o:title="" croptop="-16f" cropbottom="-16f" cropleft="-6f" cropright="-6f"/>
            <w10:bordertop type="single" width="12"/>
            <w10:borderleft type="single" width="12"/>
            <w10:borderbottom type="single" width="12"/>
            <w10:borderright type="single" width="12"/>
          </v:shape>
        </w:pict>
      </w:r>
    </w:p>
    <w:p w14:paraId="4A6306D2" w14:textId="34C9C754" w:rsidR="00A6739D" w:rsidRPr="008C4DBD" w:rsidRDefault="00A6739D" w:rsidP="008C4DBD">
      <w:pPr>
        <w:suppressAutoHyphens w:val="0"/>
        <w:overflowPunct/>
        <w:spacing w:line="276" w:lineRule="auto"/>
        <w:jc w:val="left"/>
        <w:textAlignment w:val="auto"/>
        <w:rPr>
          <w:sz w:val="22"/>
        </w:rPr>
      </w:pPr>
      <w:bookmarkStart w:id="54" w:name="_Toc529450825"/>
      <w:r w:rsidRPr="008C4DBD">
        <w:rPr>
          <w:rFonts w:ascii="Calibri" w:hAnsi="Calibri" w:cs="Calibri"/>
          <w:b/>
          <w:sz w:val="20"/>
          <w:szCs w:val="22"/>
        </w:rPr>
        <w:t xml:space="preserve">Wykres </w:t>
      </w:r>
      <w:r w:rsidR="00007EF3" w:rsidRPr="008C4DBD">
        <w:rPr>
          <w:rFonts w:cs="Calibri"/>
          <w:b/>
          <w:sz w:val="20"/>
          <w:szCs w:val="22"/>
        </w:rPr>
        <w:fldChar w:fldCharType="begin"/>
      </w:r>
      <w:r w:rsidRPr="008C4DBD">
        <w:rPr>
          <w:rFonts w:cs="Calibri"/>
          <w:b/>
          <w:sz w:val="20"/>
          <w:szCs w:val="22"/>
        </w:rPr>
        <w:instrText xml:space="preserve"> SEQ "Wykres" \* ARABIC </w:instrText>
      </w:r>
      <w:r w:rsidR="00007EF3" w:rsidRPr="008C4DBD">
        <w:rPr>
          <w:rFonts w:cs="Calibri"/>
          <w:b/>
          <w:sz w:val="20"/>
          <w:szCs w:val="22"/>
        </w:rPr>
        <w:fldChar w:fldCharType="separate"/>
      </w:r>
      <w:r w:rsidR="009C4D88">
        <w:rPr>
          <w:rFonts w:cs="Calibri"/>
          <w:b/>
          <w:noProof/>
          <w:sz w:val="20"/>
          <w:szCs w:val="22"/>
        </w:rPr>
        <w:t>11</w:t>
      </w:r>
      <w:r w:rsidR="00007EF3" w:rsidRPr="008C4DBD">
        <w:rPr>
          <w:rFonts w:cs="Calibri"/>
          <w:b/>
          <w:sz w:val="20"/>
          <w:szCs w:val="22"/>
        </w:rPr>
        <w:fldChar w:fldCharType="end"/>
      </w:r>
      <w:r w:rsidRPr="008C4DBD">
        <w:rPr>
          <w:rFonts w:ascii="Calibri" w:hAnsi="Calibri" w:cs="Calibri"/>
          <w:b/>
          <w:sz w:val="20"/>
          <w:szCs w:val="22"/>
        </w:rPr>
        <w:t>. Zestawienie wyników egzaminu gim</w:t>
      </w:r>
      <w:r w:rsidR="008C4DBD" w:rsidRPr="008C4DBD">
        <w:rPr>
          <w:rFonts w:ascii="Calibri" w:hAnsi="Calibri" w:cs="Calibri"/>
          <w:b/>
          <w:sz w:val="20"/>
          <w:szCs w:val="22"/>
        </w:rPr>
        <w:t xml:space="preserve">nazjalnego część humanistyczna </w:t>
      </w:r>
      <w:r w:rsidRPr="008C4DBD">
        <w:rPr>
          <w:rFonts w:ascii="Calibri" w:hAnsi="Calibri" w:cs="Calibri"/>
          <w:b/>
          <w:sz w:val="20"/>
          <w:szCs w:val="22"/>
        </w:rPr>
        <w:t>- Język polski</w:t>
      </w:r>
      <w:bookmarkEnd w:id="54"/>
    </w:p>
    <w:p w14:paraId="54098B84" w14:textId="77777777" w:rsidR="009F47F7" w:rsidRDefault="009C4D88" w:rsidP="009F47F7">
      <w:pPr>
        <w:suppressAutoHyphens w:val="0"/>
        <w:overflowPunct/>
        <w:spacing w:line="276" w:lineRule="auto"/>
        <w:textAlignment w:val="auto"/>
        <w:rPr>
          <w:rFonts w:ascii="Calibri" w:hAnsi="Calibri" w:cs="Calibri"/>
          <w:b/>
        </w:rPr>
      </w:pPr>
      <w:r>
        <w:pict w14:anchorId="752FB2BD">
          <v:shape id="_x0000_i1034" type="#_x0000_t75" style="width:430.5pt;height:199.5pt" o:bordertopcolor="this" o:borderleftcolor="this" o:borderbottomcolor="this" o:borderrightcolor="this" filled="t">
            <v:fill color2="black"/>
            <v:imagedata r:id="rId24" o:title="" croptop="-13f" cropbottom="-13f" cropleft="-6f" cropright="-6f"/>
            <w10:bordertop type="single" width="12"/>
            <w10:borderleft type="single" width="12"/>
            <w10:borderbottom type="single" width="12"/>
            <w10:borderright type="single" width="12"/>
          </v:shape>
        </w:pict>
      </w:r>
    </w:p>
    <w:p w14:paraId="0D3A3002" w14:textId="77777777" w:rsidR="00A406E0" w:rsidRDefault="00A406E0" w:rsidP="00642369">
      <w:pPr>
        <w:suppressAutoHyphens w:val="0"/>
        <w:overflowPunct/>
        <w:spacing w:line="276" w:lineRule="auto"/>
        <w:jc w:val="both"/>
        <w:textAlignment w:val="auto"/>
        <w:rPr>
          <w:rFonts w:ascii="Calibri" w:hAnsi="Calibri" w:cs="Calibri"/>
          <w:b/>
          <w:bCs/>
          <w:sz w:val="20"/>
          <w:szCs w:val="21"/>
        </w:rPr>
      </w:pPr>
    </w:p>
    <w:p w14:paraId="0C50632B" w14:textId="77777777" w:rsidR="008C4DBD" w:rsidRPr="009F47F7" w:rsidRDefault="00A406E0" w:rsidP="00642369">
      <w:pPr>
        <w:suppressAutoHyphens w:val="0"/>
        <w:overflowPunct/>
        <w:spacing w:line="276" w:lineRule="auto"/>
        <w:jc w:val="both"/>
        <w:textAlignment w:val="auto"/>
        <w:rPr>
          <w:rFonts w:ascii="Calibri" w:hAnsi="Calibri" w:cs="Calibri"/>
          <w:b/>
        </w:rPr>
      </w:pPr>
      <w:r w:rsidRPr="00A406E0">
        <w:rPr>
          <w:rFonts w:ascii="Calibri" w:hAnsi="Calibri" w:cs="Calibri"/>
          <w:b/>
          <w:bCs/>
          <w:sz w:val="22"/>
          <w:szCs w:val="21"/>
        </w:rPr>
        <w:t>10</w:t>
      </w:r>
      <w:r w:rsidR="00186362" w:rsidRPr="00A406E0">
        <w:rPr>
          <w:rFonts w:ascii="Calibri" w:hAnsi="Calibri" w:cs="Calibri"/>
          <w:b/>
          <w:bCs/>
          <w:sz w:val="22"/>
          <w:szCs w:val="21"/>
        </w:rPr>
        <w:t xml:space="preserve">.3 </w:t>
      </w:r>
      <w:r w:rsidR="00A6739D">
        <w:rPr>
          <w:rFonts w:ascii="Calibri" w:hAnsi="Calibri" w:cs="Calibri"/>
          <w:b/>
          <w:bCs/>
          <w:sz w:val="21"/>
          <w:szCs w:val="21"/>
        </w:rPr>
        <w:t xml:space="preserve">Część matematyczno-przyrodnicza </w:t>
      </w:r>
      <w:r w:rsidR="00A6739D">
        <w:rPr>
          <w:rFonts w:ascii="Calibri" w:hAnsi="Calibri" w:cs="Calibri"/>
          <w:sz w:val="21"/>
          <w:szCs w:val="21"/>
        </w:rPr>
        <w:t>składała się z zadań z</w:t>
      </w:r>
      <w:r w:rsidR="009F47F7">
        <w:rPr>
          <w:rFonts w:ascii="Calibri" w:hAnsi="Calibri" w:cs="Calibri"/>
          <w:sz w:val="21"/>
          <w:szCs w:val="21"/>
        </w:rPr>
        <w:t xml:space="preserve"> zakresu matematyki oraz zadań </w:t>
      </w:r>
      <w:r w:rsidR="00A6739D">
        <w:rPr>
          <w:rFonts w:ascii="Calibri" w:hAnsi="Calibri" w:cs="Calibri"/>
          <w:sz w:val="21"/>
          <w:szCs w:val="21"/>
        </w:rPr>
        <w:t>z zakresu przedmiotów przyrodniczych: biologii, chemi</w:t>
      </w:r>
      <w:r w:rsidR="009F47F7">
        <w:rPr>
          <w:rFonts w:ascii="Calibri" w:hAnsi="Calibri" w:cs="Calibri"/>
          <w:sz w:val="21"/>
          <w:szCs w:val="21"/>
        </w:rPr>
        <w:t xml:space="preserve">i, fizyki i geografii. Zadania </w:t>
      </w:r>
      <w:r w:rsidR="00A6739D">
        <w:rPr>
          <w:rFonts w:ascii="Calibri" w:hAnsi="Calibri" w:cs="Calibri"/>
          <w:sz w:val="21"/>
          <w:szCs w:val="21"/>
        </w:rPr>
        <w:t>z matematyki miały formę zamkniętą i  otwartą. Zadania z przedmiotów przyrodniczych miały formę zamkniętą.</w:t>
      </w:r>
    </w:p>
    <w:p w14:paraId="02F92312" w14:textId="710087A3" w:rsidR="00A6739D" w:rsidRPr="009F47F7" w:rsidRDefault="00A6739D">
      <w:pPr>
        <w:spacing w:line="276" w:lineRule="auto"/>
        <w:jc w:val="left"/>
        <w:rPr>
          <w:sz w:val="22"/>
        </w:rPr>
      </w:pPr>
      <w:bookmarkStart w:id="55" w:name="_Toc529450789"/>
      <w:r w:rsidRPr="009F47F7">
        <w:rPr>
          <w:rFonts w:ascii="Calibri" w:hAnsi="Calibri" w:cs="Calibri"/>
          <w:b/>
          <w:bCs/>
          <w:sz w:val="20"/>
          <w:szCs w:val="22"/>
        </w:rPr>
        <w:t xml:space="preserve">Tabela </w:t>
      </w:r>
      <w:r w:rsidR="00007EF3" w:rsidRPr="009F47F7">
        <w:rPr>
          <w:rFonts w:cs="Calibri"/>
          <w:b/>
          <w:bCs/>
          <w:sz w:val="20"/>
          <w:szCs w:val="22"/>
        </w:rPr>
        <w:fldChar w:fldCharType="begin"/>
      </w:r>
      <w:r w:rsidRPr="009F47F7">
        <w:rPr>
          <w:rFonts w:cs="Calibri"/>
          <w:b/>
          <w:bCs/>
          <w:sz w:val="20"/>
          <w:szCs w:val="22"/>
        </w:rPr>
        <w:instrText xml:space="preserve"> SEQ "Tabela" \* ARABIC </w:instrText>
      </w:r>
      <w:r w:rsidR="00007EF3" w:rsidRPr="009F47F7">
        <w:rPr>
          <w:rFonts w:cs="Calibri"/>
          <w:b/>
          <w:bCs/>
          <w:sz w:val="20"/>
          <w:szCs w:val="22"/>
        </w:rPr>
        <w:fldChar w:fldCharType="separate"/>
      </w:r>
      <w:r w:rsidR="009C4D88">
        <w:rPr>
          <w:rFonts w:cs="Calibri"/>
          <w:b/>
          <w:bCs/>
          <w:noProof/>
          <w:sz w:val="20"/>
          <w:szCs w:val="22"/>
        </w:rPr>
        <w:t>32</w:t>
      </w:r>
      <w:r w:rsidR="00007EF3" w:rsidRPr="009F47F7">
        <w:rPr>
          <w:rFonts w:cs="Calibri"/>
          <w:b/>
          <w:bCs/>
          <w:sz w:val="20"/>
          <w:szCs w:val="22"/>
        </w:rPr>
        <w:fldChar w:fldCharType="end"/>
      </w:r>
      <w:r w:rsidRPr="009F47F7">
        <w:rPr>
          <w:rFonts w:ascii="Calibri" w:hAnsi="Calibri" w:cs="Calibri"/>
          <w:b/>
          <w:bCs/>
          <w:sz w:val="20"/>
          <w:szCs w:val="22"/>
        </w:rPr>
        <w:t>.  Tabelaryczne zestawienie wyników egzaminu gimnazjalnego część matematyczno-przyrodnicza</w:t>
      </w:r>
      <w:bookmarkEnd w:id="55"/>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256"/>
        <w:gridCol w:w="2169"/>
        <w:gridCol w:w="992"/>
        <w:gridCol w:w="851"/>
        <w:gridCol w:w="1134"/>
        <w:gridCol w:w="1134"/>
        <w:gridCol w:w="850"/>
        <w:gridCol w:w="851"/>
        <w:gridCol w:w="850"/>
        <w:gridCol w:w="829"/>
      </w:tblGrid>
      <w:tr w:rsidR="00A6739D" w:rsidRPr="009F47F7" w14:paraId="0C329EE3" w14:textId="77777777" w:rsidTr="00186362">
        <w:trPr>
          <w:cantSplit/>
          <w:trHeight w:val="236"/>
        </w:trPr>
        <w:tc>
          <w:tcPr>
            <w:tcW w:w="256" w:type="dxa"/>
            <w:vMerge w:val="restart"/>
            <w:shd w:val="clear" w:color="auto" w:fill="FDE9D9"/>
          </w:tcPr>
          <w:p w14:paraId="2AC310BA" w14:textId="77777777" w:rsidR="00A6739D" w:rsidRPr="009F47F7" w:rsidRDefault="00A6739D">
            <w:pPr>
              <w:spacing w:line="276" w:lineRule="auto"/>
              <w:rPr>
                <w:sz w:val="18"/>
                <w:szCs w:val="18"/>
              </w:rPr>
            </w:pPr>
            <w:r w:rsidRPr="009F47F7">
              <w:rPr>
                <w:rFonts w:ascii="Calibri" w:eastAsia="Times New Roman" w:hAnsi="Calibri" w:cs="Calibri"/>
                <w:caps/>
                <w:sz w:val="18"/>
                <w:szCs w:val="18"/>
              </w:rPr>
              <w:t> </w:t>
            </w:r>
          </w:p>
        </w:tc>
        <w:tc>
          <w:tcPr>
            <w:tcW w:w="2169" w:type="dxa"/>
            <w:vMerge w:val="restart"/>
            <w:shd w:val="clear" w:color="auto" w:fill="FDE9D9"/>
          </w:tcPr>
          <w:p w14:paraId="18658957" w14:textId="77777777" w:rsidR="00A6739D" w:rsidRPr="009F47F7" w:rsidRDefault="00A6739D">
            <w:pPr>
              <w:spacing w:line="276" w:lineRule="auto"/>
              <w:rPr>
                <w:sz w:val="18"/>
                <w:szCs w:val="18"/>
              </w:rPr>
            </w:pPr>
            <w:r w:rsidRPr="009F47F7">
              <w:rPr>
                <w:rFonts w:ascii="Calibri" w:eastAsia="Times New Roman" w:hAnsi="Calibri" w:cs="Calibri"/>
                <w:caps/>
                <w:sz w:val="18"/>
                <w:szCs w:val="18"/>
              </w:rPr>
              <w:t> </w:t>
            </w:r>
          </w:p>
        </w:tc>
        <w:tc>
          <w:tcPr>
            <w:tcW w:w="4111" w:type="dxa"/>
            <w:gridSpan w:val="4"/>
            <w:shd w:val="clear" w:color="auto" w:fill="FDE9D9"/>
          </w:tcPr>
          <w:p w14:paraId="0A5289F4" w14:textId="77777777" w:rsidR="00A6739D" w:rsidRPr="009F47F7" w:rsidRDefault="00A6739D">
            <w:pPr>
              <w:spacing w:line="276" w:lineRule="auto"/>
              <w:rPr>
                <w:sz w:val="18"/>
                <w:szCs w:val="18"/>
              </w:rPr>
            </w:pPr>
            <w:r w:rsidRPr="009F47F7">
              <w:rPr>
                <w:rFonts w:ascii="Calibri" w:eastAsia="Times New Roman" w:hAnsi="Calibri" w:cs="Calibri"/>
                <w:caps/>
                <w:sz w:val="18"/>
                <w:szCs w:val="18"/>
              </w:rPr>
              <w:t>matematyka</w:t>
            </w:r>
          </w:p>
        </w:tc>
        <w:tc>
          <w:tcPr>
            <w:tcW w:w="3380" w:type="dxa"/>
            <w:gridSpan w:val="4"/>
            <w:shd w:val="clear" w:color="auto" w:fill="FDE9D9"/>
          </w:tcPr>
          <w:p w14:paraId="1B8303B9" w14:textId="77777777" w:rsidR="00A6739D" w:rsidRPr="009F47F7" w:rsidRDefault="00A6739D">
            <w:pPr>
              <w:spacing w:line="276" w:lineRule="auto"/>
              <w:rPr>
                <w:sz w:val="18"/>
                <w:szCs w:val="18"/>
              </w:rPr>
            </w:pPr>
            <w:r w:rsidRPr="009F47F7">
              <w:rPr>
                <w:rFonts w:ascii="Calibri" w:eastAsia="Times New Roman" w:hAnsi="Calibri" w:cs="Calibri"/>
                <w:caps/>
                <w:sz w:val="18"/>
                <w:szCs w:val="18"/>
              </w:rPr>
              <w:t>przedmioty przyrodnicze</w:t>
            </w:r>
          </w:p>
        </w:tc>
      </w:tr>
      <w:tr w:rsidR="009F47F7" w:rsidRPr="009F47F7" w14:paraId="4857771F" w14:textId="77777777" w:rsidTr="00186362">
        <w:trPr>
          <w:cantSplit/>
          <w:trHeight w:val="251"/>
        </w:trPr>
        <w:tc>
          <w:tcPr>
            <w:tcW w:w="256" w:type="dxa"/>
            <w:vMerge/>
            <w:shd w:val="clear" w:color="auto" w:fill="FDE9D9"/>
          </w:tcPr>
          <w:p w14:paraId="0D06134E" w14:textId="77777777" w:rsidR="00A6739D" w:rsidRPr="009F47F7" w:rsidRDefault="00A6739D">
            <w:pPr>
              <w:snapToGrid w:val="0"/>
              <w:rPr>
                <w:sz w:val="18"/>
                <w:szCs w:val="18"/>
              </w:rPr>
            </w:pPr>
          </w:p>
        </w:tc>
        <w:tc>
          <w:tcPr>
            <w:tcW w:w="2169" w:type="dxa"/>
            <w:vMerge/>
            <w:shd w:val="clear" w:color="auto" w:fill="FDE9D9"/>
          </w:tcPr>
          <w:p w14:paraId="3D1F4A96" w14:textId="77777777" w:rsidR="00A6739D" w:rsidRPr="009F47F7" w:rsidRDefault="00A6739D">
            <w:pPr>
              <w:snapToGrid w:val="0"/>
              <w:rPr>
                <w:sz w:val="18"/>
                <w:szCs w:val="18"/>
              </w:rPr>
            </w:pPr>
          </w:p>
        </w:tc>
        <w:tc>
          <w:tcPr>
            <w:tcW w:w="992" w:type="dxa"/>
            <w:shd w:val="clear" w:color="auto" w:fill="FDE9D9"/>
          </w:tcPr>
          <w:p w14:paraId="747D3F9F"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2015</w:t>
            </w:r>
          </w:p>
        </w:tc>
        <w:tc>
          <w:tcPr>
            <w:tcW w:w="851" w:type="dxa"/>
            <w:shd w:val="clear" w:color="auto" w:fill="FDE9D9"/>
          </w:tcPr>
          <w:p w14:paraId="03FE9C85"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2016</w:t>
            </w:r>
          </w:p>
        </w:tc>
        <w:tc>
          <w:tcPr>
            <w:tcW w:w="1134" w:type="dxa"/>
            <w:shd w:val="clear" w:color="auto" w:fill="FDE9D9"/>
          </w:tcPr>
          <w:p w14:paraId="59C74134"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2017</w:t>
            </w:r>
          </w:p>
        </w:tc>
        <w:tc>
          <w:tcPr>
            <w:tcW w:w="1134" w:type="dxa"/>
            <w:shd w:val="clear" w:color="auto" w:fill="FDE9D9"/>
          </w:tcPr>
          <w:p w14:paraId="4C1D4C25"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2018</w:t>
            </w:r>
          </w:p>
        </w:tc>
        <w:tc>
          <w:tcPr>
            <w:tcW w:w="850" w:type="dxa"/>
            <w:shd w:val="clear" w:color="auto" w:fill="FDE9D9"/>
          </w:tcPr>
          <w:p w14:paraId="1AFF02A2"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2015</w:t>
            </w:r>
          </w:p>
        </w:tc>
        <w:tc>
          <w:tcPr>
            <w:tcW w:w="851" w:type="dxa"/>
            <w:shd w:val="clear" w:color="auto" w:fill="FDE9D9"/>
          </w:tcPr>
          <w:p w14:paraId="4414B680"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2016</w:t>
            </w:r>
          </w:p>
        </w:tc>
        <w:tc>
          <w:tcPr>
            <w:tcW w:w="850" w:type="dxa"/>
            <w:shd w:val="clear" w:color="auto" w:fill="FDE9D9"/>
          </w:tcPr>
          <w:p w14:paraId="69AA286F"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2017</w:t>
            </w:r>
          </w:p>
        </w:tc>
        <w:tc>
          <w:tcPr>
            <w:tcW w:w="829" w:type="dxa"/>
            <w:shd w:val="clear" w:color="auto" w:fill="FDE9D9"/>
          </w:tcPr>
          <w:p w14:paraId="3FDE25A8"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2018</w:t>
            </w:r>
          </w:p>
        </w:tc>
      </w:tr>
      <w:tr w:rsidR="009F47F7" w:rsidRPr="009F47F7" w14:paraId="01CF0094" w14:textId="77777777" w:rsidTr="00186362">
        <w:tblPrEx>
          <w:tblCellMar>
            <w:left w:w="15" w:type="dxa"/>
          </w:tblCellMar>
        </w:tblPrEx>
        <w:trPr>
          <w:trHeight w:val="221"/>
        </w:trPr>
        <w:tc>
          <w:tcPr>
            <w:tcW w:w="256" w:type="dxa"/>
            <w:shd w:val="clear" w:color="auto" w:fill="FDE9D9"/>
          </w:tcPr>
          <w:p w14:paraId="5E81B8FA"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1</w:t>
            </w:r>
          </w:p>
        </w:tc>
        <w:tc>
          <w:tcPr>
            <w:tcW w:w="2169" w:type="dxa"/>
            <w:shd w:val="clear" w:color="auto" w:fill="FFFFFF"/>
          </w:tcPr>
          <w:p w14:paraId="31A22B0F" w14:textId="77777777" w:rsidR="00A6739D" w:rsidRPr="009F47F7" w:rsidRDefault="009F47F7" w:rsidP="009F47F7">
            <w:pPr>
              <w:spacing w:line="276" w:lineRule="auto"/>
              <w:ind w:hanging="227"/>
              <w:rPr>
                <w:sz w:val="18"/>
                <w:szCs w:val="18"/>
              </w:rPr>
            </w:pPr>
            <w:r w:rsidRPr="009F47F7">
              <w:rPr>
                <w:rFonts w:ascii="Calibri" w:eastAsia="Times New Roman" w:hAnsi="Calibri" w:cs="Calibri"/>
                <w:sz w:val="18"/>
                <w:szCs w:val="18"/>
              </w:rPr>
              <w:t xml:space="preserve">     </w:t>
            </w:r>
            <w:r w:rsidR="00A6739D" w:rsidRPr="009F47F7">
              <w:rPr>
                <w:rFonts w:ascii="Calibri" w:eastAsia="Times New Roman" w:hAnsi="Calibri" w:cs="Calibri"/>
                <w:sz w:val="18"/>
                <w:szCs w:val="18"/>
              </w:rPr>
              <w:t>Gimnazjum w Iwanowicach</w:t>
            </w:r>
          </w:p>
        </w:tc>
        <w:tc>
          <w:tcPr>
            <w:tcW w:w="992" w:type="dxa"/>
            <w:shd w:val="clear" w:color="auto" w:fill="FFFFFF"/>
            <w:vAlign w:val="center"/>
          </w:tcPr>
          <w:p w14:paraId="355AA8EE"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51,63%</w:t>
            </w:r>
          </w:p>
        </w:tc>
        <w:tc>
          <w:tcPr>
            <w:tcW w:w="851" w:type="dxa"/>
            <w:shd w:val="clear" w:color="auto" w:fill="FFFFFF"/>
            <w:vAlign w:val="center"/>
          </w:tcPr>
          <w:p w14:paraId="720F7B10" w14:textId="77777777" w:rsidR="00A6739D" w:rsidRPr="009F47F7" w:rsidRDefault="00A6739D">
            <w:pPr>
              <w:spacing w:line="276" w:lineRule="auto"/>
              <w:rPr>
                <w:sz w:val="18"/>
                <w:szCs w:val="18"/>
              </w:rPr>
            </w:pPr>
            <w:r w:rsidRPr="009F47F7">
              <w:rPr>
                <w:rFonts w:ascii="Calibri" w:hAnsi="Calibri" w:cs="Calibri"/>
                <w:sz w:val="18"/>
                <w:szCs w:val="18"/>
              </w:rPr>
              <w:t>49,77%</w:t>
            </w:r>
          </w:p>
        </w:tc>
        <w:tc>
          <w:tcPr>
            <w:tcW w:w="1134" w:type="dxa"/>
            <w:shd w:val="clear" w:color="auto" w:fill="FFFFFF"/>
            <w:vAlign w:val="center"/>
          </w:tcPr>
          <w:p w14:paraId="56F11563" w14:textId="77777777" w:rsidR="00A6739D" w:rsidRPr="009F47F7" w:rsidRDefault="00A6739D">
            <w:pPr>
              <w:spacing w:line="276" w:lineRule="auto"/>
              <w:rPr>
                <w:sz w:val="18"/>
                <w:szCs w:val="18"/>
              </w:rPr>
            </w:pPr>
            <w:r w:rsidRPr="009F47F7">
              <w:rPr>
                <w:rFonts w:ascii="Calibri" w:eastAsia="Times New Roman" w:hAnsi="Calibri" w:cs="Calibri"/>
                <w:sz w:val="18"/>
                <w:szCs w:val="18"/>
              </w:rPr>
              <w:t>51,74%</w:t>
            </w:r>
          </w:p>
        </w:tc>
        <w:tc>
          <w:tcPr>
            <w:tcW w:w="1134" w:type="dxa"/>
            <w:shd w:val="clear" w:color="auto" w:fill="FFFFFF"/>
            <w:vAlign w:val="center"/>
          </w:tcPr>
          <w:p w14:paraId="79CE6B7A" w14:textId="77777777" w:rsidR="00A6739D" w:rsidRPr="009F47F7" w:rsidRDefault="00A6739D">
            <w:pPr>
              <w:spacing w:line="276" w:lineRule="auto"/>
              <w:rPr>
                <w:sz w:val="18"/>
                <w:szCs w:val="18"/>
              </w:rPr>
            </w:pPr>
            <w:r w:rsidRPr="009F47F7">
              <w:rPr>
                <w:rFonts w:ascii="Calibri" w:hAnsi="Calibri" w:cs="Calibri"/>
                <w:sz w:val="18"/>
                <w:szCs w:val="18"/>
              </w:rPr>
              <w:t>53,97%</w:t>
            </w:r>
          </w:p>
        </w:tc>
        <w:tc>
          <w:tcPr>
            <w:tcW w:w="850" w:type="dxa"/>
            <w:shd w:val="clear" w:color="auto" w:fill="FFFFFF"/>
            <w:vAlign w:val="center"/>
          </w:tcPr>
          <w:p w14:paraId="7EFE1277"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47,27%</w:t>
            </w:r>
          </w:p>
        </w:tc>
        <w:tc>
          <w:tcPr>
            <w:tcW w:w="851" w:type="dxa"/>
            <w:shd w:val="clear" w:color="auto" w:fill="FFFFFF"/>
            <w:vAlign w:val="center"/>
          </w:tcPr>
          <w:p w14:paraId="741755D7" w14:textId="77777777" w:rsidR="00A6739D" w:rsidRPr="009F47F7" w:rsidRDefault="00A6739D">
            <w:pPr>
              <w:spacing w:line="276" w:lineRule="auto"/>
              <w:rPr>
                <w:sz w:val="18"/>
                <w:szCs w:val="18"/>
              </w:rPr>
            </w:pPr>
            <w:r w:rsidRPr="009F47F7">
              <w:rPr>
                <w:rFonts w:ascii="Calibri" w:hAnsi="Calibri" w:cs="Calibri"/>
                <w:sz w:val="18"/>
                <w:szCs w:val="18"/>
              </w:rPr>
              <w:t>50,00%</w:t>
            </w:r>
          </w:p>
        </w:tc>
        <w:tc>
          <w:tcPr>
            <w:tcW w:w="850" w:type="dxa"/>
            <w:shd w:val="clear" w:color="auto" w:fill="FFFFFF"/>
            <w:vAlign w:val="center"/>
          </w:tcPr>
          <w:p w14:paraId="3E4507A0" w14:textId="77777777" w:rsidR="00A6739D" w:rsidRPr="009F47F7" w:rsidRDefault="00A6739D">
            <w:pPr>
              <w:spacing w:line="276" w:lineRule="auto"/>
              <w:rPr>
                <w:sz w:val="18"/>
                <w:szCs w:val="18"/>
              </w:rPr>
            </w:pPr>
            <w:r w:rsidRPr="009F47F7">
              <w:rPr>
                <w:rFonts w:ascii="Calibri" w:hAnsi="Calibri" w:cs="Calibri"/>
                <w:sz w:val="18"/>
                <w:szCs w:val="18"/>
              </w:rPr>
              <w:t>46,87%</w:t>
            </w:r>
          </w:p>
        </w:tc>
        <w:tc>
          <w:tcPr>
            <w:tcW w:w="829" w:type="dxa"/>
            <w:shd w:val="clear" w:color="auto" w:fill="FFFFFF"/>
            <w:vAlign w:val="center"/>
          </w:tcPr>
          <w:p w14:paraId="79425BF7" w14:textId="77777777" w:rsidR="00A6739D" w:rsidRPr="009F47F7" w:rsidRDefault="00A6739D">
            <w:pPr>
              <w:spacing w:line="276" w:lineRule="auto"/>
              <w:rPr>
                <w:sz w:val="18"/>
                <w:szCs w:val="18"/>
              </w:rPr>
            </w:pPr>
            <w:r w:rsidRPr="009F47F7">
              <w:rPr>
                <w:rFonts w:ascii="Calibri" w:hAnsi="Calibri" w:cs="Calibri"/>
                <w:sz w:val="18"/>
                <w:szCs w:val="18"/>
              </w:rPr>
              <w:t>55,42%</w:t>
            </w:r>
          </w:p>
        </w:tc>
      </w:tr>
      <w:tr w:rsidR="009F47F7" w:rsidRPr="009F47F7" w14:paraId="51EE75E8" w14:textId="77777777" w:rsidTr="00186362">
        <w:tblPrEx>
          <w:tblCellMar>
            <w:left w:w="15" w:type="dxa"/>
          </w:tblCellMar>
        </w:tblPrEx>
        <w:trPr>
          <w:trHeight w:val="255"/>
        </w:trPr>
        <w:tc>
          <w:tcPr>
            <w:tcW w:w="256" w:type="dxa"/>
            <w:shd w:val="clear" w:color="auto" w:fill="FDE9D9"/>
          </w:tcPr>
          <w:p w14:paraId="7D55EC54"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2</w:t>
            </w:r>
          </w:p>
        </w:tc>
        <w:tc>
          <w:tcPr>
            <w:tcW w:w="2169" w:type="dxa"/>
            <w:shd w:val="clear" w:color="auto" w:fill="FFFFFF"/>
          </w:tcPr>
          <w:p w14:paraId="6458460E"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Gimnazjum w Marchwaczu</w:t>
            </w:r>
          </w:p>
        </w:tc>
        <w:tc>
          <w:tcPr>
            <w:tcW w:w="992" w:type="dxa"/>
            <w:shd w:val="clear" w:color="auto" w:fill="FFFFFF"/>
            <w:vAlign w:val="center"/>
          </w:tcPr>
          <w:p w14:paraId="29847B74"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42,73%</w:t>
            </w:r>
          </w:p>
        </w:tc>
        <w:tc>
          <w:tcPr>
            <w:tcW w:w="851" w:type="dxa"/>
            <w:shd w:val="clear" w:color="auto" w:fill="FFFFFF"/>
            <w:vAlign w:val="center"/>
          </w:tcPr>
          <w:p w14:paraId="5A80C7FD" w14:textId="77777777" w:rsidR="00A6739D" w:rsidRPr="009F47F7" w:rsidRDefault="00A6739D">
            <w:pPr>
              <w:spacing w:line="276" w:lineRule="auto"/>
              <w:rPr>
                <w:sz w:val="18"/>
                <w:szCs w:val="18"/>
              </w:rPr>
            </w:pPr>
            <w:r w:rsidRPr="009F47F7">
              <w:rPr>
                <w:rFonts w:ascii="Calibri" w:hAnsi="Calibri" w:cs="Calibri"/>
                <w:sz w:val="18"/>
                <w:szCs w:val="18"/>
              </w:rPr>
              <w:t>43,30%</w:t>
            </w:r>
          </w:p>
        </w:tc>
        <w:tc>
          <w:tcPr>
            <w:tcW w:w="1134" w:type="dxa"/>
            <w:shd w:val="clear" w:color="auto" w:fill="FFFFFF"/>
            <w:vAlign w:val="center"/>
          </w:tcPr>
          <w:p w14:paraId="19850D41" w14:textId="77777777" w:rsidR="00A6739D" w:rsidRPr="009F47F7" w:rsidRDefault="00A6739D">
            <w:pPr>
              <w:spacing w:line="276" w:lineRule="auto"/>
              <w:rPr>
                <w:sz w:val="18"/>
                <w:szCs w:val="18"/>
              </w:rPr>
            </w:pPr>
            <w:r w:rsidRPr="009F47F7">
              <w:rPr>
                <w:rFonts w:ascii="Calibri" w:eastAsia="Times New Roman" w:hAnsi="Calibri" w:cs="Calibri"/>
                <w:sz w:val="18"/>
                <w:szCs w:val="18"/>
              </w:rPr>
              <w:t>45,63%</w:t>
            </w:r>
          </w:p>
        </w:tc>
        <w:tc>
          <w:tcPr>
            <w:tcW w:w="1134" w:type="dxa"/>
            <w:shd w:val="clear" w:color="auto" w:fill="FFFFFF"/>
            <w:vAlign w:val="center"/>
          </w:tcPr>
          <w:p w14:paraId="205A3003" w14:textId="77777777" w:rsidR="00A6739D" w:rsidRPr="009F47F7" w:rsidRDefault="00A6739D">
            <w:pPr>
              <w:spacing w:line="276" w:lineRule="auto"/>
              <w:rPr>
                <w:sz w:val="18"/>
                <w:szCs w:val="18"/>
              </w:rPr>
            </w:pPr>
            <w:r w:rsidRPr="009F47F7">
              <w:rPr>
                <w:rFonts w:ascii="Calibri" w:hAnsi="Calibri" w:cs="Calibri"/>
                <w:sz w:val="18"/>
                <w:szCs w:val="18"/>
              </w:rPr>
              <w:t>57,14%</w:t>
            </w:r>
          </w:p>
        </w:tc>
        <w:tc>
          <w:tcPr>
            <w:tcW w:w="850" w:type="dxa"/>
            <w:shd w:val="clear" w:color="auto" w:fill="FFFFFF"/>
            <w:vAlign w:val="center"/>
          </w:tcPr>
          <w:p w14:paraId="3EF09BD0"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50,64%</w:t>
            </w:r>
          </w:p>
        </w:tc>
        <w:tc>
          <w:tcPr>
            <w:tcW w:w="851" w:type="dxa"/>
            <w:shd w:val="clear" w:color="auto" w:fill="FFFFFF"/>
            <w:vAlign w:val="center"/>
          </w:tcPr>
          <w:p w14:paraId="2F96414C" w14:textId="77777777" w:rsidR="00A6739D" w:rsidRPr="009F47F7" w:rsidRDefault="00A6739D">
            <w:pPr>
              <w:spacing w:line="276" w:lineRule="auto"/>
              <w:rPr>
                <w:sz w:val="18"/>
                <w:szCs w:val="18"/>
              </w:rPr>
            </w:pPr>
            <w:r w:rsidRPr="009F47F7">
              <w:rPr>
                <w:rFonts w:ascii="Calibri" w:hAnsi="Calibri" w:cs="Calibri"/>
                <w:sz w:val="18"/>
                <w:szCs w:val="18"/>
              </w:rPr>
              <w:t>52,70%</w:t>
            </w:r>
          </w:p>
        </w:tc>
        <w:tc>
          <w:tcPr>
            <w:tcW w:w="850" w:type="dxa"/>
            <w:shd w:val="clear" w:color="auto" w:fill="FFFFFF"/>
            <w:vAlign w:val="center"/>
          </w:tcPr>
          <w:p w14:paraId="3253C612" w14:textId="77777777" w:rsidR="00A6739D" w:rsidRPr="009F47F7" w:rsidRDefault="00A6739D">
            <w:pPr>
              <w:spacing w:line="276" w:lineRule="auto"/>
              <w:rPr>
                <w:sz w:val="18"/>
                <w:szCs w:val="18"/>
              </w:rPr>
            </w:pPr>
            <w:r w:rsidRPr="009F47F7">
              <w:rPr>
                <w:rFonts w:ascii="Calibri" w:hAnsi="Calibri" w:cs="Calibri"/>
                <w:sz w:val="18"/>
                <w:szCs w:val="18"/>
              </w:rPr>
              <w:t>59,38%</w:t>
            </w:r>
          </w:p>
        </w:tc>
        <w:tc>
          <w:tcPr>
            <w:tcW w:w="829" w:type="dxa"/>
            <w:shd w:val="clear" w:color="auto" w:fill="FFFFFF"/>
            <w:vAlign w:val="center"/>
          </w:tcPr>
          <w:p w14:paraId="52E262A0" w14:textId="77777777" w:rsidR="00A6739D" w:rsidRPr="009F47F7" w:rsidRDefault="00A6739D">
            <w:pPr>
              <w:spacing w:line="276" w:lineRule="auto"/>
              <w:rPr>
                <w:sz w:val="18"/>
                <w:szCs w:val="18"/>
              </w:rPr>
            </w:pPr>
            <w:r w:rsidRPr="009F47F7">
              <w:rPr>
                <w:rFonts w:ascii="Calibri" w:hAnsi="Calibri" w:cs="Calibri"/>
                <w:sz w:val="18"/>
                <w:szCs w:val="18"/>
              </w:rPr>
              <w:t>74,00%</w:t>
            </w:r>
          </w:p>
        </w:tc>
      </w:tr>
      <w:tr w:rsidR="009F47F7" w:rsidRPr="009F47F7" w14:paraId="75B6C8AD" w14:textId="77777777" w:rsidTr="00186362">
        <w:tblPrEx>
          <w:tblCellMar>
            <w:left w:w="15" w:type="dxa"/>
          </w:tblCellMar>
        </w:tblPrEx>
        <w:trPr>
          <w:trHeight w:val="279"/>
        </w:trPr>
        <w:tc>
          <w:tcPr>
            <w:tcW w:w="256" w:type="dxa"/>
            <w:shd w:val="clear" w:color="auto" w:fill="FDE9D9"/>
          </w:tcPr>
          <w:p w14:paraId="442E20B2"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3</w:t>
            </w:r>
          </w:p>
        </w:tc>
        <w:tc>
          <w:tcPr>
            <w:tcW w:w="2169" w:type="dxa"/>
            <w:shd w:val="clear" w:color="auto" w:fill="FFFFFF"/>
          </w:tcPr>
          <w:p w14:paraId="38A91738"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Gimnazjum w Radliczycach</w:t>
            </w:r>
          </w:p>
        </w:tc>
        <w:tc>
          <w:tcPr>
            <w:tcW w:w="992" w:type="dxa"/>
            <w:shd w:val="clear" w:color="auto" w:fill="FFFFFF"/>
            <w:vAlign w:val="center"/>
          </w:tcPr>
          <w:p w14:paraId="49EC8EEB"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40,00%</w:t>
            </w:r>
          </w:p>
        </w:tc>
        <w:tc>
          <w:tcPr>
            <w:tcW w:w="851" w:type="dxa"/>
            <w:shd w:val="clear" w:color="auto" w:fill="FFFFFF"/>
            <w:vAlign w:val="center"/>
          </w:tcPr>
          <w:p w14:paraId="1333A377" w14:textId="77777777" w:rsidR="00A6739D" w:rsidRPr="009F47F7" w:rsidRDefault="00A6739D">
            <w:pPr>
              <w:spacing w:line="276" w:lineRule="auto"/>
              <w:rPr>
                <w:sz w:val="18"/>
                <w:szCs w:val="18"/>
              </w:rPr>
            </w:pPr>
            <w:r w:rsidRPr="009F47F7">
              <w:rPr>
                <w:rFonts w:ascii="Calibri" w:hAnsi="Calibri" w:cs="Calibri"/>
                <w:sz w:val="18"/>
                <w:szCs w:val="18"/>
              </w:rPr>
              <w:t>45,88%</w:t>
            </w:r>
          </w:p>
        </w:tc>
        <w:tc>
          <w:tcPr>
            <w:tcW w:w="1134" w:type="dxa"/>
            <w:shd w:val="clear" w:color="auto" w:fill="FFFFFF"/>
            <w:vAlign w:val="center"/>
          </w:tcPr>
          <w:p w14:paraId="3F12DAC1" w14:textId="77777777" w:rsidR="00A6739D" w:rsidRPr="009F47F7" w:rsidRDefault="00A6739D">
            <w:pPr>
              <w:spacing w:line="276" w:lineRule="auto"/>
              <w:rPr>
                <w:sz w:val="18"/>
                <w:szCs w:val="18"/>
              </w:rPr>
            </w:pPr>
            <w:r w:rsidRPr="009F47F7">
              <w:rPr>
                <w:rFonts w:ascii="Calibri" w:eastAsia="Times New Roman" w:hAnsi="Calibri" w:cs="Calibri"/>
                <w:sz w:val="18"/>
                <w:szCs w:val="18"/>
              </w:rPr>
              <w:t>48,21%</w:t>
            </w:r>
          </w:p>
        </w:tc>
        <w:tc>
          <w:tcPr>
            <w:tcW w:w="1134" w:type="dxa"/>
            <w:shd w:val="clear" w:color="auto" w:fill="FFFFFF"/>
            <w:vAlign w:val="center"/>
          </w:tcPr>
          <w:p w14:paraId="515F05BD" w14:textId="77777777" w:rsidR="00A6739D" w:rsidRPr="009F47F7" w:rsidRDefault="00A6739D">
            <w:pPr>
              <w:spacing w:line="276" w:lineRule="auto"/>
              <w:rPr>
                <w:sz w:val="18"/>
                <w:szCs w:val="18"/>
              </w:rPr>
            </w:pPr>
            <w:r w:rsidRPr="009F47F7">
              <w:rPr>
                <w:rFonts w:ascii="Calibri" w:hAnsi="Calibri" w:cs="Calibri"/>
                <w:sz w:val="18"/>
                <w:szCs w:val="18"/>
              </w:rPr>
              <w:t>47,89%</w:t>
            </w:r>
          </w:p>
        </w:tc>
        <w:tc>
          <w:tcPr>
            <w:tcW w:w="850" w:type="dxa"/>
            <w:shd w:val="clear" w:color="auto" w:fill="FFFFFF"/>
            <w:vAlign w:val="center"/>
          </w:tcPr>
          <w:p w14:paraId="456C0584"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45,92%</w:t>
            </w:r>
          </w:p>
        </w:tc>
        <w:tc>
          <w:tcPr>
            <w:tcW w:w="851" w:type="dxa"/>
            <w:shd w:val="clear" w:color="auto" w:fill="FFFFFF"/>
            <w:vAlign w:val="center"/>
          </w:tcPr>
          <w:p w14:paraId="5C1C7B55" w14:textId="77777777" w:rsidR="00A6739D" w:rsidRPr="009F47F7" w:rsidRDefault="00A6739D">
            <w:pPr>
              <w:spacing w:line="276" w:lineRule="auto"/>
              <w:rPr>
                <w:sz w:val="18"/>
                <w:szCs w:val="18"/>
              </w:rPr>
            </w:pPr>
            <w:r w:rsidRPr="009F47F7">
              <w:rPr>
                <w:rFonts w:ascii="Calibri" w:hAnsi="Calibri" w:cs="Calibri"/>
                <w:sz w:val="18"/>
                <w:szCs w:val="18"/>
              </w:rPr>
              <w:t>46,19%</w:t>
            </w:r>
          </w:p>
        </w:tc>
        <w:tc>
          <w:tcPr>
            <w:tcW w:w="850" w:type="dxa"/>
            <w:shd w:val="clear" w:color="auto" w:fill="FFFFFF"/>
            <w:vAlign w:val="center"/>
          </w:tcPr>
          <w:p w14:paraId="4BB458AD" w14:textId="77777777" w:rsidR="00A6739D" w:rsidRPr="009F47F7" w:rsidRDefault="00A6739D">
            <w:pPr>
              <w:spacing w:line="276" w:lineRule="auto"/>
              <w:rPr>
                <w:sz w:val="18"/>
                <w:szCs w:val="18"/>
              </w:rPr>
            </w:pPr>
            <w:r w:rsidRPr="009F47F7">
              <w:rPr>
                <w:rFonts w:ascii="Calibri" w:hAnsi="Calibri" w:cs="Calibri"/>
                <w:sz w:val="18"/>
                <w:szCs w:val="18"/>
              </w:rPr>
              <w:t>52,14%</w:t>
            </w:r>
          </w:p>
        </w:tc>
        <w:tc>
          <w:tcPr>
            <w:tcW w:w="829" w:type="dxa"/>
            <w:shd w:val="clear" w:color="auto" w:fill="FFFFFF"/>
            <w:vAlign w:val="center"/>
          </w:tcPr>
          <w:p w14:paraId="60BAB4CB" w14:textId="77777777" w:rsidR="00A6739D" w:rsidRPr="009F47F7" w:rsidRDefault="00A6739D">
            <w:pPr>
              <w:spacing w:line="276" w:lineRule="auto"/>
              <w:rPr>
                <w:sz w:val="18"/>
                <w:szCs w:val="18"/>
              </w:rPr>
            </w:pPr>
            <w:r w:rsidRPr="009F47F7">
              <w:rPr>
                <w:rFonts w:ascii="Calibri" w:hAnsi="Calibri" w:cs="Calibri"/>
                <w:sz w:val="18"/>
                <w:szCs w:val="18"/>
              </w:rPr>
              <w:t>55,56%</w:t>
            </w:r>
          </w:p>
        </w:tc>
      </w:tr>
      <w:tr w:rsidR="009F47F7" w:rsidRPr="009F47F7" w14:paraId="1A09CBE1" w14:textId="77777777" w:rsidTr="00186362">
        <w:tblPrEx>
          <w:tblCellMar>
            <w:left w:w="15" w:type="dxa"/>
          </w:tblCellMar>
        </w:tblPrEx>
        <w:trPr>
          <w:trHeight w:val="301"/>
        </w:trPr>
        <w:tc>
          <w:tcPr>
            <w:tcW w:w="256" w:type="dxa"/>
            <w:shd w:val="clear" w:color="auto" w:fill="FDE9D9"/>
          </w:tcPr>
          <w:p w14:paraId="003D9B7F"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4</w:t>
            </w:r>
          </w:p>
        </w:tc>
        <w:tc>
          <w:tcPr>
            <w:tcW w:w="2169" w:type="dxa"/>
            <w:shd w:val="clear" w:color="auto" w:fill="FFFFFF"/>
          </w:tcPr>
          <w:p w14:paraId="56831A59"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Gimnazjum w Stawie</w:t>
            </w:r>
          </w:p>
        </w:tc>
        <w:tc>
          <w:tcPr>
            <w:tcW w:w="992" w:type="dxa"/>
            <w:shd w:val="clear" w:color="auto" w:fill="FFFFFF"/>
            <w:vAlign w:val="center"/>
          </w:tcPr>
          <w:p w14:paraId="7E969F8C"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48,67%</w:t>
            </w:r>
          </w:p>
        </w:tc>
        <w:tc>
          <w:tcPr>
            <w:tcW w:w="851" w:type="dxa"/>
            <w:shd w:val="clear" w:color="auto" w:fill="FFFFFF"/>
            <w:vAlign w:val="center"/>
          </w:tcPr>
          <w:p w14:paraId="7373B691" w14:textId="77777777" w:rsidR="00A6739D" w:rsidRPr="009F47F7" w:rsidRDefault="00A6739D">
            <w:pPr>
              <w:spacing w:line="276" w:lineRule="auto"/>
              <w:rPr>
                <w:sz w:val="18"/>
                <w:szCs w:val="18"/>
              </w:rPr>
            </w:pPr>
            <w:r w:rsidRPr="009F47F7">
              <w:rPr>
                <w:rFonts w:ascii="Calibri" w:hAnsi="Calibri" w:cs="Calibri"/>
                <w:sz w:val="18"/>
                <w:szCs w:val="18"/>
              </w:rPr>
              <w:t>52,31%</w:t>
            </w:r>
          </w:p>
        </w:tc>
        <w:tc>
          <w:tcPr>
            <w:tcW w:w="1134" w:type="dxa"/>
            <w:shd w:val="clear" w:color="auto" w:fill="FFFFFF"/>
            <w:vAlign w:val="center"/>
          </w:tcPr>
          <w:p w14:paraId="392FCA7E" w14:textId="77777777" w:rsidR="00A6739D" w:rsidRPr="009F47F7" w:rsidRDefault="00A6739D">
            <w:pPr>
              <w:spacing w:line="276" w:lineRule="auto"/>
              <w:rPr>
                <w:sz w:val="18"/>
                <w:szCs w:val="18"/>
              </w:rPr>
            </w:pPr>
            <w:r w:rsidRPr="009F47F7">
              <w:rPr>
                <w:rFonts w:ascii="Calibri" w:eastAsia="Times New Roman" w:hAnsi="Calibri" w:cs="Calibri"/>
                <w:sz w:val="18"/>
                <w:szCs w:val="18"/>
              </w:rPr>
              <w:t>39,82%</w:t>
            </w:r>
          </w:p>
        </w:tc>
        <w:tc>
          <w:tcPr>
            <w:tcW w:w="1134" w:type="dxa"/>
            <w:shd w:val="clear" w:color="auto" w:fill="FFFFFF"/>
            <w:vAlign w:val="center"/>
          </w:tcPr>
          <w:p w14:paraId="79781A50" w14:textId="77777777" w:rsidR="00A6739D" w:rsidRPr="009F47F7" w:rsidRDefault="00A6739D">
            <w:pPr>
              <w:spacing w:line="276" w:lineRule="auto"/>
              <w:rPr>
                <w:sz w:val="18"/>
                <w:szCs w:val="18"/>
              </w:rPr>
            </w:pPr>
            <w:r w:rsidRPr="009F47F7">
              <w:rPr>
                <w:rFonts w:ascii="Calibri" w:hAnsi="Calibri" w:cs="Calibri"/>
                <w:sz w:val="18"/>
                <w:szCs w:val="18"/>
              </w:rPr>
              <w:t>44,71%</w:t>
            </w:r>
          </w:p>
        </w:tc>
        <w:tc>
          <w:tcPr>
            <w:tcW w:w="850" w:type="dxa"/>
            <w:shd w:val="clear" w:color="auto" w:fill="FFFFFF"/>
            <w:vAlign w:val="center"/>
          </w:tcPr>
          <w:p w14:paraId="0F966767" w14:textId="77777777" w:rsidR="00A6739D" w:rsidRPr="009F47F7" w:rsidRDefault="00A6739D" w:rsidP="009F47F7">
            <w:pPr>
              <w:spacing w:line="276" w:lineRule="auto"/>
              <w:jc w:val="both"/>
              <w:rPr>
                <w:sz w:val="18"/>
                <w:szCs w:val="18"/>
              </w:rPr>
            </w:pPr>
            <w:r w:rsidRPr="009F47F7">
              <w:rPr>
                <w:rFonts w:ascii="Calibri" w:hAnsi="Calibri" w:cs="Calibri"/>
                <w:sz w:val="18"/>
                <w:szCs w:val="18"/>
              </w:rPr>
              <w:t>52,78%</w:t>
            </w:r>
          </w:p>
        </w:tc>
        <w:tc>
          <w:tcPr>
            <w:tcW w:w="851" w:type="dxa"/>
            <w:shd w:val="clear" w:color="auto" w:fill="FFFFFF"/>
            <w:vAlign w:val="center"/>
          </w:tcPr>
          <w:p w14:paraId="1809831B" w14:textId="77777777" w:rsidR="00A6739D" w:rsidRPr="009F47F7" w:rsidRDefault="00A6739D">
            <w:pPr>
              <w:spacing w:line="276" w:lineRule="auto"/>
              <w:rPr>
                <w:sz w:val="18"/>
                <w:szCs w:val="18"/>
              </w:rPr>
            </w:pPr>
            <w:r w:rsidRPr="009F47F7">
              <w:rPr>
                <w:rFonts w:ascii="Calibri" w:hAnsi="Calibri" w:cs="Calibri"/>
                <w:sz w:val="18"/>
                <w:szCs w:val="18"/>
              </w:rPr>
              <w:t>59,44%</w:t>
            </w:r>
          </w:p>
        </w:tc>
        <w:tc>
          <w:tcPr>
            <w:tcW w:w="850" w:type="dxa"/>
            <w:shd w:val="clear" w:color="auto" w:fill="FFFFFF"/>
            <w:vAlign w:val="center"/>
          </w:tcPr>
          <w:p w14:paraId="3FF76E7D" w14:textId="77777777" w:rsidR="00A6739D" w:rsidRPr="009F47F7" w:rsidRDefault="00A6739D">
            <w:pPr>
              <w:spacing w:line="276" w:lineRule="auto"/>
              <w:rPr>
                <w:sz w:val="18"/>
                <w:szCs w:val="18"/>
              </w:rPr>
            </w:pPr>
            <w:r w:rsidRPr="009F47F7">
              <w:rPr>
                <w:rFonts w:ascii="Calibri" w:hAnsi="Calibri" w:cs="Calibri"/>
                <w:sz w:val="18"/>
                <w:szCs w:val="18"/>
              </w:rPr>
              <w:t>51,00%</w:t>
            </w:r>
          </w:p>
        </w:tc>
        <w:tc>
          <w:tcPr>
            <w:tcW w:w="829" w:type="dxa"/>
            <w:shd w:val="clear" w:color="auto" w:fill="FFFFFF"/>
            <w:vAlign w:val="center"/>
          </w:tcPr>
          <w:p w14:paraId="1256766C" w14:textId="77777777" w:rsidR="00A6739D" w:rsidRPr="009F47F7" w:rsidRDefault="00A6739D">
            <w:pPr>
              <w:spacing w:line="276" w:lineRule="auto"/>
              <w:rPr>
                <w:sz w:val="18"/>
                <w:szCs w:val="18"/>
              </w:rPr>
            </w:pPr>
            <w:r w:rsidRPr="009F47F7">
              <w:rPr>
                <w:rFonts w:ascii="Calibri" w:hAnsi="Calibri" w:cs="Calibri"/>
                <w:sz w:val="18"/>
                <w:szCs w:val="18"/>
              </w:rPr>
              <w:t>49,04%</w:t>
            </w:r>
          </w:p>
        </w:tc>
      </w:tr>
      <w:tr w:rsidR="009F47F7" w:rsidRPr="009F47F7" w14:paraId="4157E839" w14:textId="77777777" w:rsidTr="00186362">
        <w:tblPrEx>
          <w:tblCellMar>
            <w:left w:w="15" w:type="dxa"/>
          </w:tblCellMar>
        </w:tblPrEx>
        <w:trPr>
          <w:trHeight w:val="323"/>
        </w:trPr>
        <w:tc>
          <w:tcPr>
            <w:tcW w:w="256" w:type="dxa"/>
            <w:shd w:val="clear" w:color="auto" w:fill="FDE9D9"/>
          </w:tcPr>
          <w:p w14:paraId="04DF2486"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5</w:t>
            </w:r>
          </w:p>
        </w:tc>
        <w:tc>
          <w:tcPr>
            <w:tcW w:w="2169" w:type="dxa"/>
            <w:shd w:val="clear" w:color="auto" w:fill="FFFFFF"/>
          </w:tcPr>
          <w:p w14:paraId="7F88DB7A" w14:textId="77777777" w:rsidR="00A6739D" w:rsidRPr="009F47F7" w:rsidRDefault="00A6739D" w:rsidP="009F47F7">
            <w:pPr>
              <w:spacing w:line="276" w:lineRule="auto"/>
              <w:rPr>
                <w:sz w:val="18"/>
                <w:szCs w:val="18"/>
              </w:rPr>
            </w:pPr>
            <w:r w:rsidRPr="009F47F7">
              <w:rPr>
                <w:rFonts w:ascii="Calibri" w:eastAsia="Times New Roman" w:hAnsi="Calibri" w:cs="Calibri"/>
                <w:sz w:val="18"/>
                <w:szCs w:val="18"/>
              </w:rPr>
              <w:t>Gimnazjum w Szczytnikach</w:t>
            </w:r>
          </w:p>
        </w:tc>
        <w:tc>
          <w:tcPr>
            <w:tcW w:w="992" w:type="dxa"/>
            <w:shd w:val="clear" w:color="auto" w:fill="FFFFFF"/>
            <w:vAlign w:val="center"/>
          </w:tcPr>
          <w:p w14:paraId="4058DD5E" w14:textId="77777777" w:rsidR="00A6739D" w:rsidRPr="009F47F7" w:rsidRDefault="00A6739D">
            <w:pPr>
              <w:spacing w:line="276" w:lineRule="auto"/>
              <w:rPr>
                <w:sz w:val="18"/>
                <w:szCs w:val="18"/>
              </w:rPr>
            </w:pPr>
            <w:r w:rsidRPr="009F47F7">
              <w:rPr>
                <w:rFonts w:ascii="Calibri" w:hAnsi="Calibri" w:cs="Calibri"/>
                <w:sz w:val="18"/>
                <w:szCs w:val="18"/>
              </w:rPr>
              <w:t>42,71%</w:t>
            </w:r>
          </w:p>
        </w:tc>
        <w:tc>
          <w:tcPr>
            <w:tcW w:w="851" w:type="dxa"/>
            <w:shd w:val="clear" w:color="auto" w:fill="FFFFFF"/>
            <w:vAlign w:val="center"/>
          </w:tcPr>
          <w:p w14:paraId="2C313757" w14:textId="77777777" w:rsidR="00A6739D" w:rsidRPr="009F47F7" w:rsidRDefault="00A6739D">
            <w:pPr>
              <w:spacing w:line="276" w:lineRule="auto"/>
              <w:rPr>
                <w:sz w:val="18"/>
                <w:szCs w:val="18"/>
              </w:rPr>
            </w:pPr>
            <w:r w:rsidRPr="009F47F7">
              <w:rPr>
                <w:rFonts w:ascii="Calibri" w:hAnsi="Calibri" w:cs="Calibri"/>
                <w:sz w:val="18"/>
                <w:szCs w:val="18"/>
              </w:rPr>
              <w:t>52,89%</w:t>
            </w:r>
          </w:p>
        </w:tc>
        <w:tc>
          <w:tcPr>
            <w:tcW w:w="1134" w:type="dxa"/>
            <w:shd w:val="clear" w:color="auto" w:fill="FFFFFF"/>
            <w:vAlign w:val="center"/>
          </w:tcPr>
          <w:p w14:paraId="7724D66D" w14:textId="77777777" w:rsidR="00A6739D" w:rsidRPr="009F47F7" w:rsidRDefault="00A6739D">
            <w:pPr>
              <w:spacing w:line="276" w:lineRule="auto"/>
              <w:rPr>
                <w:sz w:val="18"/>
                <w:szCs w:val="18"/>
              </w:rPr>
            </w:pPr>
            <w:r w:rsidRPr="009F47F7">
              <w:rPr>
                <w:rFonts w:ascii="Calibri" w:eastAsia="Times New Roman" w:hAnsi="Calibri" w:cs="Calibri"/>
                <w:sz w:val="18"/>
                <w:szCs w:val="18"/>
              </w:rPr>
              <w:t>53,22%</w:t>
            </w:r>
          </w:p>
        </w:tc>
        <w:tc>
          <w:tcPr>
            <w:tcW w:w="1134" w:type="dxa"/>
            <w:shd w:val="clear" w:color="auto" w:fill="FFFFFF"/>
            <w:vAlign w:val="center"/>
          </w:tcPr>
          <w:p w14:paraId="5B42FAEC" w14:textId="77777777" w:rsidR="00A6739D" w:rsidRPr="009F47F7" w:rsidRDefault="00A6739D">
            <w:pPr>
              <w:spacing w:line="276" w:lineRule="auto"/>
              <w:rPr>
                <w:sz w:val="18"/>
                <w:szCs w:val="18"/>
              </w:rPr>
            </w:pPr>
            <w:r w:rsidRPr="009F47F7">
              <w:rPr>
                <w:rFonts w:ascii="Calibri" w:hAnsi="Calibri" w:cs="Calibri"/>
                <w:sz w:val="18"/>
                <w:szCs w:val="18"/>
              </w:rPr>
              <w:t>47,07%</w:t>
            </w:r>
          </w:p>
        </w:tc>
        <w:tc>
          <w:tcPr>
            <w:tcW w:w="850" w:type="dxa"/>
            <w:shd w:val="clear" w:color="auto" w:fill="FFFFFF"/>
            <w:vAlign w:val="center"/>
          </w:tcPr>
          <w:p w14:paraId="33A11C28" w14:textId="77777777" w:rsidR="00A6739D" w:rsidRPr="009F47F7" w:rsidRDefault="00A6739D">
            <w:pPr>
              <w:spacing w:line="276" w:lineRule="auto"/>
              <w:rPr>
                <w:sz w:val="18"/>
                <w:szCs w:val="18"/>
              </w:rPr>
            </w:pPr>
            <w:r w:rsidRPr="009F47F7">
              <w:rPr>
                <w:rFonts w:ascii="Calibri" w:hAnsi="Calibri" w:cs="Calibri"/>
                <w:sz w:val="18"/>
                <w:szCs w:val="18"/>
              </w:rPr>
              <w:t>49,35%</w:t>
            </w:r>
          </w:p>
        </w:tc>
        <w:tc>
          <w:tcPr>
            <w:tcW w:w="851" w:type="dxa"/>
            <w:shd w:val="clear" w:color="auto" w:fill="FFFFFF"/>
            <w:vAlign w:val="center"/>
          </w:tcPr>
          <w:p w14:paraId="46C1FE00" w14:textId="77777777" w:rsidR="00A6739D" w:rsidRPr="009F47F7" w:rsidRDefault="00A6739D">
            <w:pPr>
              <w:spacing w:line="276" w:lineRule="auto"/>
              <w:rPr>
                <w:sz w:val="18"/>
                <w:szCs w:val="18"/>
              </w:rPr>
            </w:pPr>
            <w:r w:rsidRPr="009F47F7">
              <w:rPr>
                <w:rFonts w:ascii="Calibri" w:hAnsi="Calibri" w:cs="Calibri"/>
                <w:sz w:val="18"/>
                <w:szCs w:val="18"/>
              </w:rPr>
              <w:t>52,26%</w:t>
            </w:r>
          </w:p>
        </w:tc>
        <w:tc>
          <w:tcPr>
            <w:tcW w:w="850" w:type="dxa"/>
            <w:shd w:val="clear" w:color="auto" w:fill="FFFFFF"/>
            <w:vAlign w:val="center"/>
          </w:tcPr>
          <w:p w14:paraId="1B3A2D2E" w14:textId="77777777" w:rsidR="00A6739D" w:rsidRPr="009F47F7" w:rsidRDefault="00A6739D">
            <w:pPr>
              <w:spacing w:line="276" w:lineRule="auto"/>
              <w:rPr>
                <w:sz w:val="18"/>
                <w:szCs w:val="18"/>
              </w:rPr>
            </w:pPr>
            <w:r w:rsidRPr="009F47F7">
              <w:rPr>
                <w:rFonts w:ascii="Calibri" w:hAnsi="Calibri" w:cs="Calibri"/>
                <w:sz w:val="18"/>
                <w:szCs w:val="18"/>
              </w:rPr>
              <w:t>49,78</w:t>
            </w:r>
            <w:r w:rsidRPr="009F47F7">
              <w:rPr>
                <w:rFonts w:ascii="Calibri" w:eastAsia="Times New Roman" w:hAnsi="Calibri" w:cs="Calibri"/>
                <w:sz w:val="18"/>
                <w:szCs w:val="18"/>
              </w:rPr>
              <w:t>%</w:t>
            </w:r>
          </w:p>
        </w:tc>
        <w:tc>
          <w:tcPr>
            <w:tcW w:w="829" w:type="dxa"/>
            <w:shd w:val="clear" w:color="auto" w:fill="FFFFFF"/>
            <w:vAlign w:val="center"/>
          </w:tcPr>
          <w:p w14:paraId="21E3F5C2" w14:textId="77777777" w:rsidR="00A6739D" w:rsidRPr="009F47F7" w:rsidRDefault="00A6739D">
            <w:pPr>
              <w:spacing w:line="276" w:lineRule="auto"/>
              <w:rPr>
                <w:sz w:val="18"/>
                <w:szCs w:val="18"/>
              </w:rPr>
            </w:pPr>
            <w:r w:rsidRPr="009F47F7">
              <w:rPr>
                <w:rFonts w:ascii="Calibri" w:hAnsi="Calibri" w:cs="Calibri"/>
                <w:sz w:val="18"/>
                <w:szCs w:val="18"/>
              </w:rPr>
              <w:t>48,48%</w:t>
            </w:r>
          </w:p>
        </w:tc>
      </w:tr>
      <w:tr w:rsidR="009F47F7" w:rsidRPr="009F47F7" w14:paraId="3FADF6C4" w14:textId="77777777" w:rsidTr="00186362">
        <w:tblPrEx>
          <w:tblCellMar>
            <w:left w:w="15" w:type="dxa"/>
          </w:tblCellMar>
        </w:tblPrEx>
        <w:trPr>
          <w:trHeight w:val="241"/>
        </w:trPr>
        <w:tc>
          <w:tcPr>
            <w:tcW w:w="2425" w:type="dxa"/>
            <w:gridSpan w:val="2"/>
            <w:shd w:val="clear" w:color="auto" w:fill="FDE9D9"/>
          </w:tcPr>
          <w:p w14:paraId="647496E4"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Średnia Gminy</w:t>
            </w:r>
          </w:p>
        </w:tc>
        <w:tc>
          <w:tcPr>
            <w:tcW w:w="992" w:type="dxa"/>
            <w:shd w:val="clear" w:color="auto" w:fill="FDE9D9"/>
            <w:vAlign w:val="center"/>
          </w:tcPr>
          <w:p w14:paraId="67CD8DE7" w14:textId="77777777" w:rsidR="00A6739D" w:rsidRPr="009F47F7" w:rsidRDefault="00A6739D">
            <w:pPr>
              <w:spacing w:line="276" w:lineRule="auto"/>
              <w:rPr>
                <w:sz w:val="18"/>
                <w:szCs w:val="18"/>
              </w:rPr>
            </w:pPr>
            <w:r w:rsidRPr="009F47F7">
              <w:rPr>
                <w:rFonts w:ascii="Calibri" w:hAnsi="Calibri" w:cs="Calibri"/>
                <w:sz w:val="18"/>
                <w:szCs w:val="18"/>
              </w:rPr>
              <w:t>46,17%</w:t>
            </w:r>
          </w:p>
        </w:tc>
        <w:tc>
          <w:tcPr>
            <w:tcW w:w="851" w:type="dxa"/>
            <w:shd w:val="clear" w:color="auto" w:fill="FDE9D9"/>
            <w:vAlign w:val="center"/>
          </w:tcPr>
          <w:p w14:paraId="53C9D865" w14:textId="77777777" w:rsidR="00A6739D" w:rsidRPr="009F47F7" w:rsidRDefault="00A6739D">
            <w:pPr>
              <w:spacing w:line="276" w:lineRule="auto"/>
              <w:rPr>
                <w:sz w:val="18"/>
                <w:szCs w:val="18"/>
              </w:rPr>
            </w:pPr>
            <w:r w:rsidRPr="009F47F7">
              <w:rPr>
                <w:rFonts w:ascii="Calibri" w:hAnsi="Calibri" w:cs="Calibri"/>
                <w:sz w:val="18"/>
                <w:szCs w:val="18"/>
              </w:rPr>
              <w:t>49,46%</w:t>
            </w:r>
          </w:p>
        </w:tc>
        <w:tc>
          <w:tcPr>
            <w:tcW w:w="1134" w:type="dxa"/>
            <w:shd w:val="clear" w:color="auto" w:fill="FDE9D9"/>
            <w:vAlign w:val="center"/>
          </w:tcPr>
          <w:p w14:paraId="017F6FBD" w14:textId="77777777" w:rsidR="00A6739D" w:rsidRPr="009F47F7" w:rsidRDefault="00A6739D">
            <w:pPr>
              <w:spacing w:line="276" w:lineRule="auto"/>
              <w:rPr>
                <w:sz w:val="18"/>
                <w:szCs w:val="18"/>
              </w:rPr>
            </w:pPr>
            <w:r w:rsidRPr="009F47F7">
              <w:rPr>
                <w:rFonts w:ascii="Calibri" w:eastAsia="Times New Roman" w:hAnsi="Calibri" w:cs="Calibri"/>
                <w:sz w:val="18"/>
                <w:szCs w:val="18"/>
              </w:rPr>
              <w:t>48,63%</w:t>
            </w:r>
          </w:p>
        </w:tc>
        <w:tc>
          <w:tcPr>
            <w:tcW w:w="1134" w:type="dxa"/>
            <w:shd w:val="clear" w:color="auto" w:fill="FDE9D9"/>
            <w:vAlign w:val="center"/>
          </w:tcPr>
          <w:p w14:paraId="10EE5F5C" w14:textId="77777777" w:rsidR="00A6739D" w:rsidRPr="009F47F7" w:rsidRDefault="00A6739D">
            <w:pPr>
              <w:spacing w:line="276" w:lineRule="auto"/>
              <w:rPr>
                <w:sz w:val="18"/>
                <w:szCs w:val="18"/>
              </w:rPr>
            </w:pPr>
            <w:r w:rsidRPr="009F47F7">
              <w:rPr>
                <w:rFonts w:ascii="Calibri" w:hAnsi="Calibri" w:cs="Calibri"/>
                <w:sz w:val="18"/>
                <w:szCs w:val="18"/>
              </w:rPr>
              <w:t>49,29%</w:t>
            </w:r>
          </w:p>
        </w:tc>
        <w:tc>
          <w:tcPr>
            <w:tcW w:w="850" w:type="dxa"/>
            <w:shd w:val="clear" w:color="auto" w:fill="FDE9D9"/>
            <w:vAlign w:val="center"/>
          </w:tcPr>
          <w:p w14:paraId="23CCFAA8" w14:textId="77777777" w:rsidR="00A6739D" w:rsidRPr="009F47F7" w:rsidRDefault="00A6739D">
            <w:pPr>
              <w:spacing w:line="276" w:lineRule="auto"/>
              <w:rPr>
                <w:sz w:val="18"/>
                <w:szCs w:val="18"/>
              </w:rPr>
            </w:pPr>
            <w:r w:rsidRPr="009F47F7">
              <w:rPr>
                <w:rFonts w:ascii="Calibri" w:hAnsi="Calibri" w:cs="Calibri"/>
                <w:sz w:val="18"/>
                <w:szCs w:val="18"/>
              </w:rPr>
              <w:t>49,07%</w:t>
            </w:r>
          </w:p>
        </w:tc>
        <w:tc>
          <w:tcPr>
            <w:tcW w:w="851" w:type="dxa"/>
            <w:shd w:val="clear" w:color="auto" w:fill="FDE9D9"/>
            <w:vAlign w:val="center"/>
          </w:tcPr>
          <w:p w14:paraId="09B8C0C9" w14:textId="77777777" w:rsidR="00A6739D" w:rsidRPr="009F47F7" w:rsidRDefault="00A6739D">
            <w:pPr>
              <w:spacing w:line="276" w:lineRule="auto"/>
              <w:rPr>
                <w:sz w:val="18"/>
                <w:szCs w:val="18"/>
              </w:rPr>
            </w:pPr>
            <w:r w:rsidRPr="009F47F7">
              <w:rPr>
                <w:rFonts w:ascii="Calibri" w:hAnsi="Calibri" w:cs="Calibri"/>
                <w:sz w:val="18"/>
                <w:szCs w:val="18"/>
              </w:rPr>
              <w:t>51,84%</w:t>
            </w:r>
          </w:p>
        </w:tc>
        <w:tc>
          <w:tcPr>
            <w:tcW w:w="850" w:type="dxa"/>
            <w:shd w:val="clear" w:color="auto" w:fill="FDE9D9"/>
            <w:vAlign w:val="center"/>
          </w:tcPr>
          <w:p w14:paraId="0FC88E44" w14:textId="77777777" w:rsidR="00A6739D" w:rsidRPr="009F47F7" w:rsidRDefault="00A6739D">
            <w:pPr>
              <w:spacing w:line="276" w:lineRule="auto"/>
              <w:rPr>
                <w:sz w:val="18"/>
                <w:szCs w:val="18"/>
              </w:rPr>
            </w:pPr>
            <w:r w:rsidRPr="009F47F7">
              <w:rPr>
                <w:rFonts w:ascii="Calibri" w:hAnsi="Calibri" w:cs="Calibri"/>
                <w:sz w:val="18"/>
                <w:szCs w:val="18"/>
              </w:rPr>
              <w:t>50,24</w:t>
            </w:r>
            <w:r w:rsidRPr="009F47F7">
              <w:rPr>
                <w:rFonts w:ascii="Calibri" w:eastAsia="Times New Roman" w:hAnsi="Calibri" w:cs="Calibri"/>
                <w:sz w:val="18"/>
                <w:szCs w:val="18"/>
              </w:rPr>
              <w:t>%</w:t>
            </w:r>
          </w:p>
        </w:tc>
        <w:tc>
          <w:tcPr>
            <w:tcW w:w="829" w:type="dxa"/>
            <w:shd w:val="clear" w:color="auto" w:fill="FDE9D9"/>
            <w:vAlign w:val="center"/>
          </w:tcPr>
          <w:p w14:paraId="1C067B1E" w14:textId="77777777" w:rsidR="00A6739D" w:rsidRPr="009F47F7" w:rsidRDefault="00A6739D">
            <w:pPr>
              <w:spacing w:line="276" w:lineRule="auto"/>
              <w:rPr>
                <w:sz w:val="18"/>
                <w:szCs w:val="18"/>
              </w:rPr>
            </w:pPr>
            <w:r w:rsidRPr="009F47F7">
              <w:rPr>
                <w:rFonts w:ascii="Calibri" w:hAnsi="Calibri" w:cs="Calibri"/>
                <w:sz w:val="18"/>
                <w:szCs w:val="18"/>
              </w:rPr>
              <w:t>53,11%</w:t>
            </w:r>
          </w:p>
        </w:tc>
      </w:tr>
      <w:tr w:rsidR="009F47F7" w:rsidRPr="009F47F7" w14:paraId="27EAA3DD" w14:textId="77777777" w:rsidTr="00186362">
        <w:tblPrEx>
          <w:tblCellMar>
            <w:left w:w="15" w:type="dxa"/>
          </w:tblCellMar>
        </w:tblPrEx>
        <w:trPr>
          <w:trHeight w:val="277"/>
        </w:trPr>
        <w:tc>
          <w:tcPr>
            <w:tcW w:w="2425" w:type="dxa"/>
            <w:gridSpan w:val="2"/>
            <w:shd w:val="clear" w:color="auto" w:fill="FDE9D9"/>
          </w:tcPr>
          <w:p w14:paraId="0FE09CA1"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Średnia Powiatu</w:t>
            </w:r>
          </w:p>
        </w:tc>
        <w:tc>
          <w:tcPr>
            <w:tcW w:w="992" w:type="dxa"/>
            <w:shd w:val="clear" w:color="auto" w:fill="FDE9D9"/>
            <w:vAlign w:val="center"/>
          </w:tcPr>
          <w:p w14:paraId="36E578FF" w14:textId="77777777" w:rsidR="00A6739D" w:rsidRPr="009F47F7" w:rsidRDefault="00A6739D">
            <w:pPr>
              <w:spacing w:line="276" w:lineRule="auto"/>
              <w:rPr>
                <w:sz w:val="18"/>
                <w:szCs w:val="18"/>
              </w:rPr>
            </w:pPr>
            <w:r w:rsidRPr="009F47F7">
              <w:rPr>
                <w:rFonts w:ascii="Calibri" w:hAnsi="Calibri" w:cs="Calibri"/>
                <w:sz w:val="18"/>
                <w:szCs w:val="18"/>
              </w:rPr>
              <w:t>47,83%</w:t>
            </w:r>
          </w:p>
        </w:tc>
        <w:tc>
          <w:tcPr>
            <w:tcW w:w="851" w:type="dxa"/>
            <w:shd w:val="clear" w:color="auto" w:fill="FDE9D9"/>
            <w:vAlign w:val="center"/>
          </w:tcPr>
          <w:p w14:paraId="1C5FA46F" w14:textId="77777777" w:rsidR="00A6739D" w:rsidRPr="009F47F7" w:rsidRDefault="00A6739D">
            <w:pPr>
              <w:spacing w:line="276" w:lineRule="auto"/>
              <w:rPr>
                <w:sz w:val="18"/>
                <w:szCs w:val="18"/>
              </w:rPr>
            </w:pPr>
            <w:r w:rsidRPr="009F47F7">
              <w:rPr>
                <w:rFonts w:ascii="Calibri" w:hAnsi="Calibri" w:cs="Calibri"/>
                <w:sz w:val="18"/>
                <w:szCs w:val="18"/>
              </w:rPr>
              <w:t>48,35%</w:t>
            </w:r>
          </w:p>
        </w:tc>
        <w:tc>
          <w:tcPr>
            <w:tcW w:w="1134" w:type="dxa"/>
            <w:shd w:val="clear" w:color="auto" w:fill="FDE9D9"/>
            <w:vAlign w:val="center"/>
          </w:tcPr>
          <w:p w14:paraId="1C33E8FA" w14:textId="77777777" w:rsidR="00A6739D" w:rsidRPr="009F47F7" w:rsidRDefault="00A6739D">
            <w:pPr>
              <w:spacing w:line="276" w:lineRule="auto"/>
              <w:rPr>
                <w:sz w:val="18"/>
                <w:szCs w:val="18"/>
              </w:rPr>
            </w:pPr>
            <w:r w:rsidRPr="009F47F7">
              <w:rPr>
                <w:rFonts w:ascii="Calibri" w:eastAsia="Times New Roman" w:hAnsi="Calibri" w:cs="Calibri"/>
                <w:sz w:val="18"/>
                <w:szCs w:val="18"/>
              </w:rPr>
              <w:t>46,56%</w:t>
            </w:r>
          </w:p>
        </w:tc>
        <w:tc>
          <w:tcPr>
            <w:tcW w:w="1134" w:type="dxa"/>
            <w:shd w:val="clear" w:color="auto" w:fill="FDE9D9"/>
            <w:vAlign w:val="center"/>
          </w:tcPr>
          <w:p w14:paraId="0E7D9092" w14:textId="77777777" w:rsidR="00A6739D" w:rsidRPr="009F47F7" w:rsidRDefault="00A6739D">
            <w:pPr>
              <w:spacing w:line="276" w:lineRule="auto"/>
              <w:rPr>
                <w:sz w:val="18"/>
                <w:szCs w:val="18"/>
              </w:rPr>
            </w:pPr>
            <w:r w:rsidRPr="009F47F7">
              <w:rPr>
                <w:rFonts w:ascii="Calibri" w:hAnsi="Calibri" w:cs="Calibri"/>
                <w:sz w:val="18"/>
                <w:szCs w:val="18"/>
              </w:rPr>
              <w:t>52,13%</w:t>
            </w:r>
          </w:p>
        </w:tc>
        <w:tc>
          <w:tcPr>
            <w:tcW w:w="850" w:type="dxa"/>
            <w:shd w:val="clear" w:color="auto" w:fill="FDE9D9"/>
            <w:vAlign w:val="center"/>
          </w:tcPr>
          <w:p w14:paraId="021FEB0A" w14:textId="77777777" w:rsidR="00A6739D" w:rsidRPr="009F47F7" w:rsidRDefault="00A6739D">
            <w:pPr>
              <w:spacing w:line="276" w:lineRule="auto"/>
              <w:rPr>
                <w:sz w:val="18"/>
                <w:szCs w:val="18"/>
              </w:rPr>
            </w:pPr>
            <w:r w:rsidRPr="009F47F7">
              <w:rPr>
                <w:rFonts w:ascii="Calibri" w:hAnsi="Calibri" w:cs="Calibri"/>
                <w:sz w:val="18"/>
                <w:szCs w:val="18"/>
              </w:rPr>
              <w:t>49,89%</w:t>
            </w:r>
          </w:p>
        </w:tc>
        <w:tc>
          <w:tcPr>
            <w:tcW w:w="851" w:type="dxa"/>
            <w:shd w:val="clear" w:color="auto" w:fill="FDE9D9"/>
            <w:vAlign w:val="center"/>
          </w:tcPr>
          <w:p w14:paraId="1D888260" w14:textId="77777777" w:rsidR="00A6739D" w:rsidRPr="009F47F7" w:rsidRDefault="00A6739D">
            <w:pPr>
              <w:spacing w:line="276" w:lineRule="auto"/>
              <w:rPr>
                <w:sz w:val="18"/>
                <w:szCs w:val="18"/>
              </w:rPr>
            </w:pPr>
            <w:r w:rsidRPr="009F47F7">
              <w:rPr>
                <w:rFonts w:ascii="Calibri" w:hAnsi="Calibri" w:cs="Calibri"/>
                <w:sz w:val="18"/>
                <w:szCs w:val="18"/>
              </w:rPr>
              <w:t>51,01%</w:t>
            </w:r>
          </w:p>
        </w:tc>
        <w:tc>
          <w:tcPr>
            <w:tcW w:w="850" w:type="dxa"/>
            <w:shd w:val="clear" w:color="auto" w:fill="FDE9D9"/>
            <w:vAlign w:val="center"/>
          </w:tcPr>
          <w:p w14:paraId="18FE6902" w14:textId="77777777" w:rsidR="00A6739D" w:rsidRPr="009F47F7" w:rsidRDefault="00A6739D">
            <w:pPr>
              <w:spacing w:line="276" w:lineRule="auto"/>
              <w:rPr>
                <w:sz w:val="18"/>
                <w:szCs w:val="18"/>
              </w:rPr>
            </w:pPr>
            <w:r w:rsidRPr="009F47F7">
              <w:rPr>
                <w:rFonts w:ascii="Calibri" w:hAnsi="Calibri" w:cs="Calibri"/>
                <w:sz w:val="18"/>
                <w:szCs w:val="18"/>
              </w:rPr>
              <w:t>52,10</w:t>
            </w:r>
            <w:r w:rsidRPr="009F47F7">
              <w:rPr>
                <w:rFonts w:ascii="Calibri" w:eastAsia="Times New Roman" w:hAnsi="Calibri" w:cs="Calibri"/>
                <w:sz w:val="18"/>
                <w:szCs w:val="18"/>
              </w:rPr>
              <w:t>%</w:t>
            </w:r>
          </w:p>
        </w:tc>
        <w:tc>
          <w:tcPr>
            <w:tcW w:w="829" w:type="dxa"/>
            <w:shd w:val="clear" w:color="auto" w:fill="FDE9D9"/>
            <w:vAlign w:val="center"/>
          </w:tcPr>
          <w:p w14:paraId="730F2AD2" w14:textId="77777777" w:rsidR="00A6739D" w:rsidRPr="009F47F7" w:rsidRDefault="00A6739D">
            <w:pPr>
              <w:spacing w:line="276" w:lineRule="auto"/>
              <w:rPr>
                <w:sz w:val="18"/>
                <w:szCs w:val="18"/>
              </w:rPr>
            </w:pPr>
            <w:r w:rsidRPr="009F47F7">
              <w:rPr>
                <w:rFonts w:ascii="Calibri" w:hAnsi="Calibri" w:cs="Calibri"/>
                <w:sz w:val="18"/>
                <w:szCs w:val="18"/>
              </w:rPr>
              <w:t>54,79%</w:t>
            </w:r>
          </w:p>
        </w:tc>
      </w:tr>
      <w:tr w:rsidR="009F47F7" w:rsidRPr="009F47F7" w14:paraId="381FCF2A" w14:textId="77777777" w:rsidTr="00186362">
        <w:tblPrEx>
          <w:tblCellMar>
            <w:left w:w="15" w:type="dxa"/>
          </w:tblCellMar>
        </w:tblPrEx>
        <w:trPr>
          <w:trHeight w:val="272"/>
        </w:trPr>
        <w:tc>
          <w:tcPr>
            <w:tcW w:w="2425" w:type="dxa"/>
            <w:gridSpan w:val="2"/>
            <w:shd w:val="clear" w:color="auto" w:fill="FDE9D9"/>
          </w:tcPr>
          <w:p w14:paraId="6F9D2C93"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Średnia Województwa</w:t>
            </w:r>
          </w:p>
        </w:tc>
        <w:tc>
          <w:tcPr>
            <w:tcW w:w="992" w:type="dxa"/>
            <w:shd w:val="clear" w:color="auto" w:fill="FDE9D9"/>
            <w:vAlign w:val="center"/>
          </w:tcPr>
          <w:p w14:paraId="7BC3F4B1" w14:textId="77777777" w:rsidR="00A6739D" w:rsidRPr="009F47F7" w:rsidRDefault="00A6739D">
            <w:pPr>
              <w:spacing w:line="276" w:lineRule="auto"/>
              <w:rPr>
                <w:sz w:val="18"/>
                <w:szCs w:val="18"/>
              </w:rPr>
            </w:pPr>
            <w:r w:rsidRPr="009F47F7">
              <w:rPr>
                <w:rFonts w:ascii="Calibri" w:hAnsi="Calibri" w:cs="Calibri"/>
                <w:sz w:val="18"/>
                <w:szCs w:val="18"/>
              </w:rPr>
              <w:t>46,98%</w:t>
            </w:r>
          </w:p>
        </w:tc>
        <w:tc>
          <w:tcPr>
            <w:tcW w:w="851" w:type="dxa"/>
            <w:shd w:val="clear" w:color="auto" w:fill="FDE9D9"/>
            <w:vAlign w:val="center"/>
          </w:tcPr>
          <w:p w14:paraId="278F1CB8" w14:textId="77777777" w:rsidR="00A6739D" w:rsidRPr="009F47F7" w:rsidRDefault="00A6739D">
            <w:pPr>
              <w:spacing w:line="276" w:lineRule="auto"/>
              <w:rPr>
                <w:sz w:val="18"/>
                <w:szCs w:val="18"/>
              </w:rPr>
            </w:pPr>
            <w:r w:rsidRPr="009F47F7">
              <w:rPr>
                <w:rFonts w:ascii="Calibri" w:hAnsi="Calibri" w:cs="Calibri"/>
                <w:sz w:val="18"/>
                <w:szCs w:val="18"/>
              </w:rPr>
              <w:t>47,82%</w:t>
            </w:r>
          </w:p>
        </w:tc>
        <w:tc>
          <w:tcPr>
            <w:tcW w:w="1134" w:type="dxa"/>
            <w:shd w:val="clear" w:color="auto" w:fill="FDE9D9"/>
            <w:vAlign w:val="center"/>
          </w:tcPr>
          <w:p w14:paraId="384D8068" w14:textId="77777777" w:rsidR="00A6739D" w:rsidRPr="009F47F7" w:rsidRDefault="00A6739D">
            <w:pPr>
              <w:spacing w:line="276" w:lineRule="auto"/>
              <w:rPr>
                <w:sz w:val="18"/>
                <w:szCs w:val="18"/>
              </w:rPr>
            </w:pPr>
            <w:r w:rsidRPr="009F47F7">
              <w:rPr>
                <w:rFonts w:ascii="Calibri" w:eastAsia="Times New Roman" w:hAnsi="Calibri" w:cs="Calibri"/>
                <w:sz w:val="18"/>
                <w:szCs w:val="18"/>
              </w:rPr>
              <w:t>45,59%</w:t>
            </w:r>
          </w:p>
        </w:tc>
        <w:tc>
          <w:tcPr>
            <w:tcW w:w="1134" w:type="dxa"/>
            <w:shd w:val="clear" w:color="auto" w:fill="FDE9D9"/>
            <w:vAlign w:val="center"/>
          </w:tcPr>
          <w:p w14:paraId="1043ED27" w14:textId="77777777" w:rsidR="00A6739D" w:rsidRPr="009F47F7" w:rsidRDefault="00A6739D">
            <w:pPr>
              <w:spacing w:line="276" w:lineRule="auto"/>
              <w:rPr>
                <w:sz w:val="18"/>
                <w:szCs w:val="18"/>
              </w:rPr>
            </w:pPr>
            <w:r w:rsidRPr="009F47F7">
              <w:rPr>
                <w:rFonts w:ascii="Calibri" w:hAnsi="Calibri" w:cs="Calibri"/>
                <w:sz w:val="18"/>
                <w:szCs w:val="18"/>
              </w:rPr>
              <w:t>50,48%</w:t>
            </w:r>
          </w:p>
        </w:tc>
        <w:tc>
          <w:tcPr>
            <w:tcW w:w="850" w:type="dxa"/>
            <w:shd w:val="clear" w:color="auto" w:fill="FDE9D9"/>
            <w:vAlign w:val="center"/>
          </w:tcPr>
          <w:p w14:paraId="18ED9CB4" w14:textId="77777777" w:rsidR="00A6739D" w:rsidRPr="009F47F7" w:rsidRDefault="00A6739D">
            <w:pPr>
              <w:spacing w:line="276" w:lineRule="auto"/>
              <w:rPr>
                <w:sz w:val="18"/>
                <w:szCs w:val="18"/>
              </w:rPr>
            </w:pPr>
            <w:r w:rsidRPr="009F47F7">
              <w:rPr>
                <w:rFonts w:ascii="Calibri" w:hAnsi="Calibri" w:cs="Calibri"/>
                <w:sz w:val="18"/>
                <w:szCs w:val="18"/>
              </w:rPr>
              <w:t>49,19%</w:t>
            </w:r>
          </w:p>
        </w:tc>
        <w:tc>
          <w:tcPr>
            <w:tcW w:w="851" w:type="dxa"/>
            <w:shd w:val="clear" w:color="auto" w:fill="FDE9D9"/>
            <w:vAlign w:val="center"/>
          </w:tcPr>
          <w:p w14:paraId="6EA16D52" w14:textId="77777777" w:rsidR="00A6739D" w:rsidRPr="009F47F7" w:rsidRDefault="00A6739D">
            <w:pPr>
              <w:spacing w:line="276" w:lineRule="auto"/>
              <w:rPr>
                <w:sz w:val="18"/>
                <w:szCs w:val="18"/>
              </w:rPr>
            </w:pPr>
            <w:r w:rsidRPr="009F47F7">
              <w:rPr>
                <w:rFonts w:ascii="Calibri" w:hAnsi="Calibri" w:cs="Calibri"/>
                <w:sz w:val="18"/>
                <w:szCs w:val="18"/>
              </w:rPr>
              <w:t>50,17%</w:t>
            </w:r>
          </w:p>
        </w:tc>
        <w:tc>
          <w:tcPr>
            <w:tcW w:w="850" w:type="dxa"/>
            <w:shd w:val="clear" w:color="auto" w:fill="FDE9D9"/>
            <w:vAlign w:val="center"/>
          </w:tcPr>
          <w:p w14:paraId="41EBCB04" w14:textId="77777777" w:rsidR="00A6739D" w:rsidRPr="009F47F7" w:rsidRDefault="00A6739D">
            <w:pPr>
              <w:spacing w:line="276" w:lineRule="auto"/>
              <w:rPr>
                <w:sz w:val="18"/>
                <w:szCs w:val="18"/>
              </w:rPr>
            </w:pPr>
            <w:r w:rsidRPr="009F47F7">
              <w:rPr>
                <w:rFonts w:ascii="Calibri" w:hAnsi="Calibri" w:cs="Calibri"/>
                <w:sz w:val="18"/>
                <w:szCs w:val="18"/>
              </w:rPr>
              <w:t>51,64</w:t>
            </w:r>
            <w:r w:rsidRPr="009F47F7">
              <w:rPr>
                <w:rFonts w:ascii="Calibri" w:eastAsia="Times New Roman" w:hAnsi="Calibri" w:cs="Calibri"/>
                <w:sz w:val="18"/>
                <w:szCs w:val="18"/>
              </w:rPr>
              <w:t>%</w:t>
            </w:r>
          </w:p>
        </w:tc>
        <w:tc>
          <w:tcPr>
            <w:tcW w:w="829" w:type="dxa"/>
            <w:shd w:val="clear" w:color="auto" w:fill="FDE9D9"/>
            <w:vAlign w:val="center"/>
          </w:tcPr>
          <w:p w14:paraId="0DD82568" w14:textId="77777777" w:rsidR="00A6739D" w:rsidRPr="009F47F7" w:rsidRDefault="00A6739D">
            <w:pPr>
              <w:spacing w:line="276" w:lineRule="auto"/>
              <w:rPr>
                <w:sz w:val="18"/>
                <w:szCs w:val="18"/>
              </w:rPr>
            </w:pPr>
            <w:r w:rsidRPr="009F47F7">
              <w:rPr>
                <w:rFonts w:ascii="Calibri" w:hAnsi="Calibri" w:cs="Calibri"/>
                <w:sz w:val="18"/>
                <w:szCs w:val="18"/>
              </w:rPr>
              <w:t>55,06%</w:t>
            </w:r>
          </w:p>
        </w:tc>
      </w:tr>
      <w:tr w:rsidR="009F47F7" w:rsidRPr="009F47F7" w14:paraId="7CAC4652" w14:textId="77777777" w:rsidTr="00186362">
        <w:tblPrEx>
          <w:tblCellMar>
            <w:left w:w="15" w:type="dxa"/>
          </w:tblCellMar>
        </w:tblPrEx>
        <w:trPr>
          <w:trHeight w:val="265"/>
        </w:trPr>
        <w:tc>
          <w:tcPr>
            <w:tcW w:w="2425" w:type="dxa"/>
            <w:gridSpan w:val="2"/>
            <w:shd w:val="clear" w:color="auto" w:fill="FDE9D9"/>
          </w:tcPr>
          <w:p w14:paraId="375B4391"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Średnia Okręgu</w:t>
            </w:r>
          </w:p>
        </w:tc>
        <w:tc>
          <w:tcPr>
            <w:tcW w:w="992" w:type="dxa"/>
            <w:shd w:val="clear" w:color="auto" w:fill="FDE9D9"/>
            <w:vAlign w:val="center"/>
          </w:tcPr>
          <w:p w14:paraId="433BEC30" w14:textId="77777777" w:rsidR="00A6739D" w:rsidRPr="009F47F7" w:rsidRDefault="00A6739D">
            <w:pPr>
              <w:spacing w:line="276" w:lineRule="auto"/>
              <w:rPr>
                <w:sz w:val="18"/>
                <w:szCs w:val="18"/>
              </w:rPr>
            </w:pPr>
            <w:r w:rsidRPr="009F47F7">
              <w:rPr>
                <w:rFonts w:ascii="Calibri" w:hAnsi="Calibri" w:cs="Calibri"/>
                <w:sz w:val="18"/>
                <w:szCs w:val="18"/>
              </w:rPr>
              <w:t>46,32%</w:t>
            </w:r>
          </w:p>
        </w:tc>
        <w:tc>
          <w:tcPr>
            <w:tcW w:w="851" w:type="dxa"/>
            <w:shd w:val="clear" w:color="auto" w:fill="FDE9D9"/>
            <w:vAlign w:val="center"/>
          </w:tcPr>
          <w:p w14:paraId="6CE0D775" w14:textId="77777777" w:rsidR="00A6739D" w:rsidRPr="009F47F7" w:rsidRDefault="00A6739D">
            <w:pPr>
              <w:spacing w:line="276" w:lineRule="auto"/>
              <w:rPr>
                <w:sz w:val="18"/>
                <w:szCs w:val="18"/>
              </w:rPr>
            </w:pPr>
            <w:r w:rsidRPr="009F47F7">
              <w:rPr>
                <w:rFonts w:ascii="Calibri" w:hAnsi="Calibri" w:cs="Calibri"/>
                <w:sz w:val="18"/>
                <w:szCs w:val="18"/>
              </w:rPr>
              <w:t>46,94%</w:t>
            </w:r>
          </w:p>
        </w:tc>
        <w:tc>
          <w:tcPr>
            <w:tcW w:w="1134" w:type="dxa"/>
            <w:shd w:val="clear" w:color="auto" w:fill="FDE9D9"/>
            <w:vAlign w:val="center"/>
          </w:tcPr>
          <w:p w14:paraId="08B6A489" w14:textId="77777777" w:rsidR="00A6739D" w:rsidRPr="009F47F7" w:rsidRDefault="00A6739D">
            <w:pPr>
              <w:spacing w:line="276" w:lineRule="auto"/>
              <w:rPr>
                <w:sz w:val="18"/>
                <w:szCs w:val="18"/>
              </w:rPr>
            </w:pPr>
            <w:r w:rsidRPr="009F47F7">
              <w:rPr>
                <w:rFonts w:ascii="Calibri" w:eastAsia="Times New Roman" w:hAnsi="Calibri" w:cs="Calibri"/>
                <w:sz w:val="18"/>
                <w:szCs w:val="18"/>
              </w:rPr>
              <w:t>44,85%</w:t>
            </w:r>
          </w:p>
        </w:tc>
        <w:tc>
          <w:tcPr>
            <w:tcW w:w="1134" w:type="dxa"/>
            <w:shd w:val="clear" w:color="auto" w:fill="FDE9D9"/>
            <w:vAlign w:val="center"/>
          </w:tcPr>
          <w:p w14:paraId="61D2C727" w14:textId="77777777" w:rsidR="00A6739D" w:rsidRPr="009F47F7" w:rsidRDefault="00A6739D">
            <w:pPr>
              <w:spacing w:line="276" w:lineRule="auto"/>
              <w:rPr>
                <w:sz w:val="18"/>
                <w:szCs w:val="18"/>
              </w:rPr>
            </w:pPr>
            <w:r w:rsidRPr="009F47F7">
              <w:rPr>
                <w:rFonts w:ascii="Calibri" w:hAnsi="Calibri" w:cs="Calibri"/>
                <w:sz w:val="18"/>
                <w:szCs w:val="18"/>
              </w:rPr>
              <w:t>49,68%</w:t>
            </w:r>
          </w:p>
        </w:tc>
        <w:tc>
          <w:tcPr>
            <w:tcW w:w="850" w:type="dxa"/>
            <w:shd w:val="clear" w:color="auto" w:fill="FDE9D9"/>
            <w:vAlign w:val="center"/>
          </w:tcPr>
          <w:p w14:paraId="6E2F0386" w14:textId="77777777" w:rsidR="00A6739D" w:rsidRPr="009F47F7" w:rsidRDefault="00A6739D">
            <w:pPr>
              <w:spacing w:line="276" w:lineRule="auto"/>
              <w:rPr>
                <w:sz w:val="18"/>
                <w:szCs w:val="18"/>
              </w:rPr>
            </w:pPr>
            <w:r w:rsidRPr="009F47F7">
              <w:rPr>
                <w:rFonts w:ascii="Calibri" w:hAnsi="Calibri" w:cs="Calibri"/>
                <w:sz w:val="18"/>
                <w:szCs w:val="18"/>
              </w:rPr>
              <w:t>48,70%</w:t>
            </w:r>
          </w:p>
        </w:tc>
        <w:tc>
          <w:tcPr>
            <w:tcW w:w="851" w:type="dxa"/>
            <w:shd w:val="clear" w:color="auto" w:fill="FDE9D9"/>
            <w:vAlign w:val="center"/>
          </w:tcPr>
          <w:p w14:paraId="1CA71C26" w14:textId="77777777" w:rsidR="00A6739D" w:rsidRPr="009F47F7" w:rsidRDefault="00A6739D">
            <w:pPr>
              <w:spacing w:line="276" w:lineRule="auto"/>
              <w:rPr>
                <w:sz w:val="18"/>
                <w:szCs w:val="18"/>
              </w:rPr>
            </w:pPr>
            <w:r w:rsidRPr="009F47F7">
              <w:rPr>
                <w:rFonts w:ascii="Calibri" w:hAnsi="Calibri" w:cs="Calibri"/>
                <w:sz w:val="18"/>
                <w:szCs w:val="18"/>
              </w:rPr>
              <w:t>49,75%</w:t>
            </w:r>
          </w:p>
        </w:tc>
        <w:tc>
          <w:tcPr>
            <w:tcW w:w="850" w:type="dxa"/>
            <w:shd w:val="clear" w:color="auto" w:fill="FDE9D9"/>
            <w:vAlign w:val="center"/>
          </w:tcPr>
          <w:p w14:paraId="51EFAA02" w14:textId="77777777" w:rsidR="00A6739D" w:rsidRPr="009F47F7" w:rsidRDefault="00A6739D">
            <w:pPr>
              <w:spacing w:line="276" w:lineRule="auto"/>
              <w:rPr>
                <w:sz w:val="18"/>
                <w:szCs w:val="18"/>
              </w:rPr>
            </w:pPr>
            <w:r w:rsidRPr="009F47F7">
              <w:rPr>
                <w:rFonts w:ascii="Calibri" w:hAnsi="Calibri" w:cs="Calibri"/>
                <w:sz w:val="18"/>
                <w:szCs w:val="18"/>
              </w:rPr>
              <w:t>50,92</w:t>
            </w:r>
            <w:r w:rsidRPr="009F47F7">
              <w:rPr>
                <w:rFonts w:ascii="Calibri" w:eastAsia="Times New Roman" w:hAnsi="Calibri" w:cs="Calibri"/>
                <w:sz w:val="18"/>
                <w:szCs w:val="18"/>
              </w:rPr>
              <w:t>%</w:t>
            </w:r>
          </w:p>
        </w:tc>
        <w:tc>
          <w:tcPr>
            <w:tcW w:w="829" w:type="dxa"/>
            <w:shd w:val="clear" w:color="auto" w:fill="FDE9D9"/>
            <w:vAlign w:val="center"/>
          </w:tcPr>
          <w:p w14:paraId="7259DE26" w14:textId="77777777" w:rsidR="00A6739D" w:rsidRPr="009F47F7" w:rsidRDefault="00A6739D">
            <w:pPr>
              <w:spacing w:line="276" w:lineRule="auto"/>
              <w:rPr>
                <w:sz w:val="18"/>
                <w:szCs w:val="18"/>
              </w:rPr>
            </w:pPr>
            <w:r w:rsidRPr="009F47F7">
              <w:rPr>
                <w:rFonts w:ascii="Calibri" w:hAnsi="Calibri" w:cs="Calibri"/>
                <w:sz w:val="18"/>
                <w:szCs w:val="18"/>
              </w:rPr>
              <w:t>54,35%</w:t>
            </w:r>
          </w:p>
        </w:tc>
      </w:tr>
      <w:tr w:rsidR="009F47F7" w:rsidRPr="009F47F7" w14:paraId="3783DAFF" w14:textId="77777777" w:rsidTr="00186362">
        <w:tblPrEx>
          <w:tblCellMar>
            <w:left w:w="15" w:type="dxa"/>
          </w:tblCellMar>
        </w:tblPrEx>
        <w:trPr>
          <w:trHeight w:val="301"/>
        </w:trPr>
        <w:tc>
          <w:tcPr>
            <w:tcW w:w="2425" w:type="dxa"/>
            <w:gridSpan w:val="2"/>
            <w:shd w:val="clear" w:color="auto" w:fill="FDE9D9"/>
          </w:tcPr>
          <w:p w14:paraId="7812B4FE" w14:textId="77777777" w:rsidR="00A6739D" w:rsidRPr="009F47F7" w:rsidRDefault="00A6739D">
            <w:pPr>
              <w:spacing w:line="276" w:lineRule="auto"/>
              <w:jc w:val="right"/>
              <w:rPr>
                <w:sz w:val="18"/>
                <w:szCs w:val="18"/>
              </w:rPr>
            </w:pPr>
            <w:r w:rsidRPr="009F47F7">
              <w:rPr>
                <w:rFonts w:ascii="Calibri" w:eastAsia="Times New Roman" w:hAnsi="Calibri" w:cs="Calibri"/>
                <w:sz w:val="18"/>
                <w:szCs w:val="18"/>
              </w:rPr>
              <w:t>Średnia krajowa</w:t>
            </w:r>
          </w:p>
        </w:tc>
        <w:tc>
          <w:tcPr>
            <w:tcW w:w="992" w:type="dxa"/>
            <w:shd w:val="clear" w:color="auto" w:fill="FDE9D9"/>
            <w:vAlign w:val="center"/>
          </w:tcPr>
          <w:p w14:paraId="00B66233" w14:textId="77777777" w:rsidR="00A6739D" w:rsidRPr="009F47F7" w:rsidRDefault="00A6739D">
            <w:pPr>
              <w:spacing w:line="276" w:lineRule="auto"/>
              <w:rPr>
                <w:sz w:val="18"/>
                <w:szCs w:val="18"/>
              </w:rPr>
            </w:pPr>
            <w:r w:rsidRPr="009F47F7">
              <w:rPr>
                <w:rFonts w:ascii="Calibri" w:hAnsi="Calibri" w:cs="Calibri"/>
                <w:sz w:val="18"/>
                <w:szCs w:val="18"/>
              </w:rPr>
              <w:t>48,00%</w:t>
            </w:r>
          </w:p>
        </w:tc>
        <w:tc>
          <w:tcPr>
            <w:tcW w:w="851" w:type="dxa"/>
            <w:shd w:val="clear" w:color="auto" w:fill="FDE9D9"/>
            <w:vAlign w:val="center"/>
          </w:tcPr>
          <w:p w14:paraId="6FE1DD9F" w14:textId="77777777" w:rsidR="00A6739D" w:rsidRPr="009F47F7" w:rsidRDefault="00A6739D">
            <w:pPr>
              <w:spacing w:line="276" w:lineRule="auto"/>
              <w:rPr>
                <w:sz w:val="18"/>
                <w:szCs w:val="18"/>
              </w:rPr>
            </w:pPr>
            <w:r w:rsidRPr="009F47F7">
              <w:rPr>
                <w:rFonts w:ascii="Calibri" w:hAnsi="Calibri" w:cs="Calibri"/>
                <w:sz w:val="18"/>
                <w:szCs w:val="18"/>
              </w:rPr>
              <w:t>49,00%</w:t>
            </w:r>
          </w:p>
        </w:tc>
        <w:tc>
          <w:tcPr>
            <w:tcW w:w="1134" w:type="dxa"/>
            <w:shd w:val="clear" w:color="auto" w:fill="FDE9D9"/>
            <w:vAlign w:val="center"/>
          </w:tcPr>
          <w:p w14:paraId="47000536" w14:textId="77777777" w:rsidR="00A6739D" w:rsidRPr="009F47F7" w:rsidRDefault="00A6739D">
            <w:pPr>
              <w:spacing w:line="276" w:lineRule="auto"/>
              <w:rPr>
                <w:sz w:val="18"/>
                <w:szCs w:val="18"/>
              </w:rPr>
            </w:pPr>
            <w:r w:rsidRPr="009F47F7">
              <w:rPr>
                <w:rFonts w:ascii="Calibri" w:eastAsia="Times New Roman" w:hAnsi="Calibri" w:cs="Calibri"/>
                <w:sz w:val="18"/>
                <w:szCs w:val="18"/>
              </w:rPr>
              <w:t>47,00%</w:t>
            </w:r>
          </w:p>
        </w:tc>
        <w:tc>
          <w:tcPr>
            <w:tcW w:w="1134" w:type="dxa"/>
            <w:shd w:val="clear" w:color="auto" w:fill="FDE9D9"/>
            <w:vAlign w:val="center"/>
          </w:tcPr>
          <w:p w14:paraId="66D4D5EF" w14:textId="77777777" w:rsidR="00A6739D" w:rsidRPr="009F47F7" w:rsidRDefault="00A6739D">
            <w:pPr>
              <w:spacing w:line="276" w:lineRule="auto"/>
              <w:rPr>
                <w:sz w:val="18"/>
                <w:szCs w:val="18"/>
              </w:rPr>
            </w:pPr>
            <w:r w:rsidRPr="009F47F7">
              <w:rPr>
                <w:rFonts w:ascii="Calibri" w:hAnsi="Calibri" w:cs="Calibri"/>
                <w:sz w:val="18"/>
                <w:szCs w:val="18"/>
              </w:rPr>
              <w:t>52,00%</w:t>
            </w:r>
          </w:p>
        </w:tc>
        <w:tc>
          <w:tcPr>
            <w:tcW w:w="850" w:type="dxa"/>
            <w:shd w:val="clear" w:color="auto" w:fill="FDE9D9"/>
            <w:vAlign w:val="center"/>
          </w:tcPr>
          <w:p w14:paraId="0E20328E" w14:textId="77777777" w:rsidR="00A6739D" w:rsidRPr="009F47F7" w:rsidRDefault="00A6739D">
            <w:pPr>
              <w:spacing w:line="276" w:lineRule="auto"/>
              <w:rPr>
                <w:sz w:val="18"/>
                <w:szCs w:val="18"/>
              </w:rPr>
            </w:pPr>
            <w:r w:rsidRPr="009F47F7">
              <w:rPr>
                <w:rFonts w:ascii="Calibri" w:hAnsi="Calibri" w:cs="Calibri"/>
                <w:sz w:val="18"/>
                <w:szCs w:val="18"/>
              </w:rPr>
              <w:t>50,00%</w:t>
            </w:r>
          </w:p>
        </w:tc>
        <w:tc>
          <w:tcPr>
            <w:tcW w:w="851" w:type="dxa"/>
            <w:shd w:val="clear" w:color="auto" w:fill="FDE9D9"/>
            <w:vAlign w:val="center"/>
          </w:tcPr>
          <w:p w14:paraId="04402750" w14:textId="77777777" w:rsidR="00A6739D" w:rsidRPr="009F47F7" w:rsidRDefault="00A6739D">
            <w:pPr>
              <w:spacing w:line="276" w:lineRule="auto"/>
              <w:rPr>
                <w:sz w:val="18"/>
                <w:szCs w:val="18"/>
              </w:rPr>
            </w:pPr>
            <w:r w:rsidRPr="009F47F7">
              <w:rPr>
                <w:rFonts w:ascii="Calibri" w:hAnsi="Calibri" w:cs="Calibri"/>
                <w:sz w:val="18"/>
                <w:szCs w:val="18"/>
              </w:rPr>
              <w:t>51,00%</w:t>
            </w:r>
          </w:p>
        </w:tc>
        <w:tc>
          <w:tcPr>
            <w:tcW w:w="850" w:type="dxa"/>
            <w:shd w:val="clear" w:color="auto" w:fill="FDE9D9"/>
            <w:vAlign w:val="center"/>
          </w:tcPr>
          <w:p w14:paraId="2C30E49B" w14:textId="77777777" w:rsidR="00A6739D" w:rsidRPr="009F47F7" w:rsidRDefault="00A6739D">
            <w:pPr>
              <w:spacing w:line="276" w:lineRule="auto"/>
              <w:rPr>
                <w:sz w:val="18"/>
                <w:szCs w:val="18"/>
              </w:rPr>
            </w:pPr>
            <w:r w:rsidRPr="009F47F7">
              <w:rPr>
                <w:rFonts w:ascii="Calibri" w:hAnsi="Calibri" w:cs="Calibri"/>
                <w:sz w:val="18"/>
                <w:szCs w:val="18"/>
              </w:rPr>
              <w:t>52,00</w:t>
            </w:r>
            <w:r w:rsidRPr="009F47F7">
              <w:rPr>
                <w:rFonts w:ascii="Calibri" w:eastAsia="Times New Roman" w:hAnsi="Calibri" w:cs="Calibri"/>
                <w:sz w:val="18"/>
                <w:szCs w:val="18"/>
              </w:rPr>
              <w:t>%</w:t>
            </w:r>
          </w:p>
        </w:tc>
        <w:tc>
          <w:tcPr>
            <w:tcW w:w="829" w:type="dxa"/>
            <w:shd w:val="clear" w:color="auto" w:fill="FDE9D9"/>
            <w:vAlign w:val="center"/>
          </w:tcPr>
          <w:p w14:paraId="6ABEDF27" w14:textId="77777777" w:rsidR="00A6739D" w:rsidRPr="009F47F7" w:rsidRDefault="00A6739D">
            <w:pPr>
              <w:spacing w:line="276" w:lineRule="auto"/>
              <w:rPr>
                <w:sz w:val="18"/>
                <w:szCs w:val="18"/>
              </w:rPr>
            </w:pPr>
            <w:r w:rsidRPr="009F47F7">
              <w:rPr>
                <w:rFonts w:ascii="Calibri" w:hAnsi="Calibri" w:cs="Calibri"/>
                <w:sz w:val="18"/>
                <w:szCs w:val="18"/>
              </w:rPr>
              <w:t>56,00%</w:t>
            </w:r>
          </w:p>
        </w:tc>
      </w:tr>
      <w:tr w:rsidR="00C51D22" w:rsidRPr="009F47F7" w14:paraId="1EA11EAA" w14:textId="77777777" w:rsidTr="00186362">
        <w:tblPrEx>
          <w:tblCellMar>
            <w:left w:w="15" w:type="dxa"/>
          </w:tblCellMar>
        </w:tblPrEx>
        <w:trPr>
          <w:trHeight w:val="301"/>
        </w:trPr>
        <w:tc>
          <w:tcPr>
            <w:tcW w:w="2425" w:type="dxa"/>
            <w:gridSpan w:val="2"/>
            <w:shd w:val="clear" w:color="auto" w:fill="FDE9D9"/>
            <w:vAlign w:val="center"/>
          </w:tcPr>
          <w:p w14:paraId="58753DD4" w14:textId="77777777" w:rsidR="00C51D22" w:rsidRPr="009F47F7" w:rsidRDefault="00C51D22" w:rsidP="00C51D22">
            <w:pPr>
              <w:spacing w:line="276" w:lineRule="auto"/>
              <w:rPr>
                <w:rFonts w:ascii="Calibri" w:eastAsia="Times New Roman" w:hAnsi="Calibri" w:cs="Calibri"/>
                <w:sz w:val="18"/>
                <w:szCs w:val="18"/>
              </w:rPr>
            </w:pPr>
            <w:r w:rsidRPr="00C51D22">
              <w:rPr>
                <w:rFonts w:ascii="Calibri" w:eastAsia="Times New Roman" w:hAnsi="Calibri" w:cs="Calibri"/>
                <w:b/>
                <w:sz w:val="18"/>
                <w:szCs w:val="20"/>
              </w:rPr>
              <w:t>Różnica do średniej krajowej</w:t>
            </w:r>
          </w:p>
        </w:tc>
        <w:tc>
          <w:tcPr>
            <w:tcW w:w="992" w:type="dxa"/>
            <w:shd w:val="clear" w:color="auto" w:fill="FDE9D9"/>
            <w:vAlign w:val="center"/>
          </w:tcPr>
          <w:p w14:paraId="24D1DC03"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-1,83%</w:t>
            </w:r>
          </w:p>
        </w:tc>
        <w:tc>
          <w:tcPr>
            <w:tcW w:w="851" w:type="dxa"/>
            <w:shd w:val="clear" w:color="auto" w:fill="FDE9D9"/>
            <w:vAlign w:val="center"/>
          </w:tcPr>
          <w:p w14:paraId="21F22B72"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0,46%</w:t>
            </w:r>
          </w:p>
        </w:tc>
        <w:tc>
          <w:tcPr>
            <w:tcW w:w="1134" w:type="dxa"/>
            <w:shd w:val="clear" w:color="auto" w:fill="FDE9D9"/>
            <w:vAlign w:val="center"/>
          </w:tcPr>
          <w:p w14:paraId="62796B69"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1,63%</w:t>
            </w:r>
          </w:p>
        </w:tc>
        <w:tc>
          <w:tcPr>
            <w:tcW w:w="1134" w:type="dxa"/>
            <w:shd w:val="clear" w:color="auto" w:fill="FDE9D9"/>
            <w:vAlign w:val="center"/>
          </w:tcPr>
          <w:p w14:paraId="671A816B"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-2,71%</w:t>
            </w:r>
          </w:p>
        </w:tc>
        <w:tc>
          <w:tcPr>
            <w:tcW w:w="850" w:type="dxa"/>
            <w:shd w:val="clear" w:color="auto" w:fill="FDE9D9"/>
            <w:vAlign w:val="center"/>
          </w:tcPr>
          <w:p w14:paraId="7EE3E3BF"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-0,93%</w:t>
            </w:r>
          </w:p>
        </w:tc>
        <w:tc>
          <w:tcPr>
            <w:tcW w:w="851" w:type="dxa"/>
            <w:shd w:val="clear" w:color="auto" w:fill="FDE9D9"/>
            <w:vAlign w:val="center"/>
          </w:tcPr>
          <w:p w14:paraId="07A51C96"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0,84%</w:t>
            </w:r>
          </w:p>
        </w:tc>
        <w:tc>
          <w:tcPr>
            <w:tcW w:w="850" w:type="dxa"/>
            <w:shd w:val="clear" w:color="auto" w:fill="FDE9D9"/>
            <w:vAlign w:val="center"/>
          </w:tcPr>
          <w:p w14:paraId="64466641"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-1,76%</w:t>
            </w:r>
          </w:p>
        </w:tc>
        <w:tc>
          <w:tcPr>
            <w:tcW w:w="829" w:type="dxa"/>
            <w:shd w:val="clear" w:color="auto" w:fill="FDE9D9"/>
            <w:vAlign w:val="center"/>
          </w:tcPr>
          <w:p w14:paraId="7BCDBB8E" w14:textId="77777777" w:rsidR="00C51D22" w:rsidRPr="00C51D22" w:rsidRDefault="00C51D22" w:rsidP="00C51D22">
            <w:pPr>
              <w:rPr>
                <w:rFonts w:ascii="Calibri" w:hAnsi="Calibri" w:cs="Calibri"/>
                <w:b/>
                <w:color w:val="000000"/>
                <w:sz w:val="18"/>
                <w:szCs w:val="22"/>
              </w:rPr>
            </w:pPr>
            <w:r w:rsidRPr="00C51D22">
              <w:rPr>
                <w:rFonts w:ascii="Calibri" w:hAnsi="Calibri" w:cs="Calibri"/>
                <w:b/>
                <w:color w:val="000000"/>
                <w:sz w:val="18"/>
                <w:szCs w:val="22"/>
              </w:rPr>
              <w:t>-2,89%</w:t>
            </w:r>
          </w:p>
        </w:tc>
      </w:tr>
    </w:tbl>
    <w:p w14:paraId="26221EC6" w14:textId="77777777" w:rsidR="004C44B7" w:rsidRDefault="004C44B7">
      <w:pPr>
        <w:spacing w:line="276" w:lineRule="auto"/>
        <w:jc w:val="left"/>
        <w:rPr>
          <w:rFonts w:ascii="Calibri" w:hAnsi="Calibri" w:cs="Calibri"/>
          <w:b/>
          <w:bCs/>
          <w:sz w:val="20"/>
          <w:szCs w:val="22"/>
        </w:rPr>
      </w:pPr>
    </w:p>
    <w:p w14:paraId="0603628E" w14:textId="77777777" w:rsidR="004C44B7" w:rsidRDefault="004C44B7">
      <w:pPr>
        <w:spacing w:line="276" w:lineRule="auto"/>
        <w:jc w:val="left"/>
        <w:rPr>
          <w:rFonts w:ascii="Calibri" w:hAnsi="Calibri" w:cs="Calibri"/>
          <w:b/>
          <w:bCs/>
          <w:sz w:val="20"/>
          <w:szCs w:val="22"/>
        </w:rPr>
      </w:pPr>
    </w:p>
    <w:p w14:paraId="4AE8A625" w14:textId="2E7292DF" w:rsidR="00A6739D" w:rsidRPr="009F47F7" w:rsidRDefault="00A6739D">
      <w:pPr>
        <w:spacing w:line="276" w:lineRule="auto"/>
        <w:jc w:val="left"/>
        <w:rPr>
          <w:sz w:val="22"/>
        </w:rPr>
      </w:pPr>
      <w:bookmarkStart w:id="56" w:name="_Toc529450826"/>
      <w:r w:rsidRPr="009F47F7">
        <w:rPr>
          <w:rFonts w:ascii="Calibri" w:hAnsi="Calibri" w:cs="Calibri"/>
          <w:b/>
          <w:bCs/>
          <w:sz w:val="20"/>
          <w:szCs w:val="22"/>
        </w:rPr>
        <w:t xml:space="preserve">Wykres </w:t>
      </w:r>
      <w:r w:rsidR="00007EF3" w:rsidRPr="009F47F7">
        <w:rPr>
          <w:rFonts w:cs="Calibri"/>
          <w:b/>
          <w:bCs/>
          <w:sz w:val="20"/>
          <w:szCs w:val="22"/>
        </w:rPr>
        <w:fldChar w:fldCharType="begin"/>
      </w:r>
      <w:r w:rsidRPr="009F47F7">
        <w:rPr>
          <w:rFonts w:cs="Calibri"/>
          <w:b/>
          <w:bCs/>
          <w:sz w:val="20"/>
          <w:szCs w:val="22"/>
        </w:rPr>
        <w:instrText xml:space="preserve"> SEQ "Wykres" \* ARABIC </w:instrText>
      </w:r>
      <w:r w:rsidR="00007EF3" w:rsidRPr="009F47F7">
        <w:rPr>
          <w:rFonts w:cs="Calibri"/>
          <w:b/>
          <w:bCs/>
          <w:sz w:val="20"/>
          <w:szCs w:val="22"/>
        </w:rPr>
        <w:fldChar w:fldCharType="separate"/>
      </w:r>
      <w:r w:rsidR="009C4D88">
        <w:rPr>
          <w:rFonts w:cs="Calibri"/>
          <w:b/>
          <w:bCs/>
          <w:noProof/>
          <w:sz w:val="20"/>
          <w:szCs w:val="22"/>
        </w:rPr>
        <w:t>12</w:t>
      </w:r>
      <w:r w:rsidR="00007EF3" w:rsidRPr="009F47F7">
        <w:rPr>
          <w:rFonts w:cs="Calibri"/>
          <w:b/>
          <w:bCs/>
          <w:sz w:val="20"/>
          <w:szCs w:val="22"/>
        </w:rPr>
        <w:fldChar w:fldCharType="end"/>
      </w:r>
      <w:r w:rsidRPr="009F47F7">
        <w:rPr>
          <w:rFonts w:ascii="Calibri" w:hAnsi="Calibri" w:cs="Calibri"/>
          <w:b/>
          <w:bCs/>
          <w:sz w:val="20"/>
          <w:szCs w:val="22"/>
        </w:rPr>
        <w:t>.  Zestawienie wyników egzaminu gimnazjalnego cz</w:t>
      </w:r>
      <w:r w:rsidR="009F47F7" w:rsidRPr="009F47F7">
        <w:rPr>
          <w:rFonts w:ascii="Calibri" w:hAnsi="Calibri" w:cs="Calibri"/>
          <w:b/>
          <w:bCs/>
          <w:sz w:val="20"/>
          <w:szCs w:val="22"/>
        </w:rPr>
        <w:t xml:space="preserve">ęść matematyczno-przyrodnicza  - </w:t>
      </w:r>
      <w:r w:rsidRPr="009F47F7">
        <w:rPr>
          <w:rFonts w:ascii="Calibri" w:hAnsi="Calibri" w:cs="Calibri"/>
          <w:b/>
          <w:bCs/>
          <w:sz w:val="20"/>
          <w:szCs w:val="22"/>
        </w:rPr>
        <w:t>Matematyka</w:t>
      </w:r>
      <w:bookmarkEnd w:id="56"/>
    </w:p>
    <w:p w14:paraId="5A3ABAFF" w14:textId="77777777" w:rsidR="00A6739D" w:rsidRPr="008C4DBD" w:rsidRDefault="009C4D88" w:rsidP="008C4DBD">
      <w:pPr>
        <w:spacing w:line="276" w:lineRule="auto"/>
        <w:rPr>
          <w:rFonts w:ascii="Calibri" w:hAnsi="Calibri" w:cs="Calibri"/>
          <w:b/>
        </w:rPr>
      </w:pPr>
      <w:r>
        <w:pict w14:anchorId="41E8E3B0">
          <v:shape id="_x0000_i1035" type="#_x0000_t75" style="width:466.5pt;height:207pt" o:bordertopcolor="this" o:borderleftcolor="this" o:borderbottomcolor="this" o:borderrightcolor="this" filled="t">
            <v:fill color2="black"/>
            <v:imagedata r:id="rId25" o:title="" croptop="-16f" cropbottom="-16f" cropleft="-6f" cropright="-6f"/>
            <w10:bordertop type="single" width="12"/>
            <w10:borderleft type="single" width="12"/>
            <w10:borderbottom type="single" width="12"/>
            <w10:borderright type="single" width="12"/>
          </v:shape>
        </w:pict>
      </w:r>
    </w:p>
    <w:p w14:paraId="1A24B583" w14:textId="7913FB48" w:rsidR="00A6739D" w:rsidRPr="009F47F7" w:rsidRDefault="00A6739D" w:rsidP="009F47F7">
      <w:pPr>
        <w:spacing w:line="276" w:lineRule="auto"/>
        <w:jc w:val="left"/>
        <w:rPr>
          <w:sz w:val="22"/>
        </w:rPr>
      </w:pPr>
      <w:bookmarkStart w:id="57" w:name="_Toc529450827"/>
      <w:r w:rsidRPr="009F47F7">
        <w:rPr>
          <w:rFonts w:ascii="Calibri" w:hAnsi="Calibri" w:cs="Calibri"/>
          <w:b/>
          <w:sz w:val="20"/>
          <w:szCs w:val="22"/>
        </w:rPr>
        <w:t xml:space="preserve">Wykres </w:t>
      </w:r>
      <w:r w:rsidR="00007EF3" w:rsidRPr="009F47F7">
        <w:rPr>
          <w:rFonts w:cs="Calibri"/>
          <w:b/>
          <w:sz w:val="20"/>
          <w:szCs w:val="22"/>
        </w:rPr>
        <w:fldChar w:fldCharType="begin"/>
      </w:r>
      <w:r w:rsidRPr="009F47F7">
        <w:rPr>
          <w:rFonts w:cs="Calibri"/>
          <w:b/>
          <w:sz w:val="20"/>
          <w:szCs w:val="22"/>
        </w:rPr>
        <w:instrText xml:space="preserve"> SEQ "Wykres" \* ARABIC </w:instrText>
      </w:r>
      <w:r w:rsidR="00007EF3" w:rsidRPr="009F47F7">
        <w:rPr>
          <w:rFonts w:cs="Calibri"/>
          <w:b/>
          <w:sz w:val="20"/>
          <w:szCs w:val="22"/>
        </w:rPr>
        <w:fldChar w:fldCharType="separate"/>
      </w:r>
      <w:r w:rsidR="009C4D88">
        <w:rPr>
          <w:rFonts w:cs="Calibri"/>
          <w:b/>
          <w:noProof/>
          <w:sz w:val="20"/>
          <w:szCs w:val="22"/>
        </w:rPr>
        <w:t>13</w:t>
      </w:r>
      <w:r w:rsidR="00007EF3" w:rsidRPr="009F47F7">
        <w:rPr>
          <w:rFonts w:cs="Calibri"/>
          <w:b/>
          <w:sz w:val="20"/>
          <w:szCs w:val="22"/>
        </w:rPr>
        <w:fldChar w:fldCharType="end"/>
      </w:r>
      <w:r w:rsidRPr="009F47F7">
        <w:rPr>
          <w:rFonts w:ascii="Calibri" w:hAnsi="Calibri" w:cs="Calibri"/>
          <w:b/>
          <w:sz w:val="20"/>
          <w:szCs w:val="22"/>
        </w:rPr>
        <w:t>. Zestawienie</w:t>
      </w:r>
      <w:r w:rsidR="00194FE0">
        <w:rPr>
          <w:rFonts w:ascii="Calibri" w:hAnsi="Calibri" w:cs="Calibri"/>
          <w:b/>
          <w:sz w:val="20"/>
          <w:szCs w:val="22"/>
        </w:rPr>
        <w:t xml:space="preserve"> wyników egzaminu gimnazjalnego </w:t>
      </w:r>
      <w:r w:rsidRPr="009F47F7">
        <w:rPr>
          <w:rFonts w:ascii="Calibri" w:hAnsi="Calibri" w:cs="Calibri"/>
          <w:b/>
          <w:sz w:val="20"/>
          <w:szCs w:val="22"/>
        </w:rPr>
        <w:t>część matemat</w:t>
      </w:r>
      <w:r w:rsidR="009F47F7">
        <w:rPr>
          <w:rFonts w:ascii="Calibri" w:hAnsi="Calibri" w:cs="Calibri"/>
          <w:b/>
          <w:sz w:val="20"/>
          <w:szCs w:val="22"/>
        </w:rPr>
        <w:t xml:space="preserve">yczno-przyrodnicza – Przedmioty </w:t>
      </w:r>
      <w:r w:rsidRPr="009F47F7">
        <w:rPr>
          <w:rFonts w:ascii="Calibri" w:hAnsi="Calibri" w:cs="Calibri"/>
          <w:b/>
          <w:sz w:val="20"/>
          <w:szCs w:val="22"/>
        </w:rPr>
        <w:t>przyrodnicze</w:t>
      </w:r>
      <w:bookmarkEnd w:id="57"/>
    </w:p>
    <w:p w14:paraId="0D541326" w14:textId="77777777" w:rsidR="00A6739D" w:rsidRDefault="009C4D88">
      <w:pPr>
        <w:spacing w:line="276" w:lineRule="auto"/>
        <w:jc w:val="both"/>
        <w:rPr>
          <w:rFonts w:ascii="Calibri" w:hAnsi="Calibri" w:cs="Calibri"/>
        </w:rPr>
      </w:pPr>
      <w:r>
        <w:pict w14:anchorId="1E73A77D">
          <v:shape id="_x0000_i1036" type="#_x0000_t75" style="width:471.75pt;height:186.75pt" o:bordertopcolor="this" o:borderleftcolor="this" o:borderbottomcolor="this" o:borderrightcolor="this" filled="t">
            <v:fill color2="black"/>
            <v:imagedata r:id="rId26" o:title="" croptop="-17f" cropbottom="-17f" cropleft="-6f" cropright="-6f"/>
            <w10:bordertop type="single" width="12"/>
            <w10:borderleft type="single" width="12"/>
            <w10:borderbottom type="single" width="12"/>
            <w10:borderright type="single" width="12"/>
          </v:shape>
        </w:pict>
      </w:r>
    </w:p>
    <w:p w14:paraId="6D6F40E4" w14:textId="77777777" w:rsidR="00A6739D" w:rsidRPr="008C4DBD" w:rsidRDefault="00186362">
      <w:pPr>
        <w:spacing w:line="276" w:lineRule="auto"/>
        <w:jc w:val="both"/>
        <w:rPr>
          <w:sz w:val="22"/>
        </w:rPr>
      </w:pPr>
      <w:r>
        <w:rPr>
          <w:rFonts w:ascii="Calibri" w:hAnsi="Calibri" w:cs="Calibri"/>
          <w:sz w:val="22"/>
        </w:rPr>
        <w:t xml:space="preserve"> </w:t>
      </w:r>
    </w:p>
    <w:p w14:paraId="60194B7C" w14:textId="77777777" w:rsidR="00A6739D" w:rsidRPr="004C44B7" w:rsidRDefault="00194FE0" w:rsidP="00186362">
      <w:pPr>
        <w:suppressAutoHyphens w:val="0"/>
        <w:overflowPunct/>
        <w:spacing w:line="276" w:lineRule="auto"/>
        <w:jc w:val="left"/>
        <w:textAlignment w:val="auto"/>
        <w:rPr>
          <w:sz w:val="22"/>
          <w:szCs w:val="22"/>
        </w:rPr>
      </w:pPr>
      <w:r>
        <w:rPr>
          <w:rFonts w:ascii="Calibri" w:hAnsi="Calibri" w:cs="Calibri"/>
          <w:b/>
          <w:bCs/>
          <w:sz w:val="22"/>
          <w:szCs w:val="22"/>
        </w:rPr>
        <w:t>10</w:t>
      </w:r>
      <w:r w:rsidR="004C44B7" w:rsidRPr="004C44B7">
        <w:rPr>
          <w:rFonts w:ascii="Calibri" w:hAnsi="Calibri" w:cs="Calibri"/>
          <w:b/>
          <w:bCs/>
          <w:sz w:val="22"/>
          <w:szCs w:val="22"/>
        </w:rPr>
        <w:t xml:space="preserve">.4 </w:t>
      </w:r>
      <w:r w:rsidR="00A6739D" w:rsidRPr="004C44B7">
        <w:rPr>
          <w:rFonts w:ascii="Calibri" w:hAnsi="Calibri" w:cs="Calibri"/>
          <w:b/>
          <w:bCs/>
          <w:sz w:val="22"/>
          <w:szCs w:val="22"/>
        </w:rPr>
        <w:t xml:space="preserve">Część z języka obcego nowożytnego </w:t>
      </w:r>
      <w:r w:rsidR="00186362" w:rsidRPr="004C44B7">
        <w:rPr>
          <w:rFonts w:ascii="Calibri" w:eastAsia="TimesNewRomanPSMT" w:hAnsi="Calibri" w:cs="Calibri"/>
          <w:sz w:val="22"/>
          <w:szCs w:val="22"/>
        </w:rPr>
        <w:t xml:space="preserve">ma dwa poziomy: podstawowy </w:t>
      </w:r>
      <w:r w:rsidR="00A6739D" w:rsidRPr="004C44B7">
        <w:rPr>
          <w:rFonts w:ascii="Calibri" w:eastAsia="TimesNewRomanPSMT" w:hAnsi="Calibri" w:cs="Calibri"/>
          <w:sz w:val="22"/>
          <w:szCs w:val="22"/>
        </w:rPr>
        <w:t xml:space="preserve">i rozszerzony. W naszej gminie wszyscy uczniowie pisali egzamin z języka angielskiego. </w:t>
      </w:r>
    </w:p>
    <w:p w14:paraId="4571BA2D" w14:textId="10D409B4" w:rsidR="00A6739D" w:rsidRPr="008C4DBD" w:rsidRDefault="00A6739D">
      <w:pPr>
        <w:spacing w:line="276" w:lineRule="auto"/>
        <w:jc w:val="left"/>
        <w:rPr>
          <w:sz w:val="20"/>
        </w:rPr>
      </w:pPr>
      <w:bookmarkStart w:id="58" w:name="_Toc529450790"/>
      <w:r w:rsidRPr="008C4DBD">
        <w:rPr>
          <w:rFonts w:ascii="Calibri" w:hAnsi="Calibri" w:cs="Calibri"/>
          <w:b/>
          <w:bCs/>
          <w:sz w:val="20"/>
        </w:rPr>
        <w:t xml:space="preserve">Tabela </w:t>
      </w:r>
      <w:r w:rsidR="00007EF3" w:rsidRPr="008C4DBD">
        <w:rPr>
          <w:rFonts w:cs="Calibri"/>
          <w:b/>
          <w:bCs/>
          <w:sz w:val="20"/>
        </w:rPr>
        <w:fldChar w:fldCharType="begin"/>
      </w:r>
      <w:r w:rsidRPr="008C4DBD">
        <w:rPr>
          <w:rFonts w:cs="Calibri"/>
          <w:b/>
          <w:bCs/>
          <w:sz w:val="20"/>
        </w:rPr>
        <w:instrText xml:space="preserve"> SEQ "Tabela" \* ARABIC </w:instrText>
      </w:r>
      <w:r w:rsidR="00007EF3" w:rsidRPr="008C4DBD">
        <w:rPr>
          <w:rFonts w:cs="Calibri"/>
          <w:b/>
          <w:bCs/>
          <w:sz w:val="20"/>
        </w:rPr>
        <w:fldChar w:fldCharType="separate"/>
      </w:r>
      <w:r w:rsidR="009C4D88">
        <w:rPr>
          <w:rFonts w:cs="Calibri"/>
          <w:b/>
          <w:bCs/>
          <w:noProof/>
          <w:sz w:val="20"/>
        </w:rPr>
        <w:t>33</w:t>
      </w:r>
      <w:r w:rsidR="00007EF3" w:rsidRPr="008C4DBD">
        <w:rPr>
          <w:rFonts w:cs="Calibri"/>
          <w:b/>
          <w:bCs/>
          <w:sz w:val="20"/>
        </w:rPr>
        <w:fldChar w:fldCharType="end"/>
      </w:r>
      <w:r w:rsidRPr="008C4DBD">
        <w:rPr>
          <w:rFonts w:ascii="Calibri" w:hAnsi="Calibri" w:cs="Calibri"/>
          <w:b/>
          <w:bCs/>
          <w:sz w:val="20"/>
        </w:rPr>
        <w:t>. Tabelaryczne zestawienie wyników egzaminu gimnazjalnego - Język angielski</w:t>
      </w:r>
      <w:bookmarkEnd w:id="58"/>
    </w:p>
    <w:tbl>
      <w:tblPr>
        <w:tblW w:w="1052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345"/>
        <w:gridCol w:w="2293"/>
        <w:gridCol w:w="826"/>
        <w:gridCol w:w="851"/>
        <w:gridCol w:w="1134"/>
        <w:gridCol w:w="992"/>
        <w:gridCol w:w="992"/>
        <w:gridCol w:w="1134"/>
        <w:gridCol w:w="993"/>
        <w:gridCol w:w="962"/>
      </w:tblGrid>
      <w:tr w:rsidR="00A6739D" w14:paraId="656F8CBE" w14:textId="77777777" w:rsidTr="00C51D22">
        <w:trPr>
          <w:trHeight w:val="227"/>
        </w:trPr>
        <w:tc>
          <w:tcPr>
            <w:tcW w:w="345" w:type="dxa"/>
            <w:vMerge w:val="restart"/>
            <w:shd w:val="clear" w:color="auto" w:fill="FDE9D9"/>
          </w:tcPr>
          <w:p w14:paraId="370019EE" w14:textId="77777777" w:rsidR="00A6739D" w:rsidRDefault="00A6739D">
            <w:pPr>
              <w:snapToGrid w:val="0"/>
              <w:spacing w:line="276" w:lineRule="auto"/>
              <w:rPr>
                <w:rFonts w:ascii="Calibri" w:eastAsia="Times New Roman" w:hAnsi="Calibri" w:cs="Calibri"/>
                <w:caps/>
                <w:sz w:val="20"/>
                <w:szCs w:val="20"/>
              </w:rPr>
            </w:pPr>
          </w:p>
        </w:tc>
        <w:tc>
          <w:tcPr>
            <w:tcW w:w="2293" w:type="dxa"/>
            <w:vMerge w:val="restart"/>
            <w:shd w:val="clear" w:color="auto" w:fill="FDE9D9"/>
          </w:tcPr>
          <w:p w14:paraId="19EF812D" w14:textId="77777777" w:rsidR="00A6739D" w:rsidRPr="009F47F7" w:rsidRDefault="00A6739D">
            <w:pPr>
              <w:suppressAutoHyphens w:val="0"/>
              <w:overflowPunct/>
              <w:spacing w:line="276" w:lineRule="auto"/>
              <w:textAlignment w:val="auto"/>
            </w:pPr>
            <w:r w:rsidRPr="009F47F7">
              <w:rPr>
                <w:rFonts w:ascii="Calibri" w:eastAsia="Times New Roman" w:hAnsi="Calibri" w:cs="Calibri"/>
                <w:caps/>
                <w:sz w:val="20"/>
                <w:szCs w:val="20"/>
              </w:rPr>
              <w:t> </w:t>
            </w:r>
          </w:p>
          <w:p w14:paraId="143B5A4A" w14:textId="77777777" w:rsidR="00A6739D" w:rsidRPr="009F47F7" w:rsidRDefault="00A6739D">
            <w:pPr>
              <w:spacing w:line="276" w:lineRule="auto"/>
            </w:pPr>
            <w:r w:rsidRPr="009F47F7">
              <w:rPr>
                <w:rFonts w:ascii="Calibri" w:eastAsia="Times New Roman" w:hAnsi="Calibri" w:cs="Calibri"/>
                <w:caps/>
                <w:sz w:val="20"/>
                <w:szCs w:val="20"/>
              </w:rPr>
              <w:t> </w:t>
            </w:r>
          </w:p>
        </w:tc>
        <w:tc>
          <w:tcPr>
            <w:tcW w:w="3803" w:type="dxa"/>
            <w:gridSpan w:val="4"/>
            <w:shd w:val="clear" w:color="auto" w:fill="FDE9D9"/>
          </w:tcPr>
          <w:p w14:paraId="4403928A" w14:textId="77777777" w:rsidR="00A6739D" w:rsidRPr="009F47F7" w:rsidRDefault="00A6739D">
            <w:pPr>
              <w:spacing w:line="276" w:lineRule="auto"/>
            </w:pPr>
            <w:r w:rsidRPr="009F47F7">
              <w:rPr>
                <w:rFonts w:ascii="Calibri" w:eastAsia="Times New Roman" w:hAnsi="Calibri" w:cs="Calibri"/>
                <w:caps/>
                <w:sz w:val="20"/>
                <w:szCs w:val="20"/>
              </w:rPr>
              <w:t>poziom podstawowy</w:t>
            </w:r>
          </w:p>
        </w:tc>
        <w:tc>
          <w:tcPr>
            <w:tcW w:w="4081" w:type="dxa"/>
            <w:gridSpan w:val="4"/>
            <w:shd w:val="clear" w:color="auto" w:fill="FDE9D9"/>
          </w:tcPr>
          <w:p w14:paraId="581980D0" w14:textId="77777777" w:rsidR="00A6739D" w:rsidRPr="009F47F7" w:rsidRDefault="00A6739D">
            <w:pPr>
              <w:spacing w:line="276" w:lineRule="auto"/>
            </w:pPr>
            <w:r w:rsidRPr="009F47F7">
              <w:rPr>
                <w:rFonts w:ascii="Calibri" w:eastAsia="Times New Roman" w:hAnsi="Calibri" w:cs="Calibri"/>
                <w:caps/>
                <w:sz w:val="20"/>
                <w:szCs w:val="20"/>
              </w:rPr>
              <w:t>poziom rozszerzony</w:t>
            </w:r>
          </w:p>
        </w:tc>
      </w:tr>
      <w:tr w:rsidR="00A6739D" w14:paraId="273A9C45" w14:textId="77777777" w:rsidTr="00C51D22">
        <w:trPr>
          <w:trHeight w:val="227"/>
        </w:trPr>
        <w:tc>
          <w:tcPr>
            <w:tcW w:w="345" w:type="dxa"/>
            <w:vMerge/>
            <w:shd w:val="clear" w:color="auto" w:fill="FDE9D9"/>
          </w:tcPr>
          <w:p w14:paraId="0377456B" w14:textId="77777777" w:rsidR="00A6739D" w:rsidRDefault="00A6739D">
            <w:pPr>
              <w:snapToGrid w:val="0"/>
            </w:pPr>
          </w:p>
        </w:tc>
        <w:tc>
          <w:tcPr>
            <w:tcW w:w="2293" w:type="dxa"/>
            <w:vMerge/>
            <w:shd w:val="clear" w:color="auto" w:fill="FDE9D9"/>
          </w:tcPr>
          <w:p w14:paraId="11AEDF08" w14:textId="77777777" w:rsidR="00A6739D" w:rsidRPr="009F47F7" w:rsidRDefault="00A6739D">
            <w:pPr>
              <w:snapToGrid w:val="0"/>
            </w:pPr>
          </w:p>
        </w:tc>
        <w:tc>
          <w:tcPr>
            <w:tcW w:w="826" w:type="dxa"/>
            <w:shd w:val="clear" w:color="auto" w:fill="FDE9D9"/>
          </w:tcPr>
          <w:p w14:paraId="7CAF027B" w14:textId="77777777" w:rsidR="00A6739D" w:rsidRPr="009F47F7" w:rsidRDefault="00A6739D">
            <w:pPr>
              <w:spacing w:line="276" w:lineRule="auto"/>
            </w:pPr>
            <w:r w:rsidRPr="009F47F7">
              <w:rPr>
                <w:rFonts w:ascii="Calibri" w:eastAsia="Times New Roman" w:hAnsi="Calibri" w:cs="Calibri"/>
                <w:sz w:val="20"/>
                <w:szCs w:val="20"/>
              </w:rPr>
              <w:t>2015</w:t>
            </w:r>
          </w:p>
        </w:tc>
        <w:tc>
          <w:tcPr>
            <w:tcW w:w="851" w:type="dxa"/>
            <w:shd w:val="clear" w:color="auto" w:fill="FDE9D9"/>
          </w:tcPr>
          <w:p w14:paraId="60FF1AF3" w14:textId="77777777" w:rsidR="00A6739D" w:rsidRPr="009F47F7" w:rsidRDefault="00A6739D">
            <w:pPr>
              <w:spacing w:line="276" w:lineRule="auto"/>
            </w:pPr>
            <w:r w:rsidRPr="009F47F7">
              <w:rPr>
                <w:rFonts w:ascii="Calibri" w:eastAsia="Times New Roman" w:hAnsi="Calibri" w:cs="Calibri"/>
                <w:sz w:val="20"/>
                <w:szCs w:val="20"/>
              </w:rPr>
              <w:t>2016</w:t>
            </w:r>
          </w:p>
        </w:tc>
        <w:tc>
          <w:tcPr>
            <w:tcW w:w="1134" w:type="dxa"/>
            <w:shd w:val="clear" w:color="auto" w:fill="FDE9D9"/>
          </w:tcPr>
          <w:p w14:paraId="35B9B644" w14:textId="77777777" w:rsidR="00A6739D" w:rsidRPr="009F47F7" w:rsidRDefault="00A6739D">
            <w:pPr>
              <w:spacing w:line="276" w:lineRule="auto"/>
            </w:pPr>
            <w:r w:rsidRPr="009F47F7">
              <w:rPr>
                <w:rFonts w:ascii="Calibri" w:eastAsia="Times New Roman" w:hAnsi="Calibri" w:cs="Calibri"/>
                <w:sz w:val="20"/>
                <w:szCs w:val="20"/>
              </w:rPr>
              <w:t>2017</w:t>
            </w:r>
          </w:p>
        </w:tc>
        <w:tc>
          <w:tcPr>
            <w:tcW w:w="992" w:type="dxa"/>
            <w:shd w:val="clear" w:color="auto" w:fill="FDE9D9"/>
          </w:tcPr>
          <w:p w14:paraId="30922E50" w14:textId="77777777" w:rsidR="00A6739D" w:rsidRPr="009F47F7" w:rsidRDefault="00A6739D">
            <w:pPr>
              <w:spacing w:line="276" w:lineRule="auto"/>
            </w:pPr>
            <w:r w:rsidRPr="009F47F7">
              <w:rPr>
                <w:rFonts w:ascii="Calibri" w:eastAsia="Times New Roman" w:hAnsi="Calibri" w:cs="Calibri"/>
                <w:sz w:val="20"/>
                <w:szCs w:val="20"/>
              </w:rPr>
              <w:t>2018</w:t>
            </w:r>
          </w:p>
        </w:tc>
        <w:tc>
          <w:tcPr>
            <w:tcW w:w="992" w:type="dxa"/>
            <w:shd w:val="clear" w:color="auto" w:fill="FDE9D9"/>
          </w:tcPr>
          <w:p w14:paraId="73078435" w14:textId="77777777" w:rsidR="00A6739D" w:rsidRPr="009F47F7" w:rsidRDefault="00A6739D">
            <w:pPr>
              <w:spacing w:line="276" w:lineRule="auto"/>
            </w:pPr>
            <w:r w:rsidRPr="009F47F7">
              <w:rPr>
                <w:rFonts w:ascii="Calibri" w:eastAsia="Times New Roman" w:hAnsi="Calibri" w:cs="Calibri"/>
                <w:sz w:val="20"/>
                <w:szCs w:val="20"/>
              </w:rPr>
              <w:t>2015</w:t>
            </w:r>
          </w:p>
        </w:tc>
        <w:tc>
          <w:tcPr>
            <w:tcW w:w="1134" w:type="dxa"/>
            <w:shd w:val="clear" w:color="auto" w:fill="FDE9D9"/>
          </w:tcPr>
          <w:p w14:paraId="0267DA99" w14:textId="77777777" w:rsidR="00A6739D" w:rsidRPr="009F47F7" w:rsidRDefault="00A6739D">
            <w:pPr>
              <w:spacing w:line="276" w:lineRule="auto"/>
            </w:pPr>
            <w:r w:rsidRPr="009F47F7">
              <w:rPr>
                <w:rFonts w:ascii="Calibri" w:eastAsia="Times New Roman" w:hAnsi="Calibri" w:cs="Calibri"/>
                <w:sz w:val="20"/>
                <w:szCs w:val="20"/>
              </w:rPr>
              <w:t>2016</w:t>
            </w:r>
          </w:p>
        </w:tc>
        <w:tc>
          <w:tcPr>
            <w:tcW w:w="993" w:type="dxa"/>
            <w:shd w:val="clear" w:color="auto" w:fill="FDE9D9"/>
          </w:tcPr>
          <w:p w14:paraId="6539BE13" w14:textId="77777777" w:rsidR="00A6739D" w:rsidRPr="009F47F7" w:rsidRDefault="00A6739D">
            <w:pPr>
              <w:spacing w:line="276" w:lineRule="auto"/>
            </w:pPr>
            <w:r w:rsidRPr="009F47F7">
              <w:rPr>
                <w:rFonts w:ascii="Calibri" w:eastAsia="Times New Roman" w:hAnsi="Calibri" w:cs="Calibri"/>
                <w:sz w:val="20"/>
                <w:szCs w:val="20"/>
              </w:rPr>
              <w:t>2017</w:t>
            </w:r>
          </w:p>
        </w:tc>
        <w:tc>
          <w:tcPr>
            <w:tcW w:w="962" w:type="dxa"/>
            <w:shd w:val="clear" w:color="auto" w:fill="FDE9D9"/>
          </w:tcPr>
          <w:p w14:paraId="733DDC55" w14:textId="77777777" w:rsidR="00A6739D" w:rsidRPr="009F47F7" w:rsidRDefault="00A6739D">
            <w:pPr>
              <w:spacing w:line="276" w:lineRule="auto"/>
            </w:pPr>
            <w:r w:rsidRPr="009F47F7">
              <w:rPr>
                <w:rFonts w:ascii="Calibri" w:eastAsia="Times New Roman" w:hAnsi="Calibri" w:cs="Calibri"/>
                <w:sz w:val="20"/>
                <w:szCs w:val="20"/>
              </w:rPr>
              <w:t>2018</w:t>
            </w:r>
          </w:p>
        </w:tc>
      </w:tr>
      <w:tr w:rsidR="00A6739D" w14:paraId="78371DED" w14:textId="77777777" w:rsidTr="00C51D22">
        <w:trPr>
          <w:trHeight w:val="227"/>
        </w:trPr>
        <w:tc>
          <w:tcPr>
            <w:tcW w:w="345" w:type="dxa"/>
            <w:shd w:val="clear" w:color="auto" w:fill="FDE9D9"/>
          </w:tcPr>
          <w:p w14:paraId="0E89D26B" w14:textId="77777777" w:rsidR="00A6739D" w:rsidRDefault="00A6739D">
            <w:pPr>
              <w:spacing w:line="276" w:lineRule="auto"/>
            </w:pPr>
            <w:r>
              <w:rPr>
                <w:rFonts w:ascii="Calibri" w:eastAsia="Times New Roman" w:hAnsi="Calibri" w:cs="Calibri"/>
                <w:sz w:val="20"/>
                <w:szCs w:val="20"/>
              </w:rPr>
              <w:t>1.</w:t>
            </w:r>
          </w:p>
        </w:tc>
        <w:tc>
          <w:tcPr>
            <w:tcW w:w="2293" w:type="dxa"/>
            <w:shd w:val="clear" w:color="auto" w:fill="FFFFFF"/>
          </w:tcPr>
          <w:p w14:paraId="585A140F" w14:textId="77777777" w:rsidR="00A6739D" w:rsidRDefault="00A6739D">
            <w:pPr>
              <w:spacing w:line="276" w:lineRule="auto"/>
            </w:pPr>
            <w:r>
              <w:rPr>
                <w:rFonts w:ascii="Calibri" w:eastAsia="Times New Roman" w:hAnsi="Calibri" w:cs="Calibri"/>
                <w:sz w:val="18"/>
                <w:szCs w:val="18"/>
              </w:rPr>
              <w:t>Gimnazjum w Iwanowicach</w:t>
            </w:r>
          </w:p>
        </w:tc>
        <w:tc>
          <w:tcPr>
            <w:tcW w:w="826" w:type="dxa"/>
            <w:shd w:val="clear" w:color="auto" w:fill="FFFFFF"/>
            <w:vAlign w:val="center"/>
          </w:tcPr>
          <w:p w14:paraId="12C05E57" w14:textId="77777777" w:rsidR="00A6739D" w:rsidRDefault="00A6739D">
            <w:pPr>
              <w:spacing w:line="276" w:lineRule="auto"/>
            </w:pPr>
            <w:r>
              <w:rPr>
                <w:rFonts w:ascii="Calibri" w:hAnsi="Calibri" w:cs="Calibri"/>
                <w:sz w:val="18"/>
                <w:szCs w:val="18"/>
              </w:rPr>
              <w:t>50,47%</w:t>
            </w:r>
          </w:p>
        </w:tc>
        <w:tc>
          <w:tcPr>
            <w:tcW w:w="851" w:type="dxa"/>
            <w:shd w:val="clear" w:color="auto" w:fill="FFFFFF"/>
            <w:vAlign w:val="center"/>
          </w:tcPr>
          <w:p w14:paraId="78EFEFBE" w14:textId="77777777" w:rsidR="00A6739D" w:rsidRDefault="00A6739D">
            <w:pPr>
              <w:spacing w:line="276" w:lineRule="auto"/>
            </w:pPr>
            <w:r>
              <w:rPr>
                <w:rFonts w:ascii="Calibri" w:hAnsi="Calibri" w:cs="Calibri"/>
                <w:sz w:val="18"/>
                <w:szCs w:val="18"/>
              </w:rPr>
              <w:t>46,15%</w:t>
            </w:r>
          </w:p>
        </w:tc>
        <w:tc>
          <w:tcPr>
            <w:tcW w:w="1134" w:type="dxa"/>
            <w:shd w:val="clear" w:color="auto" w:fill="FFFFFF"/>
            <w:vAlign w:val="center"/>
          </w:tcPr>
          <w:p w14:paraId="27CD3872" w14:textId="77777777" w:rsidR="00A6739D" w:rsidRDefault="00A6739D">
            <w:pPr>
              <w:spacing w:line="276" w:lineRule="auto"/>
            </w:pPr>
            <w:r>
              <w:rPr>
                <w:rFonts w:ascii="Calibri" w:eastAsia="Times New Roman" w:hAnsi="Calibri" w:cs="Calibri"/>
                <w:sz w:val="18"/>
                <w:szCs w:val="18"/>
              </w:rPr>
              <w:t>53,23%</w:t>
            </w:r>
          </w:p>
        </w:tc>
        <w:tc>
          <w:tcPr>
            <w:tcW w:w="992" w:type="dxa"/>
            <w:shd w:val="clear" w:color="auto" w:fill="FFFFFF"/>
            <w:vAlign w:val="center"/>
          </w:tcPr>
          <w:p w14:paraId="06FB40F7" w14:textId="77777777" w:rsidR="00A6739D" w:rsidRDefault="00A6739D">
            <w:pPr>
              <w:spacing w:line="276" w:lineRule="auto"/>
            </w:pPr>
            <w:r>
              <w:rPr>
                <w:rFonts w:ascii="Calibri" w:hAnsi="Calibri" w:cs="Calibri"/>
                <w:sz w:val="18"/>
                <w:szCs w:val="18"/>
              </w:rPr>
              <w:t>68,78%</w:t>
            </w:r>
          </w:p>
        </w:tc>
        <w:tc>
          <w:tcPr>
            <w:tcW w:w="992" w:type="dxa"/>
            <w:shd w:val="clear" w:color="auto" w:fill="FFFFFF"/>
            <w:vAlign w:val="center"/>
          </w:tcPr>
          <w:p w14:paraId="6FF7E525" w14:textId="77777777" w:rsidR="00A6739D" w:rsidRDefault="00A6739D">
            <w:pPr>
              <w:spacing w:line="276" w:lineRule="auto"/>
            </w:pPr>
            <w:r>
              <w:rPr>
                <w:rFonts w:ascii="Calibri" w:hAnsi="Calibri" w:cs="Calibri"/>
                <w:sz w:val="18"/>
                <w:szCs w:val="18"/>
              </w:rPr>
              <w:t>28,03%</w:t>
            </w:r>
          </w:p>
        </w:tc>
        <w:tc>
          <w:tcPr>
            <w:tcW w:w="1134" w:type="dxa"/>
            <w:shd w:val="clear" w:color="auto" w:fill="FFFFFF"/>
            <w:vAlign w:val="center"/>
          </w:tcPr>
          <w:p w14:paraId="141EBD19" w14:textId="77777777" w:rsidR="00A6739D" w:rsidRDefault="00A6739D">
            <w:pPr>
              <w:spacing w:line="276" w:lineRule="auto"/>
            </w:pPr>
            <w:r>
              <w:rPr>
                <w:rFonts w:ascii="Calibri" w:hAnsi="Calibri" w:cs="Calibri"/>
                <w:sz w:val="18"/>
                <w:szCs w:val="18"/>
              </w:rPr>
              <w:t>27,00%</w:t>
            </w:r>
          </w:p>
        </w:tc>
        <w:tc>
          <w:tcPr>
            <w:tcW w:w="993" w:type="dxa"/>
            <w:shd w:val="clear" w:color="auto" w:fill="FFFFFF"/>
            <w:vAlign w:val="center"/>
          </w:tcPr>
          <w:p w14:paraId="7A4916E9" w14:textId="77777777" w:rsidR="00A6739D" w:rsidRDefault="00A6739D">
            <w:pPr>
              <w:spacing w:line="276" w:lineRule="auto"/>
            </w:pPr>
            <w:r>
              <w:rPr>
                <w:rFonts w:ascii="Calibri" w:hAnsi="Calibri" w:cs="Calibri"/>
                <w:sz w:val="18"/>
                <w:szCs w:val="18"/>
              </w:rPr>
              <w:t>32,19%</w:t>
            </w:r>
          </w:p>
        </w:tc>
        <w:tc>
          <w:tcPr>
            <w:tcW w:w="962" w:type="dxa"/>
            <w:shd w:val="clear" w:color="auto" w:fill="FFFFFF"/>
            <w:vAlign w:val="center"/>
          </w:tcPr>
          <w:p w14:paraId="6100D6A3" w14:textId="77777777" w:rsidR="00A6739D" w:rsidRDefault="00A6739D">
            <w:pPr>
              <w:spacing w:line="276" w:lineRule="auto"/>
            </w:pPr>
            <w:r>
              <w:rPr>
                <w:rFonts w:ascii="Calibri" w:hAnsi="Calibri" w:cs="Calibri"/>
                <w:sz w:val="18"/>
                <w:szCs w:val="18"/>
              </w:rPr>
              <w:t>45,36%</w:t>
            </w:r>
          </w:p>
        </w:tc>
      </w:tr>
      <w:tr w:rsidR="00A6739D" w14:paraId="6BA6AC74" w14:textId="77777777" w:rsidTr="00C51D22">
        <w:trPr>
          <w:trHeight w:val="227"/>
        </w:trPr>
        <w:tc>
          <w:tcPr>
            <w:tcW w:w="345" w:type="dxa"/>
            <w:shd w:val="clear" w:color="auto" w:fill="FDE9D9"/>
          </w:tcPr>
          <w:p w14:paraId="758410D2" w14:textId="77777777" w:rsidR="00A6739D" w:rsidRDefault="00A6739D">
            <w:pPr>
              <w:spacing w:line="276" w:lineRule="auto"/>
            </w:pPr>
            <w:r>
              <w:rPr>
                <w:rFonts w:ascii="Calibri" w:eastAsia="Times New Roman" w:hAnsi="Calibri" w:cs="Calibri"/>
                <w:sz w:val="20"/>
                <w:szCs w:val="20"/>
              </w:rPr>
              <w:t>2.</w:t>
            </w:r>
          </w:p>
        </w:tc>
        <w:tc>
          <w:tcPr>
            <w:tcW w:w="2293" w:type="dxa"/>
            <w:shd w:val="clear" w:color="auto" w:fill="FFFFFF"/>
          </w:tcPr>
          <w:p w14:paraId="66862EB7" w14:textId="77777777" w:rsidR="00A6739D" w:rsidRDefault="00A6739D">
            <w:pPr>
              <w:spacing w:line="276" w:lineRule="auto"/>
            </w:pPr>
            <w:r>
              <w:rPr>
                <w:rFonts w:ascii="Calibri" w:eastAsia="Times New Roman" w:hAnsi="Calibri" w:cs="Calibri"/>
                <w:sz w:val="18"/>
                <w:szCs w:val="18"/>
              </w:rPr>
              <w:t>Gimnazjum w Marchwaczu</w:t>
            </w:r>
          </w:p>
        </w:tc>
        <w:tc>
          <w:tcPr>
            <w:tcW w:w="826" w:type="dxa"/>
            <w:shd w:val="clear" w:color="auto" w:fill="FFFFFF"/>
            <w:vAlign w:val="center"/>
          </w:tcPr>
          <w:p w14:paraId="44BB0802" w14:textId="77777777" w:rsidR="00A6739D" w:rsidRDefault="00A6739D">
            <w:pPr>
              <w:spacing w:line="276" w:lineRule="auto"/>
            </w:pPr>
            <w:r>
              <w:rPr>
                <w:rFonts w:ascii="Calibri" w:hAnsi="Calibri" w:cs="Calibri"/>
                <w:sz w:val="18"/>
                <w:szCs w:val="18"/>
              </w:rPr>
              <w:t>67,64%</w:t>
            </w:r>
          </w:p>
        </w:tc>
        <w:tc>
          <w:tcPr>
            <w:tcW w:w="851" w:type="dxa"/>
            <w:shd w:val="clear" w:color="auto" w:fill="FFFFFF"/>
            <w:vAlign w:val="center"/>
          </w:tcPr>
          <w:p w14:paraId="562F1349" w14:textId="77777777" w:rsidR="00A6739D" w:rsidRDefault="00A6739D">
            <w:pPr>
              <w:spacing w:line="276" w:lineRule="auto"/>
            </w:pPr>
            <w:r>
              <w:rPr>
                <w:rFonts w:ascii="Calibri" w:hAnsi="Calibri" w:cs="Calibri"/>
                <w:sz w:val="18"/>
                <w:szCs w:val="18"/>
              </w:rPr>
              <w:t>63,00%</w:t>
            </w:r>
          </w:p>
        </w:tc>
        <w:tc>
          <w:tcPr>
            <w:tcW w:w="1134" w:type="dxa"/>
            <w:shd w:val="clear" w:color="auto" w:fill="FFFFFF"/>
            <w:vAlign w:val="center"/>
          </w:tcPr>
          <w:p w14:paraId="6703BA33" w14:textId="77777777" w:rsidR="00A6739D" w:rsidRDefault="00A6739D">
            <w:pPr>
              <w:spacing w:line="276" w:lineRule="auto"/>
            </w:pPr>
            <w:r>
              <w:rPr>
                <w:rFonts w:ascii="Calibri" w:eastAsia="Times New Roman" w:hAnsi="Calibri" w:cs="Calibri"/>
                <w:sz w:val="18"/>
                <w:szCs w:val="18"/>
              </w:rPr>
              <w:t>80,88%</w:t>
            </w:r>
          </w:p>
        </w:tc>
        <w:tc>
          <w:tcPr>
            <w:tcW w:w="992" w:type="dxa"/>
            <w:shd w:val="clear" w:color="auto" w:fill="FFFFFF"/>
            <w:vAlign w:val="center"/>
          </w:tcPr>
          <w:p w14:paraId="150B18D6" w14:textId="77777777" w:rsidR="00A6739D" w:rsidRDefault="00A6739D">
            <w:pPr>
              <w:spacing w:line="276" w:lineRule="auto"/>
            </w:pPr>
            <w:r>
              <w:rPr>
                <w:rFonts w:ascii="Calibri" w:hAnsi="Calibri" w:cs="Calibri"/>
                <w:sz w:val="18"/>
                <w:szCs w:val="18"/>
              </w:rPr>
              <w:t>72,29%</w:t>
            </w:r>
          </w:p>
        </w:tc>
        <w:tc>
          <w:tcPr>
            <w:tcW w:w="992" w:type="dxa"/>
            <w:shd w:val="clear" w:color="auto" w:fill="FFFFFF"/>
            <w:vAlign w:val="center"/>
          </w:tcPr>
          <w:p w14:paraId="65C48934" w14:textId="77777777" w:rsidR="00A6739D" w:rsidRDefault="00A6739D">
            <w:pPr>
              <w:spacing w:line="276" w:lineRule="auto"/>
            </w:pPr>
            <w:r>
              <w:rPr>
                <w:rFonts w:ascii="Calibri" w:hAnsi="Calibri" w:cs="Calibri"/>
                <w:sz w:val="18"/>
                <w:szCs w:val="18"/>
              </w:rPr>
              <w:t>44,36%</w:t>
            </w:r>
          </w:p>
        </w:tc>
        <w:tc>
          <w:tcPr>
            <w:tcW w:w="1134" w:type="dxa"/>
            <w:shd w:val="clear" w:color="auto" w:fill="FFFFFF"/>
            <w:vAlign w:val="center"/>
          </w:tcPr>
          <w:p w14:paraId="3FD08A53" w14:textId="77777777" w:rsidR="00A6739D" w:rsidRDefault="00A6739D">
            <w:pPr>
              <w:spacing w:line="276" w:lineRule="auto"/>
            </w:pPr>
            <w:r>
              <w:rPr>
                <w:rFonts w:ascii="Calibri" w:hAnsi="Calibri" w:cs="Calibri"/>
                <w:sz w:val="18"/>
                <w:szCs w:val="18"/>
              </w:rPr>
              <w:t>42,30%</w:t>
            </w:r>
          </w:p>
        </w:tc>
        <w:tc>
          <w:tcPr>
            <w:tcW w:w="993" w:type="dxa"/>
            <w:shd w:val="clear" w:color="auto" w:fill="FFFFFF"/>
            <w:vAlign w:val="center"/>
          </w:tcPr>
          <w:p w14:paraId="3E576459" w14:textId="77777777" w:rsidR="00A6739D" w:rsidRDefault="00A6739D">
            <w:pPr>
              <w:spacing w:line="276" w:lineRule="auto"/>
            </w:pPr>
            <w:r>
              <w:rPr>
                <w:rFonts w:ascii="Calibri" w:hAnsi="Calibri" w:cs="Calibri"/>
                <w:sz w:val="18"/>
                <w:szCs w:val="18"/>
              </w:rPr>
              <w:t>58,38%</w:t>
            </w:r>
          </w:p>
        </w:tc>
        <w:tc>
          <w:tcPr>
            <w:tcW w:w="962" w:type="dxa"/>
            <w:shd w:val="clear" w:color="auto" w:fill="FFFFFF"/>
            <w:vAlign w:val="center"/>
          </w:tcPr>
          <w:p w14:paraId="39B18E23" w14:textId="77777777" w:rsidR="00A6739D" w:rsidRDefault="00A6739D">
            <w:pPr>
              <w:spacing w:line="276" w:lineRule="auto"/>
            </w:pPr>
            <w:r>
              <w:rPr>
                <w:rFonts w:ascii="Calibri" w:hAnsi="Calibri" w:cs="Calibri"/>
                <w:sz w:val="18"/>
                <w:szCs w:val="18"/>
              </w:rPr>
              <w:t>51,71%</w:t>
            </w:r>
          </w:p>
        </w:tc>
      </w:tr>
      <w:tr w:rsidR="00A6739D" w14:paraId="2D3251BE" w14:textId="77777777" w:rsidTr="00C51D22">
        <w:trPr>
          <w:trHeight w:val="227"/>
        </w:trPr>
        <w:tc>
          <w:tcPr>
            <w:tcW w:w="345" w:type="dxa"/>
            <w:shd w:val="clear" w:color="auto" w:fill="FDE9D9"/>
          </w:tcPr>
          <w:p w14:paraId="7432D2E0" w14:textId="77777777" w:rsidR="00A6739D" w:rsidRDefault="00A6739D">
            <w:pPr>
              <w:spacing w:line="276" w:lineRule="auto"/>
            </w:pPr>
            <w:r>
              <w:rPr>
                <w:rFonts w:ascii="Calibri" w:eastAsia="Times New Roman" w:hAnsi="Calibri" w:cs="Calibri"/>
                <w:sz w:val="20"/>
                <w:szCs w:val="20"/>
              </w:rPr>
              <w:t>3.</w:t>
            </w:r>
          </w:p>
        </w:tc>
        <w:tc>
          <w:tcPr>
            <w:tcW w:w="2293" w:type="dxa"/>
            <w:shd w:val="clear" w:color="auto" w:fill="FFFFFF"/>
          </w:tcPr>
          <w:p w14:paraId="5CD0DB93" w14:textId="77777777" w:rsidR="00A6739D" w:rsidRDefault="00A6739D">
            <w:pPr>
              <w:spacing w:line="276" w:lineRule="auto"/>
            </w:pPr>
            <w:r>
              <w:rPr>
                <w:rFonts w:ascii="Calibri" w:eastAsia="Times New Roman" w:hAnsi="Calibri" w:cs="Calibri"/>
                <w:sz w:val="18"/>
                <w:szCs w:val="18"/>
              </w:rPr>
              <w:t>Gimnazjum w Radliczycach</w:t>
            </w:r>
          </w:p>
        </w:tc>
        <w:tc>
          <w:tcPr>
            <w:tcW w:w="826" w:type="dxa"/>
            <w:shd w:val="clear" w:color="auto" w:fill="FFFFFF"/>
            <w:vAlign w:val="center"/>
          </w:tcPr>
          <w:p w14:paraId="53848E83" w14:textId="77777777" w:rsidR="00A6739D" w:rsidRDefault="00A6739D">
            <w:pPr>
              <w:spacing w:line="276" w:lineRule="auto"/>
            </w:pPr>
            <w:r>
              <w:rPr>
                <w:rFonts w:ascii="Calibri" w:hAnsi="Calibri" w:cs="Calibri"/>
                <w:sz w:val="18"/>
                <w:szCs w:val="18"/>
              </w:rPr>
              <w:t>61,08%</w:t>
            </w:r>
          </w:p>
        </w:tc>
        <w:tc>
          <w:tcPr>
            <w:tcW w:w="851" w:type="dxa"/>
            <w:shd w:val="clear" w:color="auto" w:fill="FFFFFF"/>
            <w:vAlign w:val="center"/>
          </w:tcPr>
          <w:p w14:paraId="1F5C17F3" w14:textId="77777777" w:rsidR="00A6739D" w:rsidRDefault="00A6739D">
            <w:pPr>
              <w:spacing w:line="276" w:lineRule="auto"/>
            </w:pPr>
            <w:r>
              <w:rPr>
                <w:rFonts w:ascii="Calibri" w:hAnsi="Calibri" w:cs="Calibri"/>
                <w:sz w:val="18"/>
                <w:szCs w:val="18"/>
              </w:rPr>
              <w:t>48,63%</w:t>
            </w:r>
          </w:p>
        </w:tc>
        <w:tc>
          <w:tcPr>
            <w:tcW w:w="1134" w:type="dxa"/>
            <w:shd w:val="clear" w:color="auto" w:fill="FFFFFF"/>
            <w:vAlign w:val="center"/>
          </w:tcPr>
          <w:p w14:paraId="2B0F8F62" w14:textId="77777777" w:rsidR="00A6739D" w:rsidRDefault="00A6739D">
            <w:pPr>
              <w:spacing w:line="276" w:lineRule="auto"/>
            </w:pPr>
            <w:r>
              <w:rPr>
                <w:rFonts w:ascii="Calibri" w:eastAsia="Times New Roman" w:hAnsi="Calibri" w:cs="Calibri"/>
                <w:sz w:val="18"/>
                <w:szCs w:val="18"/>
              </w:rPr>
              <w:t>58,29%</w:t>
            </w:r>
          </w:p>
        </w:tc>
        <w:tc>
          <w:tcPr>
            <w:tcW w:w="992" w:type="dxa"/>
            <w:shd w:val="clear" w:color="auto" w:fill="FFFFFF"/>
            <w:vAlign w:val="center"/>
          </w:tcPr>
          <w:p w14:paraId="0EFC6EBB" w14:textId="77777777" w:rsidR="00A6739D" w:rsidRDefault="00A6739D">
            <w:pPr>
              <w:spacing w:line="276" w:lineRule="auto"/>
            </w:pPr>
            <w:r>
              <w:rPr>
                <w:rFonts w:ascii="Calibri" w:hAnsi="Calibri" w:cs="Calibri"/>
                <w:sz w:val="18"/>
                <w:szCs w:val="18"/>
              </w:rPr>
              <w:t>64,78%</w:t>
            </w:r>
          </w:p>
        </w:tc>
        <w:tc>
          <w:tcPr>
            <w:tcW w:w="992" w:type="dxa"/>
            <w:shd w:val="clear" w:color="auto" w:fill="FFFFFF"/>
            <w:vAlign w:val="center"/>
          </w:tcPr>
          <w:p w14:paraId="0530C465" w14:textId="77777777" w:rsidR="00A6739D" w:rsidRDefault="00A6739D">
            <w:pPr>
              <w:spacing w:line="276" w:lineRule="auto"/>
            </w:pPr>
            <w:r>
              <w:rPr>
                <w:rFonts w:ascii="Calibri" w:hAnsi="Calibri" w:cs="Calibri"/>
                <w:sz w:val="18"/>
                <w:szCs w:val="18"/>
              </w:rPr>
              <w:t>38,00%</w:t>
            </w:r>
          </w:p>
        </w:tc>
        <w:tc>
          <w:tcPr>
            <w:tcW w:w="1134" w:type="dxa"/>
            <w:shd w:val="clear" w:color="auto" w:fill="FFFFFF"/>
            <w:vAlign w:val="center"/>
          </w:tcPr>
          <w:p w14:paraId="3AEAFC9B" w14:textId="77777777" w:rsidR="00A6739D" w:rsidRDefault="00A6739D">
            <w:pPr>
              <w:spacing w:line="276" w:lineRule="auto"/>
            </w:pPr>
            <w:r>
              <w:rPr>
                <w:rFonts w:ascii="Calibri" w:hAnsi="Calibri" w:cs="Calibri"/>
                <w:sz w:val="18"/>
                <w:szCs w:val="18"/>
              </w:rPr>
              <w:t>28,88%</w:t>
            </w:r>
          </w:p>
        </w:tc>
        <w:tc>
          <w:tcPr>
            <w:tcW w:w="993" w:type="dxa"/>
            <w:shd w:val="clear" w:color="auto" w:fill="FFFFFF"/>
            <w:vAlign w:val="center"/>
          </w:tcPr>
          <w:p w14:paraId="63E99CB3" w14:textId="77777777" w:rsidR="00A6739D" w:rsidRDefault="00A6739D">
            <w:pPr>
              <w:spacing w:line="276" w:lineRule="auto"/>
            </w:pPr>
            <w:r>
              <w:rPr>
                <w:rFonts w:ascii="Calibri" w:hAnsi="Calibri" w:cs="Calibri"/>
                <w:sz w:val="18"/>
                <w:szCs w:val="18"/>
              </w:rPr>
              <w:t>40,50%</w:t>
            </w:r>
          </w:p>
        </w:tc>
        <w:tc>
          <w:tcPr>
            <w:tcW w:w="962" w:type="dxa"/>
            <w:shd w:val="clear" w:color="auto" w:fill="FFFFFF"/>
            <w:vAlign w:val="center"/>
          </w:tcPr>
          <w:p w14:paraId="142D696E" w14:textId="77777777" w:rsidR="00A6739D" w:rsidRDefault="00A6739D">
            <w:pPr>
              <w:spacing w:line="276" w:lineRule="auto"/>
            </w:pPr>
            <w:r>
              <w:rPr>
                <w:rFonts w:ascii="Calibri" w:hAnsi="Calibri" w:cs="Calibri"/>
                <w:sz w:val="18"/>
                <w:szCs w:val="18"/>
              </w:rPr>
              <w:t>47,22%</w:t>
            </w:r>
          </w:p>
        </w:tc>
      </w:tr>
      <w:tr w:rsidR="00A6739D" w14:paraId="7DD2CE10" w14:textId="77777777" w:rsidTr="00C51D22">
        <w:trPr>
          <w:trHeight w:val="227"/>
        </w:trPr>
        <w:tc>
          <w:tcPr>
            <w:tcW w:w="345" w:type="dxa"/>
            <w:shd w:val="clear" w:color="auto" w:fill="FDE9D9"/>
          </w:tcPr>
          <w:p w14:paraId="7E76A303" w14:textId="77777777" w:rsidR="00A6739D" w:rsidRDefault="00A6739D">
            <w:pPr>
              <w:spacing w:line="276" w:lineRule="auto"/>
            </w:pPr>
            <w:r>
              <w:rPr>
                <w:rFonts w:ascii="Calibri" w:eastAsia="Times New Roman" w:hAnsi="Calibri" w:cs="Calibri"/>
                <w:sz w:val="20"/>
                <w:szCs w:val="20"/>
              </w:rPr>
              <w:t>4.</w:t>
            </w:r>
          </w:p>
        </w:tc>
        <w:tc>
          <w:tcPr>
            <w:tcW w:w="2293" w:type="dxa"/>
            <w:shd w:val="clear" w:color="auto" w:fill="FFFFFF"/>
          </w:tcPr>
          <w:p w14:paraId="2858A4C0" w14:textId="77777777" w:rsidR="00A6739D" w:rsidRDefault="00A6739D">
            <w:pPr>
              <w:spacing w:line="276" w:lineRule="auto"/>
            </w:pPr>
            <w:r>
              <w:rPr>
                <w:rFonts w:ascii="Calibri" w:eastAsia="Times New Roman" w:hAnsi="Calibri" w:cs="Calibri"/>
                <w:sz w:val="18"/>
                <w:szCs w:val="18"/>
              </w:rPr>
              <w:t>Gimnazjum w Stawie</w:t>
            </w:r>
          </w:p>
        </w:tc>
        <w:tc>
          <w:tcPr>
            <w:tcW w:w="826" w:type="dxa"/>
            <w:shd w:val="clear" w:color="auto" w:fill="FFFFFF"/>
            <w:vAlign w:val="center"/>
          </w:tcPr>
          <w:p w14:paraId="6BB51A90" w14:textId="77777777" w:rsidR="00A6739D" w:rsidRDefault="00A6739D">
            <w:pPr>
              <w:spacing w:line="276" w:lineRule="auto"/>
            </w:pPr>
            <w:r>
              <w:rPr>
                <w:rFonts w:ascii="Calibri" w:hAnsi="Calibri" w:cs="Calibri"/>
                <w:sz w:val="18"/>
                <w:szCs w:val="18"/>
              </w:rPr>
              <w:t>53,78%</w:t>
            </w:r>
          </w:p>
        </w:tc>
        <w:tc>
          <w:tcPr>
            <w:tcW w:w="851" w:type="dxa"/>
            <w:shd w:val="clear" w:color="auto" w:fill="FFFFFF"/>
            <w:vAlign w:val="center"/>
          </w:tcPr>
          <w:p w14:paraId="1DC8E4B9" w14:textId="77777777" w:rsidR="00A6739D" w:rsidRDefault="00A6739D">
            <w:pPr>
              <w:spacing w:line="276" w:lineRule="auto"/>
            </w:pPr>
            <w:r>
              <w:rPr>
                <w:rFonts w:ascii="Calibri" w:hAnsi="Calibri" w:cs="Calibri"/>
                <w:sz w:val="18"/>
                <w:szCs w:val="18"/>
              </w:rPr>
              <w:t>53,21%</w:t>
            </w:r>
          </w:p>
        </w:tc>
        <w:tc>
          <w:tcPr>
            <w:tcW w:w="1134" w:type="dxa"/>
            <w:shd w:val="clear" w:color="auto" w:fill="FFFFFF"/>
            <w:vAlign w:val="center"/>
          </w:tcPr>
          <w:p w14:paraId="3EFB61F4" w14:textId="77777777" w:rsidR="00A6739D" w:rsidRDefault="00A6739D">
            <w:pPr>
              <w:spacing w:line="276" w:lineRule="auto"/>
            </w:pPr>
            <w:r>
              <w:rPr>
                <w:rFonts w:ascii="Calibri" w:eastAsia="Times New Roman" w:hAnsi="Calibri" w:cs="Calibri"/>
                <w:sz w:val="18"/>
                <w:szCs w:val="18"/>
              </w:rPr>
              <w:t>49,76%</w:t>
            </w:r>
          </w:p>
        </w:tc>
        <w:tc>
          <w:tcPr>
            <w:tcW w:w="992" w:type="dxa"/>
            <w:shd w:val="clear" w:color="auto" w:fill="FFFFFF"/>
            <w:vAlign w:val="center"/>
          </w:tcPr>
          <w:p w14:paraId="4CE991D3" w14:textId="77777777" w:rsidR="00A6739D" w:rsidRDefault="00A6739D">
            <w:pPr>
              <w:spacing w:line="276" w:lineRule="auto"/>
            </w:pPr>
            <w:r>
              <w:rPr>
                <w:rFonts w:ascii="Calibri" w:hAnsi="Calibri" w:cs="Calibri"/>
                <w:sz w:val="18"/>
                <w:szCs w:val="18"/>
              </w:rPr>
              <w:t>50,88%</w:t>
            </w:r>
          </w:p>
        </w:tc>
        <w:tc>
          <w:tcPr>
            <w:tcW w:w="992" w:type="dxa"/>
            <w:shd w:val="clear" w:color="auto" w:fill="FFFFFF"/>
            <w:vAlign w:val="center"/>
          </w:tcPr>
          <w:p w14:paraId="378C30BB" w14:textId="77777777" w:rsidR="00A6739D" w:rsidRDefault="00A6739D">
            <w:pPr>
              <w:spacing w:line="276" w:lineRule="auto"/>
            </w:pPr>
            <w:r>
              <w:rPr>
                <w:rFonts w:ascii="Calibri" w:hAnsi="Calibri" w:cs="Calibri"/>
                <w:sz w:val="18"/>
                <w:szCs w:val="18"/>
              </w:rPr>
              <w:t>30,67%</w:t>
            </w:r>
          </w:p>
        </w:tc>
        <w:tc>
          <w:tcPr>
            <w:tcW w:w="1134" w:type="dxa"/>
            <w:shd w:val="clear" w:color="auto" w:fill="FFFFFF"/>
            <w:vAlign w:val="center"/>
          </w:tcPr>
          <w:p w14:paraId="1836510D" w14:textId="77777777" w:rsidR="00A6739D" w:rsidRDefault="00A6739D">
            <w:pPr>
              <w:spacing w:line="276" w:lineRule="auto"/>
            </w:pPr>
            <w:r>
              <w:rPr>
                <w:rFonts w:ascii="Calibri" w:hAnsi="Calibri" w:cs="Calibri"/>
                <w:sz w:val="18"/>
                <w:szCs w:val="18"/>
              </w:rPr>
              <w:t>34,57%</w:t>
            </w:r>
          </w:p>
        </w:tc>
        <w:tc>
          <w:tcPr>
            <w:tcW w:w="993" w:type="dxa"/>
            <w:shd w:val="clear" w:color="auto" w:fill="FFFFFF"/>
            <w:vAlign w:val="center"/>
          </w:tcPr>
          <w:p w14:paraId="76D00E66" w14:textId="77777777" w:rsidR="00A6739D" w:rsidRPr="008C4DBD" w:rsidRDefault="00A6739D">
            <w:pPr>
              <w:spacing w:line="276" w:lineRule="auto"/>
              <w:rPr>
                <w:sz w:val="16"/>
              </w:rPr>
            </w:pPr>
            <w:r w:rsidRPr="008C4DBD">
              <w:rPr>
                <w:rFonts w:ascii="Calibri" w:hAnsi="Calibri" w:cs="Calibri"/>
                <w:sz w:val="16"/>
                <w:szCs w:val="18"/>
              </w:rPr>
              <w:t>30,59%</w:t>
            </w:r>
          </w:p>
        </w:tc>
        <w:tc>
          <w:tcPr>
            <w:tcW w:w="962" w:type="dxa"/>
            <w:shd w:val="clear" w:color="auto" w:fill="FFFFFF"/>
            <w:vAlign w:val="center"/>
          </w:tcPr>
          <w:p w14:paraId="26C5657A" w14:textId="77777777" w:rsidR="00A6739D" w:rsidRPr="008C4DBD" w:rsidRDefault="00A6739D">
            <w:pPr>
              <w:spacing w:line="276" w:lineRule="auto"/>
              <w:rPr>
                <w:sz w:val="16"/>
              </w:rPr>
            </w:pPr>
            <w:r w:rsidRPr="008C4DBD">
              <w:rPr>
                <w:rFonts w:ascii="Calibri" w:hAnsi="Calibri" w:cs="Calibri"/>
                <w:sz w:val="16"/>
                <w:szCs w:val="18"/>
              </w:rPr>
              <w:t>33,92%</w:t>
            </w:r>
          </w:p>
        </w:tc>
      </w:tr>
      <w:tr w:rsidR="00A6739D" w14:paraId="751C3F6B" w14:textId="77777777" w:rsidTr="00C51D22">
        <w:trPr>
          <w:trHeight w:val="227"/>
        </w:trPr>
        <w:tc>
          <w:tcPr>
            <w:tcW w:w="345" w:type="dxa"/>
            <w:shd w:val="clear" w:color="auto" w:fill="FDE9D9"/>
          </w:tcPr>
          <w:p w14:paraId="1B38265D" w14:textId="77777777" w:rsidR="00A6739D" w:rsidRDefault="00A6739D">
            <w:pPr>
              <w:spacing w:line="276" w:lineRule="auto"/>
            </w:pPr>
            <w:r>
              <w:rPr>
                <w:rFonts w:ascii="Calibri" w:eastAsia="Times New Roman" w:hAnsi="Calibri" w:cs="Calibri"/>
                <w:sz w:val="20"/>
                <w:szCs w:val="20"/>
              </w:rPr>
              <w:t>5.</w:t>
            </w:r>
          </w:p>
        </w:tc>
        <w:tc>
          <w:tcPr>
            <w:tcW w:w="2293" w:type="dxa"/>
            <w:shd w:val="clear" w:color="auto" w:fill="FFFFFF"/>
          </w:tcPr>
          <w:p w14:paraId="54247CA6" w14:textId="77777777" w:rsidR="00A6739D" w:rsidRDefault="00A6739D">
            <w:pPr>
              <w:spacing w:line="276" w:lineRule="auto"/>
            </w:pPr>
            <w:r>
              <w:rPr>
                <w:rFonts w:ascii="Calibri" w:eastAsia="Times New Roman" w:hAnsi="Calibri" w:cs="Calibri"/>
                <w:sz w:val="18"/>
                <w:szCs w:val="18"/>
              </w:rPr>
              <w:t>Gimnazjum w Szczytnikach</w:t>
            </w:r>
          </w:p>
        </w:tc>
        <w:tc>
          <w:tcPr>
            <w:tcW w:w="826" w:type="dxa"/>
            <w:shd w:val="clear" w:color="auto" w:fill="FFFFFF"/>
            <w:vAlign w:val="center"/>
          </w:tcPr>
          <w:p w14:paraId="16CED55B" w14:textId="77777777" w:rsidR="00A6739D" w:rsidRDefault="00A6739D">
            <w:pPr>
              <w:spacing w:line="276" w:lineRule="auto"/>
            </w:pPr>
            <w:r>
              <w:rPr>
                <w:rFonts w:ascii="Calibri" w:hAnsi="Calibri" w:cs="Calibri"/>
                <w:sz w:val="18"/>
                <w:szCs w:val="18"/>
              </w:rPr>
              <w:t>57,29%</w:t>
            </w:r>
          </w:p>
        </w:tc>
        <w:tc>
          <w:tcPr>
            <w:tcW w:w="851" w:type="dxa"/>
            <w:shd w:val="clear" w:color="auto" w:fill="FFFFFF"/>
            <w:vAlign w:val="center"/>
          </w:tcPr>
          <w:p w14:paraId="17DBD0DD" w14:textId="77777777" w:rsidR="00A6739D" w:rsidRDefault="00A6739D">
            <w:pPr>
              <w:spacing w:line="276" w:lineRule="auto"/>
            </w:pPr>
            <w:r>
              <w:rPr>
                <w:rFonts w:ascii="Calibri" w:hAnsi="Calibri" w:cs="Calibri"/>
                <w:sz w:val="18"/>
                <w:szCs w:val="18"/>
              </w:rPr>
              <w:t>62,05%</w:t>
            </w:r>
          </w:p>
        </w:tc>
        <w:tc>
          <w:tcPr>
            <w:tcW w:w="1134" w:type="dxa"/>
            <w:shd w:val="clear" w:color="auto" w:fill="FFFFFF"/>
            <w:vAlign w:val="center"/>
          </w:tcPr>
          <w:p w14:paraId="66E868BA" w14:textId="77777777" w:rsidR="00A6739D" w:rsidRDefault="00A6739D">
            <w:pPr>
              <w:spacing w:line="276" w:lineRule="auto"/>
            </w:pPr>
            <w:r>
              <w:rPr>
                <w:rFonts w:ascii="Calibri" w:eastAsia="Times New Roman" w:hAnsi="Calibri" w:cs="Calibri"/>
                <w:sz w:val="18"/>
                <w:szCs w:val="18"/>
              </w:rPr>
              <w:t>55,67%</w:t>
            </w:r>
          </w:p>
        </w:tc>
        <w:tc>
          <w:tcPr>
            <w:tcW w:w="992" w:type="dxa"/>
            <w:shd w:val="clear" w:color="auto" w:fill="FFFFFF"/>
            <w:vAlign w:val="center"/>
          </w:tcPr>
          <w:p w14:paraId="7D069B7B" w14:textId="77777777" w:rsidR="00A6739D" w:rsidRDefault="00A6739D">
            <w:pPr>
              <w:spacing w:line="276" w:lineRule="auto"/>
            </w:pPr>
            <w:r>
              <w:rPr>
                <w:rFonts w:ascii="Calibri" w:hAnsi="Calibri" w:cs="Calibri"/>
                <w:sz w:val="18"/>
                <w:szCs w:val="18"/>
              </w:rPr>
              <w:t>60,91%</w:t>
            </w:r>
          </w:p>
        </w:tc>
        <w:tc>
          <w:tcPr>
            <w:tcW w:w="992" w:type="dxa"/>
            <w:shd w:val="clear" w:color="auto" w:fill="FFFFFF"/>
            <w:vAlign w:val="center"/>
          </w:tcPr>
          <w:p w14:paraId="0187BDD1" w14:textId="77777777" w:rsidR="00A6739D" w:rsidRDefault="00A6739D">
            <w:pPr>
              <w:spacing w:line="276" w:lineRule="auto"/>
            </w:pPr>
            <w:r>
              <w:rPr>
                <w:rFonts w:ascii="Calibri" w:hAnsi="Calibri" w:cs="Calibri"/>
                <w:sz w:val="18"/>
                <w:szCs w:val="18"/>
              </w:rPr>
              <w:t>36,57%</w:t>
            </w:r>
          </w:p>
        </w:tc>
        <w:tc>
          <w:tcPr>
            <w:tcW w:w="1134" w:type="dxa"/>
            <w:shd w:val="clear" w:color="auto" w:fill="FFFFFF"/>
            <w:vAlign w:val="center"/>
          </w:tcPr>
          <w:p w14:paraId="4F899F6A" w14:textId="77777777" w:rsidR="00A6739D" w:rsidRDefault="00A6739D">
            <w:pPr>
              <w:spacing w:line="276" w:lineRule="auto"/>
            </w:pPr>
            <w:r>
              <w:rPr>
                <w:rFonts w:ascii="Calibri" w:hAnsi="Calibri" w:cs="Calibri"/>
                <w:sz w:val="18"/>
                <w:szCs w:val="18"/>
              </w:rPr>
              <w:t>34,26%</w:t>
            </w:r>
          </w:p>
        </w:tc>
        <w:tc>
          <w:tcPr>
            <w:tcW w:w="993" w:type="dxa"/>
            <w:shd w:val="clear" w:color="auto" w:fill="FFFFFF"/>
            <w:vAlign w:val="center"/>
          </w:tcPr>
          <w:p w14:paraId="6DB590F4" w14:textId="77777777" w:rsidR="00A6739D" w:rsidRDefault="00A6739D">
            <w:pPr>
              <w:spacing w:line="276" w:lineRule="auto"/>
            </w:pPr>
            <w:r>
              <w:rPr>
                <w:rFonts w:ascii="Calibri" w:hAnsi="Calibri" w:cs="Calibri"/>
                <w:sz w:val="18"/>
                <w:szCs w:val="18"/>
              </w:rPr>
              <w:t>37,72</w:t>
            </w:r>
            <w:r>
              <w:rPr>
                <w:rFonts w:ascii="Calibri" w:eastAsia="Times New Roman" w:hAnsi="Calibri" w:cs="Calibri"/>
                <w:sz w:val="18"/>
                <w:szCs w:val="18"/>
              </w:rPr>
              <w:t>%</w:t>
            </w:r>
          </w:p>
        </w:tc>
        <w:tc>
          <w:tcPr>
            <w:tcW w:w="962" w:type="dxa"/>
            <w:shd w:val="clear" w:color="auto" w:fill="FFFFFF"/>
            <w:vAlign w:val="center"/>
          </w:tcPr>
          <w:p w14:paraId="6986D813" w14:textId="77777777" w:rsidR="00A6739D" w:rsidRDefault="00A6739D">
            <w:pPr>
              <w:spacing w:line="276" w:lineRule="auto"/>
            </w:pPr>
            <w:r>
              <w:rPr>
                <w:rFonts w:ascii="Calibri" w:hAnsi="Calibri" w:cs="Calibri"/>
                <w:sz w:val="18"/>
                <w:szCs w:val="18"/>
              </w:rPr>
              <w:t>40,09%</w:t>
            </w:r>
          </w:p>
        </w:tc>
      </w:tr>
      <w:tr w:rsidR="00A6739D" w14:paraId="48ABCE01" w14:textId="77777777" w:rsidTr="00C51D22">
        <w:trPr>
          <w:trHeight w:val="227"/>
        </w:trPr>
        <w:tc>
          <w:tcPr>
            <w:tcW w:w="2638" w:type="dxa"/>
            <w:gridSpan w:val="2"/>
            <w:shd w:val="clear" w:color="auto" w:fill="FDE9D9"/>
          </w:tcPr>
          <w:p w14:paraId="57B9E900" w14:textId="77777777" w:rsidR="00A6739D" w:rsidRDefault="00A6739D">
            <w:pPr>
              <w:spacing w:line="276" w:lineRule="auto"/>
              <w:jc w:val="right"/>
            </w:pPr>
            <w:r>
              <w:rPr>
                <w:rFonts w:ascii="Calibri" w:eastAsia="Times New Roman" w:hAnsi="Calibri" w:cs="Calibri"/>
                <w:sz w:val="18"/>
                <w:szCs w:val="18"/>
              </w:rPr>
              <w:t>Średnia Gminy</w:t>
            </w:r>
          </w:p>
        </w:tc>
        <w:tc>
          <w:tcPr>
            <w:tcW w:w="826" w:type="dxa"/>
            <w:shd w:val="clear" w:color="auto" w:fill="FDE9D9"/>
            <w:vAlign w:val="center"/>
          </w:tcPr>
          <w:p w14:paraId="122C8C08" w14:textId="77777777" w:rsidR="00A6739D" w:rsidRDefault="00A6739D">
            <w:pPr>
              <w:spacing w:line="276" w:lineRule="auto"/>
            </w:pPr>
            <w:r>
              <w:rPr>
                <w:rFonts w:ascii="Calibri" w:hAnsi="Calibri" w:cs="Calibri"/>
                <w:sz w:val="18"/>
                <w:szCs w:val="18"/>
              </w:rPr>
              <w:t>56,19%</w:t>
            </w:r>
          </w:p>
        </w:tc>
        <w:tc>
          <w:tcPr>
            <w:tcW w:w="851" w:type="dxa"/>
            <w:shd w:val="clear" w:color="auto" w:fill="FDE9D9"/>
            <w:vAlign w:val="center"/>
          </w:tcPr>
          <w:p w14:paraId="5204B904" w14:textId="77777777" w:rsidR="00A6739D" w:rsidRDefault="00A6739D">
            <w:pPr>
              <w:spacing w:line="276" w:lineRule="auto"/>
            </w:pPr>
            <w:r>
              <w:rPr>
                <w:rFonts w:ascii="Calibri" w:hAnsi="Calibri" w:cs="Calibri"/>
                <w:sz w:val="18"/>
                <w:szCs w:val="18"/>
              </w:rPr>
              <w:t>53,32%</w:t>
            </w:r>
          </w:p>
        </w:tc>
        <w:tc>
          <w:tcPr>
            <w:tcW w:w="1134" w:type="dxa"/>
            <w:shd w:val="clear" w:color="auto" w:fill="FDE9D9"/>
            <w:vAlign w:val="center"/>
          </w:tcPr>
          <w:p w14:paraId="1A3AAB71" w14:textId="77777777" w:rsidR="00A6739D" w:rsidRDefault="00A6739D">
            <w:pPr>
              <w:spacing w:line="276" w:lineRule="auto"/>
            </w:pPr>
            <w:r>
              <w:rPr>
                <w:rFonts w:ascii="Calibri" w:eastAsia="Times New Roman" w:hAnsi="Calibri" w:cs="Calibri"/>
                <w:sz w:val="18"/>
                <w:szCs w:val="18"/>
              </w:rPr>
              <w:t>56,38%</w:t>
            </w:r>
          </w:p>
        </w:tc>
        <w:tc>
          <w:tcPr>
            <w:tcW w:w="992" w:type="dxa"/>
            <w:shd w:val="clear" w:color="auto" w:fill="FDE9D9"/>
            <w:vAlign w:val="center"/>
          </w:tcPr>
          <w:p w14:paraId="57CFD17C" w14:textId="77777777" w:rsidR="00A6739D" w:rsidRDefault="00A6739D">
            <w:pPr>
              <w:spacing w:line="276" w:lineRule="auto"/>
            </w:pPr>
            <w:r>
              <w:rPr>
                <w:rFonts w:ascii="Calibri" w:hAnsi="Calibri" w:cs="Calibri"/>
                <w:sz w:val="18"/>
                <w:szCs w:val="18"/>
              </w:rPr>
              <w:t>62,11%</w:t>
            </w:r>
          </w:p>
        </w:tc>
        <w:tc>
          <w:tcPr>
            <w:tcW w:w="992" w:type="dxa"/>
            <w:shd w:val="clear" w:color="auto" w:fill="FDE9D9"/>
            <w:vAlign w:val="center"/>
          </w:tcPr>
          <w:p w14:paraId="5AA46E2B" w14:textId="77777777" w:rsidR="00A6739D" w:rsidRDefault="00A6739D">
            <w:pPr>
              <w:spacing w:line="276" w:lineRule="auto"/>
            </w:pPr>
            <w:r>
              <w:rPr>
                <w:rFonts w:ascii="Calibri" w:hAnsi="Calibri" w:cs="Calibri"/>
                <w:sz w:val="18"/>
                <w:szCs w:val="18"/>
              </w:rPr>
              <w:t>33,95%</w:t>
            </w:r>
          </w:p>
        </w:tc>
        <w:tc>
          <w:tcPr>
            <w:tcW w:w="1134" w:type="dxa"/>
            <w:shd w:val="clear" w:color="auto" w:fill="FDE9D9"/>
            <w:vAlign w:val="center"/>
          </w:tcPr>
          <w:p w14:paraId="71234594" w14:textId="77777777" w:rsidR="00A6739D" w:rsidRDefault="00A6739D">
            <w:pPr>
              <w:spacing w:line="276" w:lineRule="auto"/>
            </w:pPr>
            <w:r>
              <w:rPr>
                <w:rFonts w:ascii="Calibri" w:hAnsi="Calibri" w:cs="Calibri"/>
                <w:sz w:val="18"/>
                <w:szCs w:val="18"/>
              </w:rPr>
              <w:t>32,02%</w:t>
            </w:r>
          </w:p>
        </w:tc>
        <w:tc>
          <w:tcPr>
            <w:tcW w:w="993" w:type="dxa"/>
            <w:shd w:val="clear" w:color="auto" w:fill="FDE9D9"/>
            <w:vAlign w:val="center"/>
          </w:tcPr>
          <w:p w14:paraId="7131366C" w14:textId="77777777" w:rsidR="00A6739D" w:rsidRDefault="00A6739D">
            <w:pPr>
              <w:spacing w:line="276" w:lineRule="auto"/>
            </w:pPr>
            <w:r>
              <w:rPr>
                <w:rFonts w:ascii="Calibri" w:hAnsi="Calibri" w:cs="Calibri"/>
                <w:sz w:val="18"/>
                <w:szCs w:val="18"/>
              </w:rPr>
              <w:t>36,72</w:t>
            </w:r>
            <w:r>
              <w:rPr>
                <w:rFonts w:ascii="Calibri" w:eastAsia="Times New Roman" w:hAnsi="Calibri" w:cs="Calibri"/>
                <w:sz w:val="18"/>
                <w:szCs w:val="18"/>
              </w:rPr>
              <w:t>%</w:t>
            </w:r>
          </w:p>
        </w:tc>
        <w:tc>
          <w:tcPr>
            <w:tcW w:w="962" w:type="dxa"/>
            <w:shd w:val="clear" w:color="auto" w:fill="FDE9D9"/>
            <w:vAlign w:val="center"/>
          </w:tcPr>
          <w:p w14:paraId="0801D096" w14:textId="77777777" w:rsidR="00A6739D" w:rsidRDefault="00A6739D">
            <w:pPr>
              <w:spacing w:line="276" w:lineRule="auto"/>
            </w:pPr>
            <w:r>
              <w:rPr>
                <w:rFonts w:ascii="Calibri" w:hAnsi="Calibri" w:cs="Calibri"/>
                <w:sz w:val="18"/>
                <w:szCs w:val="18"/>
              </w:rPr>
              <w:t>41,39%</w:t>
            </w:r>
          </w:p>
        </w:tc>
      </w:tr>
      <w:tr w:rsidR="00A6739D" w14:paraId="1D8A3472" w14:textId="77777777" w:rsidTr="00C51D22">
        <w:trPr>
          <w:trHeight w:val="227"/>
        </w:trPr>
        <w:tc>
          <w:tcPr>
            <w:tcW w:w="2638" w:type="dxa"/>
            <w:gridSpan w:val="2"/>
            <w:shd w:val="clear" w:color="auto" w:fill="FDE9D9"/>
          </w:tcPr>
          <w:p w14:paraId="020AC918" w14:textId="77777777" w:rsidR="00A6739D" w:rsidRDefault="00A6739D">
            <w:pPr>
              <w:spacing w:line="276" w:lineRule="auto"/>
              <w:jc w:val="right"/>
            </w:pPr>
            <w:r>
              <w:rPr>
                <w:rFonts w:ascii="Calibri" w:eastAsia="Times New Roman" w:hAnsi="Calibri" w:cs="Calibri"/>
                <w:sz w:val="18"/>
                <w:szCs w:val="18"/>
              </w:rPr>
              <w:t>Średnia Powiatu</w:t>
            </w:r>
          </w:p>
        </w:tc>
        <w:tc>
          <w:tcPr>
            <w:tcW w:w="826" w:type="dxa"/>
            <w:shd w:val="clear" w:color="auto" w:fill="FDE9D9"/>
            <w:vAlign w:val="center"/>
          </w:tcPr>
          <w:p w14:paraId="72D15131" w14:textId="77777777" w:rsidR="00A6739D" w:rsidRDefault="00A6739D">
            <w:pPr>
              <w:spacing w:line="276" w:lineRule="auto"/>
            </w:pPr>
            <w:r>
              <w:rPr>
                <w:rFonts w:ascii="Calibri" w:hAnsi="Calibri" w:cs="Calibri"/>
                <w:sz w:val="18"/>
                <w:szCs w:val="18"/>
              </w:rPr>
              <w:t>61,16%</w:t>
            </w:r>
          </w:p>
        </w:tc>
        <w:tc>
          <w:tcPr>
            <w:tcW w:w="851" w:type="dxa"/>
            <w:shd w:val="clear" w:color="auto" w:fill="FDE9D9"/>
            <w:vAlign w:val="center"/>
          </w:tcPr>
          <w:p w14:paraId="6324BCD6" w14:textId="77777777" w:rsidR="00A6739D" w:rsidRDefault="00A6739D">
            <w:pPr>
              <w:spacing w:line="276" w:lineRule="auto"/>
            </w:pPr>
            <w:r>
              <w:rPr>
                <w:rFonts w:ascii="Calibri" w:hAnsi="Calibri" w:cs="Calibri"/>
                <w:sz w:val="18"/>
                <w:szCs w:val="18"/>
              </w:rPr>
              <w:t>57,12%</w:t>
            </w:r>
          </w:p>
        </w:tc>
        <w:tc>
          <w:tcPr>
            <w:tcW w:w="1134" w:type="dxa"/>
            <w:shd w:val="clear" w:color="auto" w:fill="FDE9D9"/>
            <w:vAlign w:val="center"/>
          </w:tcPr>
          <w:p w14:paraId="136D4E36" w14:textId="77777777" w:rsidR="00A6739D" w:rsidRDefault="00A6739D">
            <w:pPr>
              <w:spacing w:line="276" w:lineRule="auto"/>
            </w:pPr>
            <w:r>
              <w:rPr>
                <w:rFonts w:ascii="Calibri" w:eastAsia="Times New Roman" w:hAnsi="Calibri" w:cs="Calibri"/>
                <w:sz w:val="18"/>
                <w:szCs w:val="18"/>
              </w:rPr>
              <w:t>59,90%</w:t>
            </w:r>
          </w:p>
        </w:tc>
        <w:tc>
          <w:tcPr>
            <w:tcW w:w="992" w:type="dxa"/>
            <w:shd w:val="clear" w:color="auto" w:fill="FDE9D9"/>
            <w:vAlign w:val="center"/>
          </w:tcPr>
          <w:p w14:paraId="635E39BE" w14:textId="77777777" w:rsidR="00A6739D" w:rsidRDefault="00A6739D">
            <w:pPr>
              <w:spacing w:line="276" w:lineRule="auto"/>
            </w:pPr>
            <w:r>
              <w:rPr>
                <w:rFonts w:ascii="Calibri" w:hAnsi="Calibri" w:cs="Calibri"/>
                <w:sz w:val="18"/>
                <w:szCs w:val="18"/>
              </w:rPr>
              <w:t>64,39%</w:t>
            </w:r>
          </w:p>
        </w:tc>
        <w:tc>
          <w:tcPr>
            <w:tcW w:w="992" w:type="dxa"/>
            <w:shd w:val="clear" w:color="auto" w:fill="FDE9D9"/>
            <w:vAlign w:val="center"/>
          </w:tcPr>
          <w:p w14:paraId="30DA1CD8" w14:textId="77777777" w:rsidR="00A6739D" w:rsidRDefault="00A6739D">
            <w:pPr>
              <w:spacing w:line="276" w:lineRule="auto"/>
            </w:pPr>
            <w:r>
              <w:rPr>
                <w:rFonts w:ascii="Calibri" w:hAnsi="Calibri" w:cs="Calibri"/>
                <w:sz w:val="18"/>
                <w:szCs w:val="18"/>
              </w:rPr>
              <w:t>39,49%</w:t>
            </w:r>
          </w:p>
        </w:tc>
        <w:tc>
          <w:tcPr>
            <w:tcW w:w="1134" w:type="dxa"/>
            <w:shd w:val="clear" w:color="auto" w:fill="FDE9D9"/>
            <w:vAlign w:val="center"/>
          </w:tcPr>
          <w:p w14:paraId="3A9156BF" w14:textId="77777777" w:rsidR="00A6739D" w:rsidRDefault="00A6739D">
            <w:pPr>
              <w:spacing w:line="276" w:lineRule="auto"/>
            </w:pPr>
            <w:r>
              <w:rPr>
                <w:rFonts w:ascii="Calibri" w:hAnsi="Calibri" w:cs="Calibri"/>
                <w:sz w:val="18"/>
                <w:szCs w:val="18"/>
              </w:rPr>
              <w:t>36,55%</w:t>
            </w:r>
          </w:p>
        </w:tc>
        <w:tc>
          <w:tcPr>
            <w:tcW w:w="993" w:type="dxa"/>
            <w:shd w:val="clear" w:color="auto" w:fill="FDE9D9"/>
            <w:vAlign w:val="center"/>
          </w:tcPr>
          <w:p w14:paraId="74B9B3C7" w14:textId="77777777" w:rsidR="00A6739D" w:rsidRDefault="00A6739D">
            <w:pPr>
              <w:spacing w:line="276" w:lineRule="auto"/>
            </w:pPr>
            <w:r>
              <w:rPr>
                <w:rFonts w:ascii="Calibri" w:hAnsi="Calibri" w:cs="Calibri"/>
                <w:sz w:val="18"/>
                <w:szCs w:val="18"/>
              </w:rPr>
              <w:t>39,85</w:t>
            </w:r>
            <w:r>
              <w:rPr>
                <w:rFonts w:ascii="Calibri" w:eastAsia="Times New Roman" w:hAnsi="Calibri" w:cs="Calibri"/>
                <w:sz w:val="18"/>
                <w:szCs w:val="18"/>
              </w:rPr>
              <w:t>%</w:t>
            </w:r>
          </w:p>
        </w:tc>
        <w:tc>
          <w:tcPr>
            <w:tcW w:w="962" w:type="dxa"/>
            <w:shd w:val="clear" w:color="auto" w:fill="FDE9D9"/>
            <w:vAlign w:val="center"/>
          </w:tcPr>
          <w:p w14:paraId="1332C3B2" w14:textId="77777777" w:rsidR="00A6739D" w:rsidRDefault="00A6739D">
            <w:pPr>
              <w:spacing w:line="276" w:lineRule="auto"/>
            </w:pPr>
            <w:r>
              <w:rPr>
                <w:rFonts w:ascii="Calibri" w:hAnsi="Calibri" w:cs="Calibri"/>
                <w:sz w:val="18"/>
                <w:szCs w:val="18"/>
              </w:rPr>
              <w:t>45,24%</w:t>
            </w:r>
          </w:p>
        </w:tc>
      </w:tr>
      <w:tr w:rsidR="00A6739D" w14:paraId="22D29062" w14:textId="77777777" w:rsidTr="00C51D22">
        <w:trPr>
          <w:trHeight w:val="227"/>
        </w:trPr>
        <w:tc>
          <w:tcPr>
            <w:tcW w:w="2638" w:type="dxa"/>
            <w:gridSpan w:val="2"/>
            <w:shd w:val="clear" w:color="auto" w:fill="FDE9D9"/>
          </w:tcPr>
          <w:p w14:paraId="5A0AB668" w14:textId="77777777" w:rsidR="00A6739D" w:rsidRDefault="00A6739D">
            <w:pPr>
              <w:spacing w:line="276" w:lineRule="auto"/>
              <w:jc w:val="right"/>
            </w:pPr>
            <w:r>
              <w:rPr>
                <w:rFonts w:ascii="Calibri" w:eastAsia="Times New Roman" w:hAnsi="Calibri" w:cs="Calibri"/>
                <w:sz w:val="18"/>
                <w:szCs w:val="18"/>
              </w:rPr>
              <w:t>Średnia Województwa</w:t>
            </w:r>
          </w:p>
        </w:tc>
        <w:tc>
          <w:tcPr>
            <w:tcW w:w="826" w:type="dxa"/>
            <w:shd w:val="clear" w:color="auto" w:fill="FDE9D9"/>
            <w:vAlign w:val="center"/>
          </w:tcPr>
          <w:p w14:paraId="68048813" w14:textId="77777777" w:rsidR="00A6739D" w:rsidRDefault="00A6739D">
            <w:pPr>
              <w:spacing w:line="276" w:lineRule="auto"/>
            </w:pPr>
            <w:r>
              <w:rPr>
                <w:rFonts w:ascii="Calibri" w:hAnsi="Calibri" w:cs="Calibri"/>
                <w:sz w:val="18"/>
                <w:szCs w:val="18"/>
              </w:rPr>
              <w:t>64,95%</w:t>
            </w:r>
          </w:p>
        </w:tc>
        <w:tc>
          <w:tcPr>
            <w:tcW w:w="851" w:type="dxa"/>
            <w:shd w:val="clear" w:color="auto" w:fill="FDE9D9"/>
            <w:vAlign w:val="center"/>
          </w:tcPr>
          <w:p w14:paraId="10E52802" w14:textId="77777777" w:rsidR="00A6739D" w:rsidRDefault="00A6739D">
            <w:pPr>
              <w:spacing w:line="276" w:lineRule="auto"/>
            </w:pPr>
            <w:r>
              <w:rPr>
                <w:rFonts w:ascii="Calibri" w:hAnsi="Calibri" w:cs="Calibri"/>
                <w:sz w:val="18"/>
                <w:szCs w:val="18"/>
              </w:rPr>
              <w:t>61,95%</w:t>
            </w:r>
          </w:p>
        </w:tc>
        <w:tc>
          <w:tcPr>
            <w:tcW w:w="1134" w:type="dxa"/>
            <w:shd w:val="clear" w:color="auto" w:fill="FDE9D9"/>
            <w:vAlign w:val="center"/>
          </w:tcPr>
          <w:p w14:paraId="423C85CE" w14:textId="77777777" w:rsidR="00A6739D" w:rsidRDefault="00A6739D">
            <w:pPr>
              <w:spacing w:line="276" w:lineRule="auto"/>
            </w:pPr>
            <w:r>
              <w:rPr>
                <w:rFonts w:ascii="Calibri" w:eastAsia="Times New Roman" w:hAnsi="Calibri" w:cs="Calibri"/>
                <w:sz w:val="18"/>
                <w:szCs w:val="18"/>
              </w:rPr>
              <w:t>65,31%</w:t>
            </w:r>
          </w:p>
        </w:tc>
        <w:tc>
          <w:tcPr>
            <w:tcW w:w="992" w:type="dxa"/>
            <w:shd w:val="clear" w:color="auto" w:fill="FDE9D9"/>
            <w:vAlign w:val="center"/>
          </w:tcPr>
          <w:p w14:paraId="26E608B4" w14:textId="77777777" w:rsidR="00A6739D" w:rsidRDefault="00A6739D">
            <w:pPr>
              <w:spacing w:line="276" w:lineRule="auto"/>
            </w:pPr>
            <w:r>
              <w:rPr>
                <w:rFonts w:ascii="Calibri" w:hAnsi="Calibri" w:cs="Calibri"/>
                <w:sz w:val="18"/>
                <w:szCs w:val="18"/>
              </w:rPr>
              <w:t>66,47%</w:t>
            </w:r>
          </w:p>
        </w:tc>
        <w:tc>
          <w:tcPr>
            <w:tcW w:w="992" w:type="dxa"/>
            <w:shd w:val="clear" w:color="auto" w:fill="FDE9D9"/>
            <w:vAlign w:val="center"/>
          </w:tcPr>
          <w:p w14:paraId="61E8A533" w14:textId="77777777" w:rsidR="00A6739D" w:rsidRDefault="00A6739D">
            <w:pPr>
              <w:spacing w:line="276" w:lineRule="auto"/>
            </w:pPr>
            <w:r>
              <w:rPr>
                <w:rFonts w:ascii="Calibri" w:hAnsi="Calibri" w:cs="Calibri"/>
                <w:sz w:val="18"/>
                <w:szCs w:val="18"/>
              </w:rPr>
              <w:t>46,78%</w:t>
            </w:r>
          </w:p>
        </w:tc>
        <w:tc>
          <w:tcPr>
            <w:tcW w:w="1134" w:type="dxa"/>
            <w:shd w:val="clear" w:color="auto" w:fill="FDE9D9"/>
            <w:vAlign w:val="center"/>
          </w:tcPr>
          <w:p w14:paraId="35167E21" w14:textId="77777777" w:rsidR="00A6739D" w:rsidRDefault="00A6739D">
            <w:pPr>
              <w:spacing w:line="276" w:lineRule="auto"/>
            </w:pPr>
            <w:r>
              <w:rPr>
                <w:rFonts w:ascii="Calibri" w:hAnsi="Calibri" w:cs="Calibri"/>
                <w:sz w:val="18"/>
                <w:szCs w:val="18"/>
              </w:rPr>
              <w:t>43,68%</w:t>
            </w:r>
          </w:p>
        </w:tc>
        <w:tc>
          <w:tcPr>
            <w:tcW w:w="993" w:type="dxa"/>
            <w:shd w:val="clear" w:color="auto" w:fill="FDE9D9"/>
            <w:vAlign w:val="center"/>
          </w:tcPr>
          <w:p w14:paraId="3AF18158" w14:textId="77777777" w:rsidR="00A6739D" w:rsidRDefault="00A6739D">
            <w:pPr>
              <w:spacing w:line="276" w:lineRule="auto"/>
            </w:pPr>
            <w:r>
              <w:rPr>
                <w:rFonts w:ascii="Calibri" w:hAnsi="Calibri" w:cs="Calibri"/>
                <w:sz w:val="18"/>
                <w:szCs w:val="18"/>
              </w:rPr>
              <w:t>47,60</w:t>
            </w:r>
            <w:r>
              <w:rPr>
                <w:rFonts w:ascii="Calibri" w:eastAsia="Times New Roman" w:hAnsi="Calibri" w:cs="Calibri"/>
                <w:sz w:val="18"/>
                <w:szCs w:val="18"/>
              </w:rPr>
              <w:t>%</w:t>
            </w:r>
          </w:p>
        </w:tc>
        <w:tc>
          <w:tcPr>
            <w:tcW w:w="962" w:type="dxa"/>
            <w:shd w:val="clear" w:color="auto" w:fill="FDE9D9"/>
            <w:vAlign w:val="center"/>
          </w:tcPr>
          <w:p w14:paraId="5DFBE023" w14:textId="77777777" w:rsidR="00A6739D" w:rsidRDefault="00A6739D">
            <w:pPr>
              <w:spacing w:line="276" w:lineRule="auto"/>
            </w:pPr>
            <w:r>
              <w:rPr>
                <w:rFonts w:ascii="Calibri" w:hAnsi="Calibri" w:cs="Calibri"/>
                <w:sz w:val="18"/>
                <w:szCs w:val="18"/>
              </w:rPr>
              <w:t>50,43%</w:t>
            </w:r>
          </w:p>
        </w:tc>
      </w:tr>
      <w:tr w:rsidR="00A6739D" w14:paraId="51886D9E" w14:textId="77777777" w:rsidTr="00C51D22">
        <w:trPr>
          <w:trHeight w:val="227"/>
        </w:trPr>
        <w:tc>
          <w:tcPr>
            <w:tcW w:w="2638" w:type="dxa"/>
            <w:gridSpan w:val="2"/>
            <w:shd w:val="clear" w:color="auto" w:fill="FDE9D9"/>
          </w:tcPr>
          <w:p w14:paraId="02F9C823" w14:textId="77777777" w:rsidR="00A6739D" w:rsidRDefault="00A6739D">
            <w:pPr>
              <w:spacing w:line="276" w:lineRule="auto"/>
              <w:jc w:val="right"/>
            </w:pPr>
            <w:r>
              <w:rPr>
                <w:rFonts w:ascii="Calibri" w:eastAsia="Times New Roman" w:hAnsi="Calibri" w:cs="Calibri"/>
                <w:sz w:val="18"/>
                <w:szCs w:val="18"/>
              </w:rPr>
              <w:t>Średnia Okręgu</w:t>
            </w:r>
          </w:p>
        </w:tc>
        <w:tc>
          <w:tcPr>
            <w:tcW w:w="826" w:type="dxa"/>
            <w:shd w:val="clear" w:color="auto" w:fill="FDE9D9"/>
            <w:vAlign w:val="center"/>
          </w:tcPr>
          <w:p w14:paraId="437F9399" w14:textId="77777777" w:rsidR="00A6739D" w:rsidRDefault="00A6739D">
            <w:pPr>
              <w:spacing w:line="276" w:lineRule="auto"/>
            </w:pPr>
            <w:r>
              <w:rPr>
                <w:rFonts w:ascii="Calibri" w:hAnsi="Calibri" w:cs="Calibri"/>
                <w:sz w:val="18"/>
                <w:szCs w:val="18"/>
              </w:rPr>
              <w:t>65,12%</w:t>
            </w:r>
          </w:p>
        </w:tc>
        <w:tc>
          <w:tcPr>
            <w:tcW w:w="851" w:type="dxa"/>
            <w:shd w:val="clear" w:color="auto" w:fill="FDE9D9"/>
            <w:vAlign w:val="center"/>
          </w:tcPr>
          <w:p w14:paraId="104E26DC" w14:textId="77777777" w:rsidR="00A6739D" w:rsidRDefault="00A6739D">
            <w:pPr>
              <w:spacing w:line="276" w:lineRule="auto"/>
            </w:pPr>
            <w:r>
              <w:rPr>
                <w:rFonts w:ascii="Calibri" w:hAnsi="Calibri" w:cs="Calibri"/>
                <w:sz w:val="18"/>
                <w:szCs w:val="18"/>
              </w:rPr>
              <w:t>62,42%</w:t>
            </w:r>
          </w:p>
        </w:tc>
        <w:tc>
          <w:tcPr>
            <w:tcW w:w="1134" w:type="dxa"/>
            <w:shd w:val="clear" w:color="auto" w:fill="FDE9D9"/>
            <w:vAlign w:val="center"/>
          </w:tcPr>
          <w:p w14:paraId="21357AF9" w14:textId="77777777" w:rsidR="00A6739D" w:rsidRDefault="00A6739D">
            <w:pPr>
              <w:spacing w:line="276" w:lineRule="auto"/>
            </w:pPr>
            <w:r>
              <w:rPr>
                <w:rFonts w:ascii="Calibri" w:eastAsia="Times New Roman" w:hAnsi="Calibri" w:cs="Calibri"/>
                <w:sz w:val="18"/>
                <w:szCs w:val="18"/>
              </w:rPr>
              <w:t>65,57%</w:t>
            </w:r>
          </w:p>
        </w:tc>
        <w:tc>
          <w:tcPr>
            <w:tcW w:w="992" w:type="dxa"/>
            <w:shd w:val="clear" w:color="auto" w:fill="FDE9D9"/>
            <w:vAlign w:val="center"/>
          </w:tcPr>
          <w:p w14:paraId="1BBB6D03" w14:textId="77777777" w:rsidR="00A6739D" w:rsidRDefault="00A6739D">
            <w:pPr>
              <w:spacing w:line="276" w:lineRule="auto"/>
            </w:pPr>
            <w:r>
              <w:rPr>
                <w:rFonts w:ascii="Calibri" w:hAnsi="Calibri" w:cs="Calibri"/>
                <w:sz w:val="18"/>
                <w:szCs w:val="18"/>
              </w:rPr>
              <w:t>66,47%</w:t>
            </w:r>
          </w:p>
        </w:tc>
        <w:tc>
          <w:tcPr>
            <w:tcW w:w="992" w:type="dxa"/>
            <w:shd w:val="clear" w:color="auto" w:fill="FDE9D9"/>
            <w:vAlign w:val="center"/>
          </w:tcPr>
          <w:p w14:paraId="0051DBAB" w14:textId="77777777" w:rsidR="00A6739D" w:rsidRDefault="00A6739D">
            <w:pPr>
              <w:spacing w:line="276" w:lineRule="auto"/>
            </w:pPr>
            <w:r>
              <w:rPr>
                <w:rFonts w:ascii="Calibri" w:hAnsi="Calibri" w:cs="Calibri"/>
                <w:sz w:val="18"/>
                <w:szCs w:val="18"/>
              </w:rPr>
              <w:t>47,94%</w:t>
            </w:r>
          </w:p>
        </w:tc>
        <w:tc>
          <w:tcPr>
            <w:tcW w:w="1134" w:type="dxa"/>
            <w:shd w:val="clear" w:color="auto" w:fill="FDE9D9"/>
            <w:vAlign w:val="center"/>
          </w:tcPr>
          <w:p w14:paraId="5F64DED9" w14:textId="77777777" w:rsidR="00A6739D" w:rsidRDefault="00A6739D">
            <w:pPr>
              <w:spacing w:line="276" w:lineRule="auto"/>
            </w:pPr>
            <w:r>
              <w:rPr>
                <w:rFonts w:ascii="Calibri" w:hAnsi="Calibri" w:cs="Calibri"/>
                <w:sz w:val="18"/>
                <w:szCs w:val="18"/>
              </w:rPr>
              <w:t>44,72%</w:t>
            </w:r>
          </w:p>
        </w:tc>
        <w:tc>
          <w:tcPr>
            <w:tcW w:w="993" w:type="dxa"/>
            <w:shd w:val="clear" w:color="auto" w:fill="FDE9D9"/>
            <w:vAlign w:val="center"/>
          </w:tcPr>
          <w:p w14:paraId="3BC61FB9" w14:textId="77777777" w:rsidR="00A6739D" w:rsidRDefault="00A6739D">
            <w:pPr>
              <w:spacing w:line="276" w:lineRule="auto"/>
            </w:pPr>
            <w:r>
              <w:rPr>
                <w:rFonts w:ascii="Calibri" w:hAnsi="Calibri" w:cs="Calibri"/>
                <w:sz w:val="18"/>
                <w:szCs w:val="18"/>
              </w:rPr>
              <w:t>48,61</w:t>
            </w:r>
            <w:r>
              <w:rPr>
                <w:rFonts w:ascii="Calibri" w:eastAsia="Times New Roman" w:hAnsi="Calibri" w:cs="Calibri"/>
                <w:sz w:val="18"/>
                <w:szCs w:val="18"/>
              </w:rPr>
              <w:t>%</w:t>
            </w:r>
          </w:p>
        </w:tc>
        <w:tc>
          <w:tcPr>
            <w:tcW w:w="962" w:type="dxa"/>
            <w:shd w:val="clear" w:color="auto" w:fill="FDE9D9"/>
            <w:vAlign w:val="center"/>
          </w:tcPr>
          <w:p w14:paraId="3ABBCBDB" w14:textId="77777777" w:rsidR="00A6739D" w:rsidRDefault="00A6739D">
            <w:pPr>
              <w:spacing w:line="276" w:lineRule="auto"/>
            </w:pPr>
            <w:r>
              <w:rPr>
                <w:rFonts w:ascii="Calibri" w:hAnsi="Calibri" w:cs="Calibri"/>
                <w:sz w:val="18"/>
                <w:szCs w:val="18"/>
              </w:rPr>
              <w:t>51,29%</w:t>
            </w:r>
          </w:p>
        </w:tc>
      </w:tr>
      <w:tr w:rsidR="00A6739D" w14:paraId="71DA7417" w14:textId="77777777" w:rsidTr="00C51D22">
        <w:trPr>
          <w:trHeight w:val="227"/>
        </w:trPr>
        <w:tc>
          <w:tcPr>
            <w:tcW w:w="2638" w:type="dxa"/>
            <w:gridSpan w:val="2"/>
            <w:shd w:val="clear" w:color="auto" w:fill="FDE9D9"/>
          </w:tcPr>
          <w:p w14:paraId="79E2372A" w14:textId="77777777" w:rsidR="00A6739D" w:rsidRDefault="00A6739D">
            <w:pPr>
              <w:spacing w:line="276" w:lineRule="auto"/>
              <w:jc w:val="right"/>
            </w:pPr>
            <w:r>
              <w:rPr>
                <w:rFonts w:ascii="Calibri" w:eastAsia="Times New Roman" w:hAnsi="Calibri" w:cs="Calibri"/>
                <w:sz w:val="18"/>
                <w:szCs w:val="18"/>
              </w:rPr>
              <w:t>Średnia krajowa</w:t>
            </w:r>
          </w:p>
        </w:tc>
        <w:tc>
          <w:tcPr>
            <w:tcW w:w="826" w:type="dxa"/>
            <w:shd w:val="clear" w:color="auto" w:fill="FDE9D9"/>
            <w:vAlign w:val="center"/>
          </w:tcPr>
          <w:p w14:paraId="766B2E41" w14:textId="77777777" w:rsidR="00A6739D" w:rsidRDefault="00A6739D">
            <w:pPr>
              <w:spacing w:line="276" w:lineRule="auto"/>
            </w:pPr>
            <w:r>
              <w:rPr>
                <w:rFonts w:ascii="Calibri" w:hAnsi="Calibri" w:cs="Calibri"/>
                <w:sz w:val="18"/>
                <w:szCs w:val="18"/>
              </w:rPr>
              <w:t>67,00%</w:t>
            </w:r>
          </w:p>
        </w:tc>
        <w:tc>
          <w:tcPr>
            <w:tcW w:w="851" w:type="dxa"/>
            <w:shd w:val="clear" w:color="auto" w:fill="FDE9D9"/>
            <w:vAlign w:val="center"/>
          </w:tcPr>
          <w:p w14:paraId="08DA7851" w14:textId="77777777" w:rsidR="00A6739D" w:rsidRDefault="00A6739D">
            <w:pPr>
              <w:spacing w:line="276" w:lineRule="auto"/>
            </w:pPr>
            <w:r>
              <w:rPr>
                <w:rFonts w:ascii="Calibri" w:hAnsi="Calibri" w:cs="Calibri"/>
                <w:sz w:val="18"/>
                <w:szCs w:val="18"/>
              </w:rPr>
              <w:t>64,00%</w:t>
            </w:r>
          </w:p>
        </w:tc>
        <w:tc>
          <w:tcPr>
            <w:tcW w:w="1134" w:type="dxa"/>
            <w:shd w:val="clear" w:color="auto" w:fill="FDE9D9"/>
            <w:vAlign w:val="center"/>
          </w:tcPr>
          <w:p w14:paraId="404662EA" w14:textId="77777777" w:rsidR="00A6739D" w:rsidRDefault="00A6739D">
            <w:pPr>
              <w:spacing w:line="276" w:lineRule="auto"/>
            </w:pPr>
            <w:r>
              <w:rPr>
                <w:rFonts w:ascii="Calibri" w:eastAsia="Times New Roman" w:hAnsi="Calibri" w:cs="Calibri"/>
                <w:sz w:val="18"/>
                <w:szCs w:val="18"/>
              </w:rPr>
              <w:t>67,00%</w:t>
            </w:r>
          </w:p>
        </w:tc>
        <w:tc>
          <w:tcPr>
            <w:tcW w:w="992" w:type="dxa"/>
            <w:shd w:val="clear" w:color="auto" w:fill="FDE9D9"/>
            <w:vAlign w:val="center"/>
          </w:tcPr>
          <w:p w14:paraId="674D7A48" w14:textId="77777777" w:rsidR="00A6739D" w:rsidRDefault="00A6739D">
            <w:pPr>
              <w:spacing w:line="276" w:lineRule="auto"/>
            </w:pPr>
            <w:r>
              <w:rPr>
                <w:rFonts w:ascii="Calibri" w:hAnsi="Calibri" w:cs="Calibri"/>
                <w:sz w:val="18"/>
                <w:szCs w:val="18"/>
              </w:rPr>
              <w:t>68,00%</w:t>
            </w:r>
          </w:p>
        </w:tc>
        <w:tc>
          <w:tcPr>
            <w:tcW w:w="992" w:type="dxa"/>
            <w:shd w:val="clear" w:color="auto" w:fill="FDE9D9"/>
            <w:vAlign w:val="center"/>
          </w:tcPr>
          <w:p w14:paraId="2258FCBE" w14:textId="77777777" w:rsidR="00A6739D" w:rsidRDefault="00A6739D">
            <w:pPr>
              <w:spacing w:line="276" w:lineRule="auto"/>
            </w:pPr>
            <w:r>
              <w:rPr>
                <w:rFonts w:ascii="Calibri" w:hAnsi="Calibri" w:cs="Calibri"/>
                <w:sz w:val="18"/>
                <w:szCs w:val="18"/>
              </w:rPr>
              <w:t>48,00%</w:t>
            </w:r>
          </w:p>
        </w:tc>
        <w:tc>
          <w:tcPr>
            <w:tcW w:w="1134" w:type="dxa"/>
            <w:shd w:val="clear" w:color="auto" w:fill="FDE9D9"/>
            <w:vAlign w:val="center"/>
          </w:tcPr>
          <w:p w14:paraId="4AE4BDAB" w14:textId="77777777" w:rsidR="00A6739D" w:rsidRDefault="00A6739D">
            <w:pPr>
              <w:spacing w:line="276" w:lineRule="auto"/>
            </w:pPr>
            <w:r>
              <w:rPr>
                <w:rFonts w:ascii="Calibri" w:hAnsi="Calibri" w:cs="Calibri"/>
                <w:sz w:val="18"/>
                <w:szCs w:val="18"/>
              </w:rPr>
              <w:t>45,00%</w:t>
            </w:r>
          </w:p>
        </w:tc>
        <w:tc>
          <w:tcPr>
            <w:tcW w:w="993" w:type="dxa"/>
            <w:shd w:val="clear" w:color="auto" w:fill="FDE9D9"/>
            <w:vAlign w:val="center"/>
          </w:tcPr>
          <w:p w14:paraId="444D2F40" w14:textId="77777777" w:rsidR="00A6739D" w:rsidRDefault="00A6739D">
            <w:pPr>
              <w:spacing w:line="276" w:lineRule="auto"/>
            </w:pPr>
            <w:r>
              <w:rPr>
                <w:rFonts w:ascii="Calibri" w:hAnsi="Calibri" w:cs="Calibri"/>
                <w:sz w:val="18"/>
                <w:szCs w:val="18"/>
              </w:rPr>
              <w:t>49,00</w:t>
            </w:r>
            <w:r>
              <w:rPr>
                <w:rFonts w:ascii="Calibri" w:eastAsia="Times New Roman" w:hAnsi="Calibri" w:cs="Calibri"/>
                <w:sz w:val="18"/>
                <w:szCs w:val="18"/>
              </w:rPr>
              <w:t>%</w:t>
            </w:r>
          </w:p>
        </w:tc>
        <w:tc>
          <w:tcPr>
            <w:tcW w:w="962" w:type="dxa"/>
            <w:shd w:val="clear" w:color="auto" w:fill="FDE9D9"/>
            <w:vAlign w:val="center"/>
          </w:tcPr>
          <w:p w14:paraId="601A73D4" w14:textId="77777777" w:rsidR="00A6739D" w:rsidRDefault="00A6739D">
            <w:pPr>
              <w:spacing w:line="276" w:lineRule="auto"/>
            </w:pPr>
            <w:r>
              <w:rPr>
                <w:rFonts w:ascii="Calibri" w:hAnsi="Calibri" w:cs="Calibri"/>
                <w:sz w:val="18"/>
                <w:szCs w:val="18"/>
              </w:rPr>
              <w:t>52,00%</w:t>
            </w:r>
          </w:p>
        </w:tc>
      </w:tr>
      <w:tr w:rsidR="00C51D22" w14:paraId="7D0A01D3" w14:textId="77777777" w:rsidTr="00C51D22">
        <w:trPr>
          <w:trHeight w:val="227"/>
        </w:trPr>
        <w:tc>
          <w:tcPr>
            <w:tcW w:w="2638" w:type="dxa"/>
            <w:gridSpan w:val="2"/>
            <w:shd w:val="clear" w:color="auto" w:fill="FDE9D9"/>
            <w:vAlign w:val="center"/>
          </w:tcPr>
          <w:p w14:paraId="64A47BA8" w14:textId="77777777" w:rsidR="00C51D22" w:rsidRDefault="00C51D22" w:rsidP="00C51D22">
            <w:pPr>
              <w:spacing w:line="276" w:lineRule="auto"/>
              <w:rPr>
                <w:rFonts w:ascii="Calibri" w:eastAsia="Times New Roman" w:hAnsi="Calibri" w:cs="Calibri"/>
                <w:sz w:val="18"/>
                <w:szCs w:val="18"/>
              </w:rPr>
            </w:pPr>
            <w:r w:rsidRPr="00C51D22">
              <w:rPr>
                <w:rFonts w:ascii="Calibri" w:eastAsia="Times New Roman" w:hAnsi="Calibri" w:cs="Calibri"/>
                <w:b/>
                <w:sz w:val="18"/>
                <w:szCs w:val="20"/>
              </w:rPr>
              <w:t>Różnica do średniej krajowej</w:t>
            </w:r>
          </w:p>
        </w:tc>
        <w:tc>
          <w:tcPr>
            <w:tcW w:w="826" w:type="dxa"/>
            <w:shd w:val="clear" w:color="auto" w:fill="FDE9D9"/>
            <w:vAlign w:val="center"/>
          </w:tcPr>
          <w:p w14:paraId="1528CC0D" w14:textId="77777777" w:rsidR="00C51D22" w:rsidRDefault="00C51D22" w:rsidP="00C51D22">
            <w:pPr>
              <w:rPr>
                <w:rFonts w:ascii="Calibri" w:hAnsi="Calibri" w:cs="Calibri"/>
                <w:b/>
                <w:bCs/>
                <w:sz w:val="18"/>
                <w:szCs w:val="18"/>
              </w:rPr>
            </w:pPr>
            <w:r>
              <w:rPr>
                <w:rFonts w:ascii="Calibri" w:hAnsi="Calibri" w:cs="Calibri"/>
                <w:b/>
                <w:bCs/>
                <w:sz w:val="18"/>
                <w:szCs w:val="18"/>
              </w:rPr>
              <w:t>-10,81%</w:t>
            </w:r>
          </w:p>
        </w:tc>
        <w:tc>
          <w:tcPr>
            <w:tcW w:w="851" w:type="dxa"/>
            <w:shd w:val="clear" w:color="auto" w:fill="FDE9D9"/>
            <w:vAlign w:val="center"/>
          </w:tcPr>
          <w:p w14:paraId="5928D767" w14:textId="77777777" w:rsidR="00C51D22" w:rsidRDefault="00C51D22" w:rsidP="00C51D22">
            <w:pPr>
              <w:rPr>
                <w:rFonts w:ascii="Calibri" w:hAnsi="Calibri" w:cs="Calibri"/>
                <w:b/>
                <w:bCs/>
                <w:sz w:val="18"/>
                <w:szCs w:val="18"/>
              </w:rPr>
            </w:pPr>
            <w:r>
              <w:rPr>
                <w:rFonts w:ascii="Calibri" w:hAnsi="Calibri" w:cs="Calibri"/>
                <w:b/>
                <w:bCs/>
                <w:sz w:val="18"/>
                <w:szCs w:val="18"/>
              </w:rPr>
              <w:t>-10,68%</w:t>
            </w:r>
          </w:p>
        </w:tc>
        <w:tc>
          <w:tcPr>
            <w:tcW w:w="1134" w:type="dxa"/>
            <w:shd w:val="clear" w:color="auto" w:fill="FDE9D9"/>
            <w:vAlign w:val="center"/>
          </w:tcPr>
          <w:p w14:paraId="0EDC6B9A" w14:textId="77777777" w:rsidR="00C51D22" w:rsidRDefault="00C51D22" w:rsidP="00C51D22">
            <w:pPr>
              <w:rPr>
                <w:rFonts w:ascii="Calibri" w:hAnsi="Calibri" w:cs="Calibri"/>
                <w:b/>
                <w:bCs/>
                <w:sz w:val="18"/>
                <w:szCs w:val="18"/>
              </w:rPr>
            </w:pPr>
            <w:r>
              <w:rPr>
                <w:rFonts w:ascii="Calibri" w:hAnsi="Calibri" w:cs="Calibri"/>
                <w:b/>
                <w:bCs/>
                <w:sz w:val="18"/>
                <w:szCs w:val="18"/>
              </w:rPr>
              <w:t>-10,62%</w:t>
            </w:r>
          </w:p>
        </w:tc>
        <w:tc>
          <w:tcPr>
            <w:tcW w:w="992" w:type="dxa"/>
            <w:shd w:val="clear" w:color="auto" w:fill="FDE9D9"/>
            <w:vAlign w:val="center"/>
          </w:tcPr>
          <w:p w14:paraId="3918BCFA" w14:textId="77777777" w:rsidR="00C51D22" w:rsidRDefault="00C51D22" w:rsidP="00C51D22">
            <w:pPr>
              <w:rPr>
                <w:rFonts w:ascii="Calibri" w:hAnsi="Calibri" w:cs="Calibri"/>
                <w:b/>
                <w:bCs/>
                <w:sz w:val="18"/>
                <w:szCs w:val="18"/>
              </w:rPr>
            </w:pPr>
            <w:r>
              <w:rPr>
                <w:rFonts w:ascii="Calibri" w:hAnsi="Calibri" w:cs="Calibri"/>
                <w:b/>
                <w:bCs/>
                <w:sz w:val="18"/>
                <w:szCs w:val="18"/>
              </w:rPr>
              <w:t>-5,89%</w:t>
            </w:r>
          </w:p>
        </w:tc>
        <w:tc>
          <w:tcPr>
            <w:tcW w:w="992" w:type="dxa"/>
            <w:shd w:val="clear" w:color="auto" w:fill="FDE9D9"/>
            <w:vAlign w:val="center"/>
          </w:tcPr>
          <w:p w14:paraId="051687FC" w14:textId="77777777" w:rsidR="00C51D22" w:rsidRDefault="00C51D22" w:rsidP="00C51D22">
            <w:pPr>
              <w:rPr>
                <w:rFonts w:ascii="Calibri" w:hAnsi="Calibri" w:cs="Calibri"/>
                <w:b/>
                <w:bCs/>
                <w:sz w:val="18"/>
                <w:szCs w:val="18"/>
              </w:rPr>
            </w:pPr>
            <w:r>
              <w:rPr>
                <w:rFonts w:ascii="Calibri" w:hAnsi="Calibri" w:cs="Calibri"/>
                <w:b/>
                <w:bCs/>
                <w:sz w:val="18"/>
                <w:szCs w:val="18"/>
              </w:rPr>
              <w:t>-14,05%</w:t>
            </w:r>
          </w:p>
        </w:tc>
        <w:tc>
          <w:tcPr>
            <w:tcW w:w="1134" w:type="dxa"/>
            <w:shd w:val="clear" w:color="auto" w:fill="FDE9D9"/>
            <w:vAlign w:val="center"/>
          </w:tcPr>
          <w:p w14:paraId="4C6B74C3" w14:textId="77777777" w:rsidR="00C51D22" w:rsidRDefault="00C51D22" w:rsidP="00C51D22">
            <w:pPr>
              <w:rPr>
                <w:rFonts w:ascii="Calibri" w:hAnsi="Calibri" w:cs="Calibri"/>
                <w:b/>
                <w:bCs/>
                <w:sz w:val="18"/>
                <w:szCs w:val="18"/>
              </w:rPr>
            </w:pPr>
            <w:r>
              <w:rPr>
                <w:rFonts w:ascii="Calibri" w:hAnsi="Calibri" w:cs="Calibri"/>
                <w:b/>
                <w:bCs/>
                <w:sz w:val="18"/>
                <w:szCs w:val="18"/>
              </w:rPr>
              <w:t>-12,98%</w:t>
            </w:r>
          </w:p>
        </w:tc>
        <w:tc>
          <w:tcPr>
            <w:tcW w:w="993" w:type="dxa"/>
            <w:shd w:val="clear" w:color="auto" w:fill="FDE9D9"/>
            <w:vAlign w:val="center"/>
          </w:tcPr>
          <w:p w14:paraId="516B28BE" w14:textId="77777777" w:rsidR="00C51D22" w:rsidRDefault="00C51D22" w:rsidP="00C51D22">
            <w:pPr>
              <w:rPr>
                <w:rFonts w:ascii="Calibri" w:hAnsi="Calibri" w:cs="Calibri"/>
                <w:b/>
                <w:bCs/>
                <w:sz w:val="18"/>
                <w:szCs w:val="18"/>
              </w:rPr>
            </w:pPr>
            <w:r>
              <w:rPr>
                <w:rFonts w:ascii="Calibri" w:hAnsi="Calibri" w:cs="Calibri"/>
                <w:b/>
                <w:bCs/>
                <w:sz w:val="18"/>
                <w:szCs w:val="18"/>
              </w:rPr>
              <w:t>-12,28%</w:t>
            </w:r>
          </w:p>
        </w:tc>
        <w:tc>
          <w:tcPr>
            <w:tcW w:w="962" w:type="dxa"/>
            <w:shd w:val="clear" w:color="auto" w:fill="FDE9D9"/>
            <w:vAlign w:val="center"/>
          </w:tcPr>
          <w:p w14:paraId="1706DAF1" w14:textId="77777777" w:rsidR="00C51D22" w:rsidRDefault="00C51D22" w:rsidP="00C51D22">
            <w:pPr>
              <w:rPr>
                <w:rFonts w:ascii="Calibri" w:hAnsi="Calibri" w:cs="Calibri"/>
                <w:b/>
                <w:bCs/>
                <w:sz w:val="18"/>
                <w:szCs w:val="18"/>
              </w:rPr>
            </w:pPr>
            <w:r>
              <w:rPr>
                <w:rFonts w:ascii="Calibri" w:hAnsi="Calibri" w:cs="Calibri"/>
                <w:b/>
                <w:bCs/>
                <w:sz w:val="18"/>
                <w:szCs w:val="18"/>
              </w:rPr>
              <w:t>-10,61%</w:t>
            </w:r>
          </w:p>
        </w:tc>
      </w:tr>
    </w:tbl>
    <w:p w14:paraId="03F4F74A" w14:textId="77777777" w:rsidR="004C44B7" w:rsidRDefault="004C44B7" w:rsidP="008C4DBD">
      <w:pPr>
        <w:spacing w:line="276" w:lineRule="auto"/>
        <w:jc w:val="left"/>
        <w:rPr>
          <w:rFonts w:ascii="Calibri" w:hAnsi="Calibri" w:cs="Calibri"/>
          <w:b/>
          <w:sz w:val="22"/>
          <w:szCs w:val="22"/>
        </w:rPr>
      </w:pPr>
    </w:p>
    <w:p w14:paraId="67BF7A44" w14:textId="264CCB8C" w:rsidR="00C51D22" w:rsidRDefault="00A6739D" w:rsidP="008C4DBD">
      <w:pPr>
        <w:spacing w:line="276" w:lineRule="auto"/>
        <w:jc w:val="left"/>
        <w:rPr>
          <w:rFonts w:ascii="Calibri" w:hAnsi="Calibri" w:cs="Calibri"/>
          <w:b/>
          <w:sz w:val="20"/>
          <w:szCs w:val="22"/>
        </w:rPr>
      </w:pPr>
      <w:bookmarkStart w:id="59" w:name="_Toc529450828"/>
      <w:r w:rsidRPr="008C4DBD">
        <w:rPr>
          <w:rFonts w:ascii="Calibri" w:hAnsi="Calibri" w:cs="Calibri"/>
          <w:b/>
          <w:sz w:val="20"/>
          <w:szCs w:val="22"/>
        </w:rPr>
        <w:t xml:space="preserve">Wykres </w:t>
      </w:r>
      <w:r w:rsidR="00007EF3" w:rsidRPr="008C4DBD">
        <w:rPr>
          <w:rFonts w:cs="Calibri"/>
          <w:b/>
          <w:sz w:val="20"/>
          <w:szCs w:val="22"/>
        </w:rPr>
        <w:fldChar w:fldCharType="begin"/>
      </w:r>
      <w:r w:rsidRPr="008C4DBD">
        <w:rPr>
          <w:rFonts w:cs="Calibri"/>
          <w:b/>
          <w:sz w:val="20"/>
          <w:szCs w:val="22"/>
        </w:rPr>
        <w:instrText xml:space="preserve"> SEQ "Wykres" \* ARABIC </w:instrText>
      </w:r>
      <w:r w:rsidR="00007EF3" w:rsidRPr="008C4DBD">
        <w:rPr>
          <w:rFonts w:cs="Calibri"/>
          <w:b/>
          <w:sz w:val="20"/>
          <w:szCs w:val="22"/>
        </w:rPr>
        <w:fldChar w:fldCharType="separate"/>
      </w:r>
      <w:r w:rsidR="009C4D88">
        <w:rPr>
          <w:rFonts w:cs="Calibri"/>
          <w:b/>
          <w:noProof/>
          <w:sz w:val="20"/>
          <w:szCs w:val="22"/>
        </w:rPr>
        <w:t>14</w:t>
      </w:r>
      <w:r w:rsidR="00007EF3" w:rsidRPr="008C4DBD">
        <w:rPr>
          <w:rFonts w:cs="Calibri"/>
          <w:b/>
          <w:sz w:val="20"/>
          <w:szCs w:val="22"/>
        </w:rPr>
        <w:fldChar w:fldCharType="end"/>
      </w:r>
      <w:r w:rsidRPr="008C4DBD">
        <w:rPr>
          <w:rFonts w:ascii="Calibri" w:hAnsi="Calibri" w:cs="Calibri"/>
          <w:b/>
          <w:sz w:val="20"/>
          <w:szCs w:val="22"/>
        </w:rPr>
        <w:t>.  Zestawienie wyników egzaminu gimnazjalnego w roku szkolnym -  język angielski – poziom podstawowy</w:t>
      </w:r>
      <w:bookmarkEnd w:id="59"/>
    </w:p>
    <w:p w14:paraId="37C27F3C" w14:textId="77777777" w:rsidR="00194FE0" w:rsidRPr="00C51D22" w:rsidRDefault="00194FE0" w:rsidP="008C4DBD">
      <w:pPr>
        <w:spacing w:line="276" w:lineRule="auto"/>
        <w:jc w:val="left"/>
        <w:rPr>
          <w:rFonts w:ascii="Calibri" w:hAnsi="Calibri" w:cs="Calibri"/>
          <w:b/>
          <w:sz w:val="20"/>
          <w:szCs w:val="22"/>
        </w:rPr>
      </w:pPr>
    </w:p>
    <w:p w14:paraId="3B97F64A" w14:textId="77777777" w:rsidR="00194FE0" w:rsidRDefault="009C4D88" w:rsidP="00194FE0">
      <w:pPr>
        <w:spacing w:line="276" w:lineRule="auto"/>
        <w:rPr>
          <w:rFonts w:ascii="Calibri" w:hAnsi="Calibri" w:cs="Calibri"/>
        </w:rPr>
      </w:pPr>
      <w:r>
        <w:pict w14:anchorId="55ED2400">
          <v:shape id="_x0000_i1037" type="#_x0000_t75" style="width:482.25pt;height:3in" o:bordertopcolor="this" o:borderleftcolor="this" o:borderbottomcolor="this" o:borderrightcolor="this" filled="t">
            <v:fill color2="black"/>
            <v:imagedata r:id="rId27" o:title="" croptop="-16f" cropbottom="-16f" cropleft="-6f" cropright="-6f"/>
            <w10:bordertop type="single" width="4"/>
            <w10:borderleft type="single" width="4"/>
            <w10:borderbottom type="single" width="4"/>
            <w10:borderright type="single" width="4"/>
          </v:shape>
        </w:pict>
      </w:r>
    </w:p>
    <w:p w14:paraId="4FD05863" w14:textId="77777777" w:rsidR="00194FE0" w:rsidRDefault="00194FE0" w:rsidP="00194FE0">
      <w:pPr>
        <w:spacing w:line="276" w:lineRule="auto"/>
        <w:rPr>
          <w:rFonts w:ascii="Calibri" w:hAnsi="Calibri" w:cs="Calibri"/>
          <w:b/>
          <w:bCs/>
          <w:sz w:val="22"/>
          <w:szCs w:val="22"/>
        </w:rPr>
      </w:pPr>
    </w:p>
    <w:p w14:paraId="06DBB033" w14:textId="3C43A682" w:rsidR="00A6739D" w:rsidRPr="00194FE0" w:rsidRDefault="00A6739D" w:rsidP="00194FE0">
      <w:pPr>
        <w:spacing w:line="276" w:lineRule="auto"/>
        <w:rPr>
          <w:rFonts w:ascii="Calibri" w:hAnsi="Calibri" w:cs="Calibri"/>
        </w:rPr>
      </w:pPr>
      <w:bookmarkStart w:id="60" w:name="_Toc529450829"/>
      <w:r>
        <w:rPr>
          <w:rFonts w:ascii="Calibri" w:hAnsi="Calibri" w:cs="Calibri"/>
          <w:b/>
          <w:bCs/>
          <w:sz w:val="22"/>
          <w:szCs w:val="22"/>
        </w:rPr>
        <w:t xml:space="preserve">Wykres </w:t>
      </w:r>
      <w:r w:rsidR="00007EF3">
        <w:rPr>
          <w:rFonts w:cs="Calibri"/>
          <w:b/>
          <w:bCs/>
          <w:sz w:val="22"/>
          <w:szCs w:val="22"/>
        </w:rPr>
        <w:fldChar w:fldCharType="begin"/>
      </w:r>
      <w:r>
        <w:rPr>
          <w:rFonts w:cs="Calibri"/>
          <w:b/>
          <w:bCs/>
          <w:sz w:val="22"/>
          <w:szCs w:val="22"/>
        </w:rPr>
        <w:instrText xml:space="preserve"> SEQ "Wykres" \* ARABIC </w:instrText>
      </w:r>
      <w:r w:rsidR="00007EF3">
        <w:rPr>
          <w:rFonts w:cs="Calibri"/>
          <w:b/>
          <w:bCs/>
          <w:sz w:val="22"/>
          <w:szCs w:val="22"/>
        </w:rPr>
        <w:fldChar w:fldCharType="separate"/>
      </w:r>
      <w:r w:rsidR="009C4D88">
        <w:rPr>
          <w:rFonts w:cs="Calibri"/>
          <w:b/>
          <w:bCs/>
          <w:noProof/>
          <w:sz w:val="22"/>
          <w:szCs w:val="22"/>
        </w:rPr>
        <w:t>15</w:t>
      </w:r>
      <w:r w:rsidR="00007EF3">
        <w:rPr>
          <w:rFonts w:cs="Calibri"/>
          <w:b/>
          <w:bCs/>
          <w:sz w:val="22"/>
          <w:szCs w:val="22"/>
        </w:rPr>
        <w:fldChar w:fldCharType="end"/>
      </w:r>
      <w:r>
        <w:rPr>
          <w:rFonts w:ascii="Calibri" w:hAnsi="Calibri" w:cs="Calibri"/>
          <w:b/>
          <w:bCs/>
          <w:sz w:val="22"/>
          <w:szCs w:val="22"/>
        </w:rPr>
        <w:t>. Zestawienie wyników egzaminu gimnazjalnego w roku szkolnym - Język angielski – poziom rozszerzony</w:t>
      </w:r>
      <w:bookmarkEnd w:id="60"/>
    </w:p>
    <w:p w14:paraId="35034D06" w14:textId="77777777" w:rsidR="00A6739D" w:rsidRDefault="009C4D88" w:rsidP="00C51D22">
      <w:pPr>
        <w:suppressAutoHyphens w:val="0"/>
        <w:overflowPunct/>
        <w:spacing w:line="276" w:lineRule="auto"/>
        <w:textAlignment w:val="auto"/>
        <w:rPr>
          <w:rFonts w:ascii="Calibri" w:eastAsia="Times New Roman" w:hAnsi="Calibri" w:cs="Calibri"/>
        </w:rPr>
      </w:pPr>
      <w:r>
        <w:pict w14:anchorId="058AF9AE">
          <v:shape id="_x0000_i1038" type="#_x0000_t75" style="width:483.75pt;height:188.25pt" o:bordertopcolor="this" o:borderleftcolor="this" o:borderbottomcolor="this" o:borderrightcolor="this" filled="t">
            <v:fill color2="black"/>
            <v:imagedata r:id="rId28" o:title="" croptop="-17f" cropbottom="-17f" cropleft="-6f" cropright="-6f"/>
            <w10:bordertop type="single" width="4"/>
            <w10:borderleft type="single" width="4"/>
            <w10:borderbottom type="single" width="4"/>
            <w10:borderright type="single" width="4"/>
          </v:shape>
        </w:pict>
      </w:r>
    </w:p>
    <w:p w14:paraId="5AAEB75E" w14:textId="77777777" w:rsidR="00A6739D" w:rsidRDefault="00186362" w:rsidP="00C51D22">
      <w:pPr>
        <w:suppressAutoHyphens w:val="0"/>
        <w:overflowPunct/>
        <w:spacing w:line="276" w:lineRule="auto"/>
        <w:jc w:val="both"/>
        <w:textAlignment w:val="auto"/>
      </w:pPr>
      <w:r>
        <w:rPr>
          <w:rFonts w:ascii="Calibri" w:eastAsia="Times New Roman" w:hAnsi="Calibri" w:cs="Calibri"/>
          <w:sz w:val="21"/>
          <w:szCs w:val="21"/>
        </w:rPr>
        <w:t xml:space="preserve"> </w:t>
      </w:r>
    </w:p>
    <w:p w14:paraId="7BBD8955" w14:textId="77777777" w:rsidR="00A6739D" w:rsidRDefault="00186362" w:rsidP="00186362">
      <w:pPr>
        <w:spacing w:line="276" w:lineRule="auto"/>
        <w:jc w:val="both"/>
      </w:pPr>
      <w:r>
        <w:rPr>
          <w:rFonts w:ascii="Calibri" w:hAnsi="Calibri" w:cs="Calibri"/>
          <w:sz w:val="21"/>
          <w:szCs w:val="21"/>
        </w:rPr>
        <w:t xml:space="preserve">       </w:t>
      </w:r>
      <w:r w:rsidR="00A6739D">
        <w:rPr>
          <w:rFonts w:ascii="Calibri" w:hAnsi="Calibri" w:cs="Calibri"/>
          <w:sz w:val="21"/>
          <w:szCs w:val="21"/>
        </w:rPr>
        <w:t xml:space="preserve"> Analiza wyników może posłużyć do poszukiwań doskonalszych, skuteczniejszych metod nauczania. Gmina Szczytniki wspiera szkoły w ich wysiłkach zmierzających do podniesienia jakości nauczania zapewniając szkołom, w ramach dostępnych środków budżetowych, dobrych warunków pracy i zaspokojenia ich najważniejszych potrzeb dotyczących dobrego kształcenia uczniów. Wszystkie placówki dysponują bardzo dobrą bazą lokalową i wyposażeniem – posiadają nowoczesne i dobrze wyposażone sale dydaktyczne, szkoły mają  stały dostęp do Internetu  oraz są wyposażone w nowoczesny sprzęt (np. tablice interaktywne, rzutniki multimedialne) i pomoce dydaktyczne w wersji multimedialnej.</w:t>
      </w:r>
      <w:r>
        <w:t xml:space="preserve"> </w:t>
      </w:r>
      <w:r w:rsidR="00A6739D">
        <w:rPr>
          <w:rFonts w:ascii="Calibri" w:hAnsi="Calibri" w:cs="Calibri"/>
          <w:sz w:val="21"/>
          <w:szCs w:val="21"/>
        </w:rPr>
        <w:t>Zapewnianie tych warunków daje organowi prowadzącemu szkołę do stawiania szkole realnych wymagań dotyczące poprawy poziomu nauczania.</w:t>
      </w:r>
    </w:p>
    <w:p w14:paraId="314A6935" w14:textId="77777777" w:rsidR="00A6739D" w:rsidRDefault="00A6739D">
      <w:pPr>
        <w:spacing w:line="276" w:lineRule="auto"/>
        <w:jc w:val="left"/>
        <w:rPr>
          <w:rFonts w:ascii="Calibri" w:hAnsi="Calibri" w:cs="Calibri"/>
          <w:sz w:val="21"/>
          <w:szCs w:val="21"/>
        </w:rPr>
      </w:pPr>
    </w:p>
    <w:p w14:paraId="0EB2DC51" w14:textId="77777777" w:rsidR="00A6739D" w:rsidRDefault="00A6739D" w:rsidP="00416A25">
      <w:pPr>
        <w:numPr>
          <w:ilvl w:val="0"/>
          <w:numId w:val="39"/>
        </w:numPr>
        <w:spacing w:line="276" w:lineRule="auto"/>
        <w:jc w:val="both"/>
      </w:pPr>
      <w:bookmarkStart w:id="61" w:name="__RefHeading___Toc466461345"/>
      <w:bookmarkEnd w:id="61"/>
      <w:r>
        <w:rPr>
          <w:rFonts w:ascii="Calibri" w:hAnsi="Calibri" w:cs="Calibri"/>
          <w:b/>
          <w:bCs/>
          <w:sz w:val="22"/>
          <w:szCs w:val="22"/>
        </w:rPr>
        <w:t>Działania opiekuńcze</w:t>
      </w:r>
    </w:p>
    <w:p w14:paraId="7EBABC87" w14:textId="77777777" w:rsidR="00A6739D" w:rsidRDefault="00A6739D">
      <w:pPr>
        <w:spacing w:line="276" w:lineRule="auto"/>
        <w:jc w:val="left"/>
      </w:pPr>
      <w:r>
        <w:rPr>
          <w:rFonts w:ascii="Calibri" w:hAnsi="Calibri" w:cs="Calibri"/>
          <w:sz w:val="21"/>
          <w:szCs w:val="21"/>
        </w:rPr>
        <w:t>Pomoc materialna dla uczniów</w:t>
      </w:r>
    </w:p>
    <w:p w14:paraId="5CDF9495" w14:textId="77777777" w:rsidR="00A6739D" w:rsidRDefault="00A6739D">
      <w:pPr>
        <w:spacing w:line="276" w:lineRule="auto"/>
        <w:ind w:left="284"/>
        <w:jc w:val="left"/>
      </w:pPr>
      <w:r>
        <w:rPr>
          <w:rFonts w:ascii="Calibri" w:hAnsi="Calibri" w:cs="Calibri"/>
          <w:sz w:val="21"/>
          <w:szCs w:val="21"/>
        </w:rPr>
        <w:t xml:space="preserve">- dożywianie uczniów </w:t>
      </w:r>
      <w:r w:rsidR="004C44B7">
        <w:rPr>
          <w:rFonts w:ascii="Calibri" w:hAnsi="Calibri" w:cs="Calibri"/>
          <w:sz w:val="21"/>
          <w:szCs w:val="21"/>
        </w:rPr>
        <w:t>,</w:t>
      </w:r>
    </w:p>
    <w:p w14:paraId="0853F69E" w14:textId="77777777" w:rsidR="00A6739D" w:rsidRDefault="00A6739D">
      <w:pPr>
        <w:spacing w:line="276" w:lineRule="auto"/>
        <w:ind w:left="284"/>
        <w:jc w:val="left"/>
      </w:pPr>
      <w:r>
        <w:rPr>
          <w:rFonts w:ascii="Calibri" w:hAnsi="Calibri" w:cs="Calibri"/>
          <w:sz w:val="21"/>
          <w:szCs w:val="21"/>
        </w:rPr>
        <w:t>- stypendia szkolne, zasiłki szkolne,</w:t>
      </w:r>
    </w:p>
    <w:p w14:paraId="1828C0C0" w14:textId="77777777" w:rsidR="00A6739D" w:rsidRDefault="00A6739D">
      <w:pPr>
        <w:spacing w:line="276" w:lineRule="auto"/>
        <w:ind w:left="284"/>
        <w:jc w:val="left"/>
      </w:pPr>
      <w:r>
        <w:rPr>
          <w:rFonts w:ascii="Calibri" w:hAnsi="Calibri" w:cs="Calibri"/>
          <w:sz w:val="21"/>
          <w:szCs w:val="21"/>
        </w:rPr>
        <w:t>- stypendia motywacyjne za wyniki w nauce i sporcie,</w:t>
      </w:r>
    </w:p>
    <w:p w14:paraId="6E7745D0" w14:textId="77777777" w:rsidR="00A6739D" w:rsidRDefault="00A6739D" w:rsidP="004C44B7">
      <w:pPr>
        <w:spacing w:line="276" w:lineRule="auto"/>
        <w:ind w:left="284"/>
        <w:jc w:val="left"/>
        <w:rPr>
          <w:rFonts w:ascii="Calibri" w:hAnsi="Calibri" w:cs="Calibri"/>
          <w:color w:val="FF0000"/>
          <w:sz w:val="21"/>
          <w:szCs w:val="21"/>
        </w:rPr>
      </w:pPr>
      <w:r>
        <w:rPr>
          <w:rFonts w:ascii="Calibri" w:hAnsi="Calibri" w:cs="Calibri"/>
          <w:sz w:val="21"/>
          <w:szCs w:val="21"/>
        </w:rPr>
        <w:t>- darmowy podręcznik.</w:t>
      </w:r>
      <w:r>
        <w:rPr>
          <w:rFonts w:ascii="Calibri" w:hAnsi="Calibri" w:cs="Calibri"/>
          <w:color w:val="FF0000"/>
          <w:sz w:val="21"/>
          <w:szCs w:val="21"/>
        </w:rPr>
        <w:t xml:space="preserve"> </w:t>
      </w:r>
    </w:p>
    <w:p w14:paraId="70BE2203" w14:textId="77777777" w:rsidR="00194FE0" w:rsidRDefault="00194FE0" w:rsidP="004C44B7">
      <w:pPr>
        <w:spacing w:line="276" w:lineRule="auto"/>
        <w:ind w:left="284"/>
        <w:jc w:val="left"/>
      </w:pPr>
    </w:p>
    <w:p w14:paraId="492BCB32" w14:textId="77777777" w:rsidR="00A6739D" w:rsidRPr="00D512C5" w:rsidRDefault="00A6739D" w:rsidP="00D512C5">
      <w:pPr>
        <w:spacing w:line="276" w:lineRule="auto"/>
        <w:ind w:firstLine="585"/>
        <w:jc w:val="both"/>
      </w:pPr>
      <w:r>
        <w:rPr>
          <w:rFonts w:ascii="Calibri" w:hAnsi="Calibri" w:cs="Calibri"/>
          <w:sz w:val="21"/>
          <w:szCs w:val="21"/>
        </w:rPr>
        <w:t>Celem pomocy materialnej dla uczniów jest wyrównanie szans zmniejszenia dysproporcji, umożliwienie  pokonywania przeszkód na drodze do zdobywania wiedzy, które wynikają z trudnej sytuacji finansowej rodziny. Świadczenia o charakterze socjalnym to stypendia szkolne oraz zasiłek szkolny, udzielane na wniosek rodziców, pełnoletniego ucznia oraz dyrektora szkoły. Stypendium szkolne przyznawane jes</w:t>
      </w:r>
      <w:r w:rsidR="00194FE0">
        <w:rPr>
          <w:rFonts w:ascii="Calibri" w:hAnsi="Calibri" w:cs="Calibri"/>
          <w:sz w:val="21"/>
          <w:szCs w:val="21"/>
        </w:rPr>
        <w:t xml:space="preserve">t ze względu na niskie dochody </w:t>
      </w:r>
      <w:r>
        <w:rPr>
          <w:rFonts w:ascii="Calibri" w:hAnsi="Calibri" w:cs="Calibri"/>
          <w:sz w:val="21"/>
          <w:szCs w:val="21"/>
        </w:rPr>
        <w:t>w rodzinie. Zasiłek szkolny wypłacany jest uczniowi, który znajduje się w tymczasowej, ciężkiej sytuacji materialnej w wyniku nieszczęśliwego zdarzenia losowego. Ustawa podręcznikowa gwarantuje uczniom szkół podstawowych i gimnazjów prawo do bezpłatnego dostępu do podręczników,  materiałów edukacyjnych lub materiałów ćwiczeniowych. Wydatki poniesione na ten cel zostały pokryte ze środków dotacji celowej.</w:t>
      </w:r>
      <w:r w:rsidR="00D512C5">
        <w:t xml:space="preserve"> </w:t>
      </w:r>
      <w:r>
        <w:rPr>
          <w:rFonts w:ascii="Calibri" w:eastAsia="Times New Roman" w:hAnsi="Calibri" w:cs="Calibri"/>
          <w:sz w:val="21"/>
          <w:szCs w:val="21"/>
        </w:rPr>
        <w:t>W ramach pomocy dla uczniów mieści się także doż</w:t>
      </w:r>
      <w:r w:rsidR="00D512C5">
        <w:rPr>
          <w:rFonts w:ascii="Calibri" w:eastAsia="Times New Roman" w:hAnsi="Calibri" w:cs="Calibri"/>
          <w:sz w:val="21"/>
          <w:szCs w:val="21"/>
        </w:rPr>
        <w:t>ywianie dzieci ze środków własnych Gminy i dotacji wojewody.  Organizatorem pomocy jest Gminny Ośrodek Pomocy Społecznej w Szczytnikach</w:t>
      </w:r>
      <w:r>
        <w:rPr>
          <w:rFonts w:ascii="Calibri" w:eastAsia="Times New Roman" w:hAnsi="Calibri" w:cs="Calibri"/>
          <w:sz w:val="21"/>
          <w:szCs w:val="21"/>
        </w:rPr>
        <w:t>.</w:t>
      </w:r>
    </w:p>
    <w:p w14:paraId="301F0B9E" w14:textId="77777777" w:rsidR="00194FE0" w:rsidRDefault="00194FE0">
      <w:pPr>
        <w:spacing w:line="276" w:lineRule="auto"/>
        <w:jc w:val="left"/>
        <w:rPr>
          <w:rFonts w:ascii="Calibri" w:hAnsi="Calibri" w:cs="Calibri"/>
          <w:b/>
          <w:bCs/>
          <w:sz w:val="22"/>
          <w:szCs w:val="22"/>
        </w:rPr>
      </w:pPr>
    </w:p>
    <w:p w14:paraId="320D66B2" w14:textId="77777777" w:rsidR="00194FE0" w:rsidRDefault="00194FE0">
      <w:pPr>
        <w:spacing w:line="276" w:lineRule="auto"/>
        <w:jc w:val="left"/>
        <w:rPr>
          <w:rFonts w:ascii="Calibri" w:hAnsi="Calibri" w:cs="Calibri"/>
          <w:b/>
          <w:bCs/>
          <w:sz w:val="22"/>
          <w:szCs w:val="22"/>
        </w:rPr>
      </w:pPr>
    </w:p>
    <w:p w14:paraId="47297A47" w14:textId="77777777" w:rsidR="00194FE0" w:rsidRDefault="00194FE0">
      <w:pPr>
        <w:spacing w:line="276" w:lineRule="auto"/>
        <w:jc w:val="left"/>
        <w:rPr>
          <w:rFonts w:ascii="Calibri" w:hAnsi="Calibri" w:cs="Calibri"/>
          <w:b/>
          <w:bCs/>
          <w:sz w:val="22"/>
          <w:szCs w:val="22"/>
        </w:rPr>
      </w:pPr>
    </w:p>
    <w:p w14:paraId="1D44D7CD" w14:textId="77777777" w:rsidR="00194FE0" w:rsidRDefault="00194FE0">
      <w:pPr>
        <w:spacing w:line="276" w:lineRule="auto"/>
        <w:jc w:val="left"/>
        <w:rPr>
          <w:rFonts w:ascii="Calibri" w:hAnsi="Calibri" w:cs="Calibri"/>
          <w:b/>
          <w:bCs/>
          <w:sz w:val="22"/>
          <w:szCs w:val="22"/>
        </w:rPr>
      </w:pPr>
    </w:p>
    <w:p w14:paraId="75179D6D" w14:textId="77777777" w:rsidR="00194FE0" w:rsidRDefault="00194FE0">
      <w:pPr>
        <w:spacing w:line="276" w:lineRule="auto"/>
        <w:jc w:val="left"/>
        <w:rPr>
          <w:rFonts w:ascii="Calibri" w:hAnsi="Calibri" w:cs="Calibri"/>
          <w:b/>
          <w:bCs/>
          <w:sz w:val="22"/>
          <w:szCs w:val="22"/>
        </w:rPr>
      </w:pPr>
    </w:p>
    <w:p w14:paraId="25FF4327" w14:textId="77777777" w:rsidR="00194FE0" w:rsidRDefault="00194FE0">
      <w:pPr>
        <w:spacing w:line="276" w:lineRule="auto"/>
        <w:jc w:val="left"/>
        <w:rPr>
          <w:rFonts w:ascii="Calibri" w:hAnsi="Calibri" w:cs="Calibri"/>
          <w:b/>
          <w:bCs/>
          <w:sz w:val="22"/>
          <w:szCs w:val="22"/>
        </w:rPr>
      </w:pPr>
    </w:p>
    <w:p w14:paraId="4CC00004" w14:textId="7FB107EA" w:rsidR="00A6739D" w:rsidRDefault="00A6739D">
      <w:pPr>
        <w:spacing w:line="276" w:lineRule="auto"/>
        <w:jc w:val="left"/>
      </w:pPr>
      <w:bookmarkStart w:id="62" w:name="_Toc529450791"/>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34</w:t>
      </w:r>
      <w:r w:rsidR="00007EF3">
        <w:rPr>
          <w:rFonts w:cs="Calibri"/>
          <w:b/>
          <w:bCs/>
          <w:sz w:val="22"/>
          <w:szCs w:val="22"/>
        </w:rPr>
        <w:fldChar w:fldCharType="end"/>
      </w:r>
      <w:r>
        <w:rPr>
          <w:rFonts w:ascii="Calibri" w:hAnsi="Calibri" w:cs="Calibri"/>
          <w:b/>
          <w:bCs/>
          <w:sz w:val="22"/>
          <w:szCs w:val="22"/>
        </w:rPr>
        <w:t>.Stypendia i zasiłki szkolne  (ilość uczniów)</w:t>
      </w:r>
      <w:bookmarkEnd w:id="62"/>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702"/>
        <w:gridCol w:w="850"/>
        <w:gridCol w:w="567"/>
        <w:gridCol w:w="709"/>
        <w:gridCol w:w="709"/>
        <w:gridCol w:w="708"/>
        <w:gridCol w:w="709"/>
        <w:gridCol w:w="709"/>
        <w:gridCol w:w="567"/>
        <w:gridCol w:w="850"/>
        <w:gridCol w:w="709"/>
        <w:gridCol w:w="851"/>
        <w:gridCol w:w="708"/>
      </w:tblGrid>
      <w:tr w:rsidR="00D512C5" w14:paraId="384514AA" w14:textId="77777777" w:rsidTr="00194FE0">
        <w:trPr>
          <w:cantSplit/>
          <w:trHeight w:val="401"/>
        </w:trPr>
        <w:tc>
          <w:tcPr>
            <w:tcW w:w="1702" w:type="dxa"/>
            <w:vMerge w:val="restart"/>
            <w:shd w:val="clear" w:color="auto" w:fill="FDE9D9"/>
            <w:vAlign w:val="center"/>
          </w:tcPr>
          <w:p w14:paraId="7CCD72EA" w14:textId="77777777" w:rsidR="00A6739D" w:rsidRDefault="00A6739D" w:rsidP="00D512C5">
            <w:pPr>
              <w:spacing w:line="276" w:lineRule="auto"/>
            </w:pPr>
          </w:p>
          <w:p w14:paraId="70BE7690" w14:textId="77777777" w:rsidR="00A6739D" w:rsidRDefault="00A6739D" w:rsidP="00D512C5">
            <w:pPr>
              <w:spacing w:line="276" w:lineRule="auto"/>
            </w:pPr>
          </w:p>
        </w:tc>
        <w:tc>
          <w:tcPr>
            <w:tcW w:w="1417" w:type="dxa"/>
            <w:gridSpan w:val="2"/>
            <w:shd w:val="clear" w:color="auto" w:fill="FDE9D9"/>
            <w:vAlign w:val="center"/>
          </w:tcPr>
          <w:p w14:paraId="55D76062" w14:textId="77777777" w:rsidR="00A6739D" w:rsidRPr="00D512C5" w:rsidRDefault="00A6739D" w:rsidP="00D512C5">
            <w:pPr>
              <w:spacing w:line="276" w:lineRule="auto"/>
              <w:rPr>
                <w:sz w:val="18"/>
              </w:rPr>
            </w:pPr>
            <w:r w:rsidRPr="00D512C5">
              <w:rPr>
                <w:rFonts w:ascii="Calibri" w:eastAsia="Times New Roman" w:hAnsi="Calibri" w:cs="Calibri"/>
                <w:b/>
                <w:caps/>
                <w:sz w:val="18"/>
                <w:szCs w:val="20"/>
              </w:rPr>
              <w:t>2012/2013</w:t>
            </w:r>
          </w:p>
        </w:tc>
        <w:tc>
          <w:tcPr>
            <w:tcW w:w="1418" w:type="dxa"/>
            <w:gridSpan w:val="2"/>
            <w:shd w:val="clear" w:color="auto" w:fill="FDE9D9"/>
            <w:vAlign w:val="center"/>
          </w:tcPr>
          <w:p w14:paraId="429962FF" w14:textId="77777777" w:rsidR="00A6739D" w:rsidRPr="00D512C5" w:rsidRDefault="00A6739D" w:rsidP="00D512C5">
            <w:pPr>
              <w:spacing w:line="276" w:lineRule="auto"/>
              <w:rPr>
                <w:sz w:val="18"/>
              </w:rPr>
            </w:pPr>
            <w:r w:rsidRPr="00D512C5">
              <w:rPr>
                <w:rFonts w:ascii="Calibri" w:eastAsia="Times New Roman" w:hAnsi="Calibri" w:cs="Calibri"/>
                <w:b/>
                <w:caps/>
                <w:sz w:val="18"/>
                <w:szCs w:val="20"/>
              </w:rPr>
              <w:t>2013/2014</w:t>
            </w:r>
          </w:p>
        </w:tc>
        <w:tc>
          <w:tcPr>
            <w:tcW w:w="1417" w:type="dxa"/>
            <w:gridSpan w:val="2"/>
            <w:shd w:val="clear" w:color="auto" w:fill="FDE9D9"/>
            <w:vAlign w:val="center"/>
          </w:tcPr>
          <w:p w14:paraId="1177B0D9" w14:textId="77777777" w:rsidR="00A6739D" w:rsidRPr="00D512C5" w:rsidRDefault="00A6739D" w:rsidP="00D512C5">
            <w:pPr>
              <w:spacing w:line="276" w:lineRule="auto"/>
              <w:rPr>
                <w:sz w:val="18"/>
              </w:rPr>
            </w:pPr>
            <w:r w:rsidRPr="00D512C5">
              <w:rPr>
                <w:rFonts w:ascii="Calibri" w:eastAsia="Times New Roman" w:hAnsi="Calibri" w:cs="Calibri"/>
                <w:b/>
                <w:caps/>
                <w:sz w:val="18"/>
                <w:szCs w:val="20"/>
              </w:rPr>
              <w:t>2014/2015</w:t>
            </w:r>
          </w:p>
        </w:tc>
        <w:tc>
          <w:tcPr>
            <w:tcW w:w="1276" w:type="dxa"/>
            <w:gridSpan w:val="2"/>
            <w:shd w:val="clear" w:color="auto" w:fill="FDE9D9"/>
            <w:vAlign w:val="center"/>
          </w:tcPr>
          <w:p w14:paraId="37C83100" w14:textId="77777777" w:rsidR="00A6739D" w:rsidRPr="00D512C5" w:rsidRDefault="00A6739D" w:rsidP="00D512C5">
            <w:pPr>
              <w:spacing w:line="276" w:lineRule="auto"/>
              <w:rPr>
                <w:sz w:val="18"/>
              </w:rPr>
            </w:pPr>
            <w:r w:rsidRPr="00D512C5">
              <w:rPr>
                <w:rFonts w:ascii="Calibri" w:eastAsia="Times New Roman" w:hAnsi="Calibri" w:cs="Calibri"/>
                <w:b/>
                <w:caps/>
                <w:sz w:val="18"/>
                <w:szCs w:val="20"/>
              </w:rPr>
              <w:t>2015/2016</w:t>
            </w:r>
          </w:p>
        </w:tc>
        <w:tc>
          <w:tcPr>
            <w:tcW w:w="1559" w:type="dxa"/>
            <w:gridSpan w:val="2"/>
            <w:shd w:val="clear" w:color="auto" w:fill="FDE9D9"/>
            <w:vAlign w:val="center"/>
          </w:tcPr>
          <w:p w14:paraId="160CA15F" w14:textId="77777777" w:rsidR="00A6739D" w:rsidRPr="00D512C5" w:rsidRDefault="00A6739D" w:rsidP="00D512C5">
            <w:pPr>
              <w:spacing w:line="276" w:lineRule="auto"/>
              <w:rPr>
                <w:sz w:val="18"/>
              </w:rPr>
            </w:pPr>
            <w:r w:rsidRPr="00D512C5">
              <w:rPr>
                <w:rFonts w:ascii="Calibri" w:eastAsia="Times New Roman" w:hAnsi="Calibri" w:cs="Calibri"/>
                <w:b/>
                <w:caps/>
                <w:sz w:val="18"/>
                <w:szCs w:val="20"/>
              </w:rPr>
              <w:t>2016/2017</w:t>
            </w:r>
          </w:p>
        </w:tc>
        <w:tc>
          <w:tcPr>
            <w:tcW w:w="1559" w:type="dxa"/>
            <w:gridSpan w:val="2"/>
            <w:shd w:val="clear" w:color="auto" w:fill="FDE9D9"/>
            <w:vAlign w:val="center"/>
          </w:tcPr>
          <w:p w14:paraId="7D978137" w14:textId="77777777" w:rsidR="00A6739D" w:rsidRPr="00D512C5" w:rsidRDefault="00A6739D" w:rsidP="00D512C5">
            <w:pPr>
              <w:spacing w:line="276" w:lineRule="auto"/>
              <w:rPr>
                <w:sz w:val="18"/>
              </w:rPr>
            </w:pPr>
            <w:r w:rsidRPr="00D512C5">
              <w:rPr>
                <w:rFonts w:ascii="Calibri" w:eastAsia="Times New Roman" w:hAnsi="Calibri" w:cs="Calibri"/>
                <w:b/>
                <w:caps/>
                <w:sz w:val="18"/>
                <w:szCs w:val="20"/>
              </w:rPr>
              <w:t>2017/2018</w:t>
            </w:r>
          </w:p>
        </w:tc>
      </w:tr>
      <w:tr w:rsidR="00D512C5" w14:paraId="1185AF80" w14:textId="77777777" w:rsidTr="00194FE0">
        <w:trPr>
          <w:cantSplit/>
          <w:trHeight w:val="721"/>
        </w:trPr>
        <w:tc>
          <w:tcPr>
            <w:tcW w:w="1702" w:type="dxa"/>
            <w:vMerge/>
            <w:shd w:val="clear" w:color="auto" w:fill="FDE9D9"/>
            <w:vAlign w:val="center"/>
          </w:tcPr>
          <w:p w14:paraId="4D3696FF" w14:textId="77777777" w:rsidR="00A6739D" w:rsidRDefault="00A6739D" w:rsidP="00D512C5">
            <w:pPr>
              <w:snapToGrid w:val="0"/>
            </w:pPr>
          </w:p>
        </w:tc>
        <w:tc>
          <w:tcPr>
            <w:tcW w:w="850" w:type="dxa"/>
            <w:shd w:val="clear" w:color="auto" w:fill="FDE9D9"/>
            <w:vAlign w:val="center"/>
          </w:tcPr>
          <w:p w14:paraId="424B9B4A"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Stypendia szkolne</w:t>
            </w:r>
          </w:p>
        </w:tc>
        <w:tc>
          <w:tcPr>
            <w:tcW w:w="567" w:type="dxa"/>
            <w:shd w:val="clear" w:color="auto" w:fill="FDE9D9"/>
            <w:vAlign w:val="center"/>
          </w:tcPr>
          <w:p w14:paraId="699139E0"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Zasiłek szkolny</w:t>
            </w:r>
          </w:p>
        </w:tc>
        <w:tc>
          <w:tcPr>
            <w:tcW w:w="709" w:type="dxa"/>
            <w:shd w:val="clear" w:color="auto" w:fill="FDE9D9"/>
            <w:vAlign w:val="center"/>
          </w:tcPr>
          <w:p w14:paraId="036637F8"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Stypendia szkolne</w:t>
            </w:r>
          </w:p>
        </w:tc>
        <w:tc>
          <w:tcPr>
            <w:tcW w:w="709" w:type="dxa"/>
            <w:shd w:val="clear" w:color="auto" w:fill="FDE9D9"/>
            <w:vAlign w:val="center"/>
          </w:tcPr>
          <w:p w14:paraId="037DE6A9"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Zasiłek szkolny</w:t>
            </w:r>
          </w:p>
        </w:tc>
        <w:tc>
          <w:tcPr>
            <w:tcW w:w="708" w:type="dxa"/>
            <w:shd w:val="clear" w:color="auto" w:fill="FDE9D9"/>
            <w:vAlign w:val="center"/>
          </w:tcPr>
          <w:p w14:paraId="10069267"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Stypendia szkolne</w:t>
            </w:r>
          </w:p>
        </w:tc>
        <w:tc>
          <w:tcPr>
            <w:tcW w:w="709" w:type="dxa"/>
            <w:shd w:val="clear" w:color="auto" w:fill="FDE9D9"/>
            <w:vAlign w:val="center"/>
          </w:tcPr>
          <w:p w14:paraId="672B24F3"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Zasiłek szkolny</w:t>
            </w:r>
          </w:p>
        </w:tc>
        <w:tc>
          <w:tcPr>
            <w:tcW w:w="709" w:type="dxa"/>
            <w:shd w:val="clear" w:color="auto" w:fill="FDE9D9"/>
            <w:vAlign w:val="center"/>
          </w:tcPr>
          <w:p w14:paraId="7D356C92"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Stypendia szkolne</w:t>
            </w:r>
          </w:p>
        </w:tc>
        <w:tc>
          <w:tcPr>
            <w:tcW w:w="567" w:type="dxa"/>
            <w:shd w:val="clear" w:color="auto" w:fill="FDE9D9"/>
            <w:vAlign w:val="center"/>
          </w:tcPr>
          <w:p w14:paraId="05930545"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Zasiłek szkolny</w:t>
            </w:r>
          </w:p>
        </w:tc>
        <w:tc>
          <w:tcPr>
            <w:tcW w:w="850" w:type="dxa"/>
            <w:shd w:val="clear" w:color="auto" w:fill="FDE9D9"/>
            <w:vAlign w:val="center"/>
          </w:tcPr>
          <w:p w14:paraId="743DCEA7"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Stypendia szkolne</w:t>
            </w:r>
          </w:p>
        </w:tc>
        <w:tc>
          <w:tcPr>
            <w:tcW w:w="709" w:type="dxa"/>
            <w:shd w:val="clear" w:color="auto" w:fill="FDE9D9"/>
            <w:vAlign w:val="center"/>
          </w:tcPr>
          <w:p w14:paraId="022DCB6B"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Zasiłek szkolny</w:t>
            </w:r>
          </w:p>
        </w:tc>
        <w:tc>
          <w:tcPr>
            <w:tcW w:w="851" w:type="dxa"/>
            <w:shd w:val="clear" w:color="auto" w:fill="FDE9D9"/>
            <w:vAlign w:val="center"/>
          </w:tcPr>
          <w:p w14:paraId="31E166F8"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Stypendia szkolne</w:t>
            </w:r>
          </w:p>
        </w:tc>
        <w:tc>
          <w:tcPr>
            <w:tcW w:w="708" w:type="dxa"/>
            <w:shd w:val="clear" w:color="auto" w:fill="FDE9D9"/>
            <w:vAlign w:val="center"/>
          </w:tcPr>
          <w:p w14:paraId="2F37FA2F" w14:textId="77777777" w:rsidR="00A6739D" w:rsidRPr="00D512C5" w:rsidRDefault="00A6739D" w:rsidP="00D512C5">
            <w:pPr>
              <w:spacing w:line="276" w:lineRule="auto"/>
              <w:ind w:left="-170" w:right="-170"/>
              <w:rPr>
                <w:sz w:val="16"/>
                <w:szCs w:val="16"/>
              </w:rPr>
            </w:pPr>
            <w:r w:rsidRPr="00D512C5">
              <w:rPr>
                <w:rFonts w:ascii="Calibri" w:eastAsia="Times New Roman" w:hAnsi="Calibri" w:cs="Calibri"/>
                <w:b/>
                <w:sz w:val="16"/>
                <w:szCs w:val="16"/>
              </w:rPr>
              <w:t>Zasiłek szkolny</w:t>
            </w:r>
          </w:p>
        </w:tc>
      </w:tr>
      <w:tr w:rsidR="00D512C5" w14:paraId="050BDB2E" w14:textId="77777777" w:rsidTr="00194FE0">
        <w:trPr>
          <w:trHeight w:val="406"/>
        </w:trPr>
        <w:tc>
          <w:tcPr>
            <w:tcW w:w="1702" w:type="dxa"/>
            <w:shd w:val="clear" w:color="auto" w:fill="FFFFFF"/>
            <w:vAlign w:val="center"/>
          </w:tcPr>
          <w:p w14:paraId="50AA6D7B" w14:textId="77777777" w:rsidR="00A6739D" w:rsidRDefault="00A6739D" w:rsidP="00D512C5">
            <w:pPr>
              <w:spacing w:line="276" w:lineRule="auto"/>
            </w:pPr>
            <w:r>
              <w:rPr>
                <w:rFonts w:ascii="Calibri" w:eastAsia="Times New Roman" w:hAnsi="Calibri" w:cs="Calibri"/>
                <w:sz w:val="20"/>
                <w:szCs w:val="20"/>
              </w:rPr>
              <w:t>Szkoły podstawowe</w:t>
            </w:r>
          </w:p>
        </w:tc>
        <w:tc>
          <w:tcPr>
            <w:tcW w:w="850" w:type="dxa"/>
            <w:shd w:val="clear" w:color="auto" w:fill="FFFFFF"/>
            <w:vAlign w:val="center"/>
          </w:tcPr>
          <w:p w14:paraId="3536F96D" w14:textId="77777777" w:rsidR="00A6739D" w:rsidRDefault="00A6739D" w:rsidP="00D512C5">
            <w:pPr>
              <w:spacing w:line="276" w:lineRule="auto"/>
            </w:pPr>
            <w:r>
              <w:rPr>
                <w:rFonts w:ascii="Calibri" w:eastAsia="Times New Roman" w:hAnsi="Calibri" w:cs="Calibri"/>
                <w:sz w:val="18"/>
                <w:szCs w:val="18"/>
              </w:rPr>
              <w:t>170</w:t>
            </w:r>
          </w:p>
        </w:tc>
        <w:tc>
          <w:tcPr>
            <w:tcW w:w="567" w:type="dxa"/>
            <w:shd w:val="clear" w:color="auto" w:fill="FFFFFF"/>
            <w:vAlign w:val="center"/>
          </w:tcPr>
          <w:p w14:paraId="190B9A19" w14:textId="77777777" w:rsidR="00A6739D" w:rsidRDefault="00A6739D" w:rsidP="00D512C5">
            <w:pPr>
              <w:spacing w:line="276" w:lineRule="auto"/>
            </w:pPr>
            <w:r>
              <w:rPr>
                <w:rFonts w:ascii="Calibri" w:eastAsia="Times New Roman" w:hAnsi="Calibri" w:cs="Calibri"/>
                <w:sz w:val="18"/>
                <w:szCs w:val="18"/>
              </w:rPr>
              <w:t>4</w:t>
            </w:r>
          </w:p>
        </w:tc>
        <w:tc>
          <w:tcPr>
            <w:tcW w:w="709" w:type="dxa"/>
            <w:shd w:val="clear" w:color="auto" w:fill="FFFFFF"/>
            <w:vAlign w:val="center"/>
          </w:tcPr>
          <w:p w14:paraId="6D238034" w14:textId="77777777" w:rsidR="00A6739D" w:rsidRDefault="00A6739D" w:rsidP="00D512C5">
            <w:pPr>
              <w:spacing w:line="276" w:lineRule="auto"/>
            </w:pPr>
            <w:r>
              <w:rPr>
                <w:rFonts w:ascii="Calibri" w:eastAsia="Times New Roman" w:hAnsi="Calibri" w:cs="Calibri"/>
                <w:sz w:val="18"/>
                <w:szCs w:val="18"/>
              </w:rPr>
              <w:t>166</w:t>
            </w:r>
          </w:p>
        </w:tc>
        <w:tc>
          <w:tcPr>
            <w:tcW w:w="709" w:type="dxa"/>
            <w:shd w:val="clear" w:color="auto" w:fill="FFFFFF"/>
            <w:vAlign w:val="center"/>
          </w:tcPr>
          <w:p w14:paraId="05FA43E7" w14:textId="77777777" w:rsidR="00A6739D" w:rsidRDefault="00A6739D" w:rsidP="00D512C5">
            <w:pPr>
              <w:spacing w:line="276" w:lineRule="auto"/>
            </w:pPr>
            <w:r>
              <w:rPr>
                <w:rFonts w:ascii="Calibri" w:eastAsia="Times New Roman" w:hAnsi="Calibri" w:cs="Calibri"/>
                <w:sz w:val="18"/>
                <w:szCs w:val="18"/>
              </w:rPr>
              <w:t>5</w:t>
            </w:r>
          </w:p>
        </w:tc>
        <w:tc>
          <w:tcPr>
            <w:tcW w:w="708" w:type="dxa"/>
            <w:shd w:val="clear" w:color="auto" w:fill="FFFFFF"/>
            <w:vAlign w:val="center"/>
          </w:tcPr>
          <w:p w14:paraId="6D0BB5E1" w14:textId="77777777" w:rsidR="00A6739D" w:rsidRDefault="00A6739D" w:rsidP="00D512C5">
            <w:pPr>
              <w:spacing w:line="276" w:lineRule="auto"/>
            </w:pPr>
            <w:r>
              <w:rPr>
                <w:rFonts w:ascii="Calibri" w:eastAsia="Times New Roman" w:hAnsi="Calibri" w:cs="Calibri"/>
                <w:sz w:val="18"/>
                <w:szCs w:val="18"/>
              </w:rPr>
              <w:t>152</w:t>
            </w:r>
          </w:p>
        </w:tc>
        <w:tc>
          <w:tcPr>
            <w:tcW w:w="709" w:type="dxa"/>
            <w:shd w:val="clear" w:color="auto" w:fill="FFFFFF"/>
            <w:vAlign w:val="center"/>
          </w:tcPr>
          <w:p w14:paraId="754D6515" w14:textId="77777777" w:rsidR="00A6739D" w:rsidRDefault="00A6739D" w:rsidP="00D512C5">
            <w:pPr>
              <w:spacing w:line="276" w:lineRule="auto"/>
            </w:pPr>
            <w:r>
              <w:rPr>
                <w:rFonts w:ascii="Calibri" w:eastAsia="Times New Roman" w:hAnsi="Calibri" w:cs="Calibri"/>
                <w:sz w:val="18"/>
                <w:szCs w:val="18"/>
              </w:rPr>
              <w:t>2</w:t>
            </w:r>
          </w:p>
        </w:tc>
        <w:tc>
          <w:tcPr>
            <w:tcW w:w="709" w:type="dxa"/>
            <w:shd w:val="clear" w:color="auto" w:fill="FFFFFF"/>
            <w:vAlign w:val="center"/>
          </w:tcPr>
          <w:p w14:paraId="352BC9A5" w14:textId="77777777" w:rsidR="00A6739D" w:rsidRDefault="00A6739D" w:rsidP="00D512C5">
            <w:pPr>
              <w:spacing w:line="276" w:lineRule="auto"/>
            </w:pPr>
            <w:r>
              <w:rPr>
                <w:rFonts w:ascii="Calibri" w:eastAsia="Times New Roman" w:hAnsi="Calibri" w:cs="Calibri"/>
                <w:sz w:val="18"/>
                <w:szCs w:val="18"/>
              </w:rPr>
              <w:t>138</w:t>
            </w:r>
          </w:p>
        </w:tc>
        <w:tc>
          <w:tcPr>
            <w:tcW w:w="567" w:type="dxa"/>
            <w:shd w:val="clear" w:color="auto" w:fill="FFFFFF"/>
            <w:vAlign w:val="center"/>
          </w:tcPr>
          <w:p w14:paraId="6BE391E2" w14:textId="77777777" w:rsidR="00A6739D" w:rsidRDefault="00A6739D" w:rsidP="00D512C5">
            <w:pPr>
              <w:spacing w:line="276" w:lineRule="auto"/>
            </w:pPr>
            <w:r>
              <w:rPr>
                <w:rFonts w:ascii="Calibri" w:eastAsia="Times New Roman" w:hAnsi="Calibri" w:cs="Calibri"/>
                <w:sz w:val="18"/>
                <w:szCs w:val="18"/>
              </w:rPr>
              <w:t>1</w:t>
            </w:r>
          </w:p>
        </w:tc>
        <w:tc>
          <w:tcPr>
            <w:tcW w:w="850" w:type="dxa"/>
            <w:shd w:val="clear" w:color="auto" w:fill="FFFFFF"/>
            <w:vAlign w:val="center"/>
          </w:tcPr>
          <w:p w14:paraId="14608E3B" w14:textId="77777777" w:rsidR="00A6739D" w:rsidRDefault="00A6739D" w:rsidP="00D512C5">
            <w:pPr>
              <w:spacing w:line="276" w:lineRule="auto"/>
            </w:pPr>
            <w:r>
              <w:rPr>
                <w:rFonts w:ascii="Calibri" w:eastAsia="Times New Roman" w:hAnsi="Calibri" w:cs="Calibri"/>
                <w:sz w:val="18"/>
                <w:szCs w:val="18"/>
              </w:rPr>
              <w:t>104</w:t>
            </w:r>
          </w:p>
        </w:tc>
        <w:tc>
          <w:tcPr>
            <w:tcW w:w="709" w:type="dxa"/>
            <w:shd w:val="clear" w:color="auto" w:fill="FFFFFF"/>
            <w:vAlign w:val="center"/>
          </w:tcPr>
          <w:p w14:paraId="573D1C1D" w14:textId="77777777" w:rsidR="00A6739D" w:rsidRDefault="00A6739D" w:rsidP="00D512C5">
            <w:pPr>
              <w:spacing w:line="276" w:lineRule="auto"/>
            </w:pPr>
            <w:r>
              <w:rPr>
                <w:rFonts w:ascii="Calibri" w:eastAsia="Times New Roman" w:hAnsi="Calibri" w:cs="Calibri"/>
                <w:sz w:val="18"/>
                <w:szCs w:val="18"/>
              </w:rPr>
              <w:t>2</w:t>
            </w:r>
          </w:p>
        </w:tc>
        <w:tc>
          <w:tcPr>
            <w:tcW w:w="851" w:type="dxa"/>
            <w:shd w:val="clear" w:color="auto" w:fill="FFFFFF"/>
            <w:vAlign w:val="center"/>
          </w:tcPr>
          <w:p w14:paraId="5E6C6497" w14:textId="77777777" w:rsidR="00A6739D" w:rsidRDefault="00A6739D" w:rsidP="00D512C5">
            <w:pPr>
              <w:spacing w:line="276" w:lineRule="auto"/>
            </w:pPr>
            <w:r>
              <w:rPr>
                <w:rFonts w:ascii="Calibri" w:hAnsi="Calibri" w:cs="Calibri"/>
                <w:bCs/>
                <w:color w:val="000000"/>
                <w:sz w:val="18"/>
                <w:szCs w:val="18"/>
              </w:rPr>
              <w:t>124</w:t>
            </w:r>
          </w:p>
        </w:tc>
        <w:tc>
          <w:tcPr>
            <w:tcW w:w="708" w:type="dxa"/>
            <w:shd w:val="clear" w:color="auto" w:fill="FFFFFF"/>
            <w:vAlign w:val="center"/>
          </w:tcPr>
          <w:p w14:paraId="7F5BEFCF" w14:textId="77777777" w:rsidR="00A6739D" w:rsidRDefault="00A6739D" w:rsidP="00D512C5">
            <w:pPr>
              <w:spacing w:line="276" w:lineRule="auto"/>
            </w:pPr>
            <w:r>
              <w:rPr>
                <w:rFonts w:ascii="Calibri" w:hAnsi="Calibri" w:cs="Calibri"/>
                <w:sz w:val="18"/>
                <w:szCs w:val="18"/>
              </w:rPr>
              <w:t>2</w:t>
            </w:r>
          </w:p>
        </w:tc>
      </w:tr>
      <w:tr w:rsidR="00D512C5" w14:paraId="2B5B3476" w14:textId="77777777" w:rsidTr="00194FE0">
        <w:trPr>
          <w:trHeight w:val="412"/>
        </w:trPr>
        <w:tc>
          <w:tcPr>
            <w:tcW w:w="1702" w:type="dxa"/>
            <w:shd w:val="clear" w:color="auto" w:fill="FFFFFF"/>
            <w:vAlign w:val="center"/>
          </w:tcPr>
          <w:p w14:paraId="32E4144E" w14:textId="77777777" w:rsidR="00A6739D" w:rsidRDefault="00A6739D" w:rsidP="00D512C5">
            <w:pPr>
              <w:spacing w:line="276" w:lineRule="auto"/>
            </w:pPr>
            <w:r>
              <w:rPr>
                <w:rFonts w:ascii="Calibri" w:eastAsia="Times New Roman" w:hAnsi="Calibri" w:cs="Calibri"/>
                <w:sz w:val="20"/>
                <w:szCs w:val="20"/>
              </w:rPr>
              <w:t>Gimnazjum</w:t>
            </w:r>
          </w:p>
        </w:tc>
        <w:tc>
          <w:tcPr>
            <w:tcW w:w="850" w:type="dxa"/>
            <w:shd w:val="clear" w:color="auto" w:fill="FFFFFF"/>
            <w:vAlign w:val="center"/>
          </w:tcPr>
          <w:p w14:paraId="72EBCEB2" w14:textId="77777777" w:rsidR="00A6739D" w:rsidRDefault="00A6739D" w:rsidP="00D512C5">
            <w:pPr>
              <w:spacing w:line="276" w:lineRule="auto"/>
            </w:pPr>
            <w:r>
              <w:rPr>
                <w:rFonts w:ascii="Calibri" w:eastAsia="Times New Roman" w:hAnsi="Calibri" w:cs="Calibri"/>
                <w:sz w:val="18"/>
                <w:szCs w:val="18"/>
              </w:rPr>
              <w:t>86</w:t>
            </w:r>
          </w:p>
        </w:tc>
        <w:tc>
          <w:tcPr>
            <w:tcW w:w="567" w:type="dxa"/>
            <w:shd w:val="clear" w:color="auto" w:fill="FFFFFF"/>
            <w:vAlign w:val="center"/>
          </w:tcPr>
          <w:p w14:paraId="5B65851D" w14:textId="77777777" w:rsidR="00A6739D" w:rsidRDefault="00A6739D" w:rsidP="00D512C5">
            <w:pPr>
              <w:spacing w:line="276" w:lineRule="auto"/>
            </w:pPr>
            <w:r>
              <w:rPr>
                <w:rFonts w:ascii="Calibri" w:eastAsia="Times New Roman" w:hAnsi="Calibri" w:cs="Calibri"/>
                <w:sz w:val="18"/>
                <w:szCs w:val="18"/>
              </w:rPr>
              <w:t>5</w:t>
            </w:r>
          </w:p>
        </w:tc>
        <w:tc>
          <w:tcPr>
            <w:tcW w:w="709" w:type="dxa"/>
            <w:shd w:val="clear" w:color="auto" w:fill="FFFFFF"/>
            <w:vAlign w:val="center"/>
          </w:tcPr>
          <w:p w14:paraId="60B08C84" w14:textId="77777777" w:rsidR="00A6739D" w:rsidRDefault="00A6739D" w:rsidP="00D512C5">
            <w:pPr>
              <w:spacing w:line="276" w:lineRule="auto"/>
            </w:pPr>
            <w:r>
              <w:rPr>
                <w:rFonts w:ascii="Calibri" w:eastAsia="Times New Roman" w:hAnsi="Calibri" w:cs="Calibri"/>
                <w:sz w:val="18"/>
                <w:szCs w:val="18"/>
              </w:rPr>
              <w:t>86</w:t>
            </w:r>
          </w:p>
        </w:tc>
        <w:tc>
          <w:tcPr>
            <w:tcW w:w="709" w:type="dxa"/>
            <w:shd w:val="clear" w:color="auto" w:fill="FFFFFF"/>
            <w:vAlign w:val="center"/>
          </w:tcPr>
          <w:p w14:paraId="700B7BC4" w14:textId="77777777" w:rsidR="00A6739D" w:rsidRDefault="00A6739D" w:rsidP="00D512C5">
            <w:pPr>
              <w:spacing w:line="276" w:lineRule="auto"/>
            </w:pPr>
            <w:r>
              <w:rPr>
                <w:rFonts w:ascii="Calibri" w:eastAsia="Times New Roman" w:hAnsi="Calibri" w:cs="Calibri"/>
                <w:sz w:val="18"/>
                <w:szCs w:val="18"/>
              </w:rPr>
              <w:t>5</w:t>
            </w:r>
          </w:p>
        </w:tc>
        <w:tc>
          <w:tcPr>
            <w:tcW w:w="708" w:type="dxa"/>
            <w:shd w:val="clear" w:color="auto" w:fill="FFFFFF"/>
            <w:vAlign w:val="center"/>
          </w:tcPr>
          <w:p w14:paraId="039809EA" w14:textId="77777777" w:rsidR="00A6739D" w:rsidRDefault="00A6739D" w:rsidP="00D512C5">
            <w:pPr>
              <w:spacing w:line="276" w:lineRule="auto"/>
            </w:pPr>
            <w:r>
              <w:rPr>
                <w:rFonts w:ascii="Calibri" w:eastAsia="Times New Roman" w:hAnsi="Calibri" w:cs="Calibri"/>
                <w:sz w:val="18"/>
                <w:szCs w:val="18"/>
              </w:rPr>
              <w:t>73</w:t>
            </w:r>
          </w:p>
        </w:tc>
        <w:tc>
          <w:tcPr>
            <w:tcW w:w="709" w:type="dxa"/>
            <w:shd w:val="clear" w:color="auto" w:fill="FFFFFF"/>
            <w:vAlign w:val="center"/>
          </w:tcPr>
          <w:p w14:paraId="7AC10549" w14:textId="77777777" w:rsidR="00A6739D" w:rsidRDefault="00A6739D" w:rsidP="00D512C5">
            <w:pPr>
              <w:spacing w:line="276" w:lineRule="auto"/>
            </w:pPr>
            <w:r>
              <w:rPr>
                <w:rFonts w:ascii="Calibri" w:eastAsia="Times New Roman" w:hAnsi="Calibri" w:cs="Calibri"/>
                <w:sz w:val="18"/>
                <w:szCs w:val="18"/>
              </w:rPr>
              <w:t>7</w:t>
            </w:r>
          </w:p>
        </w:tc>
        <w:tc>
          <w:tcPr>
            <w:tcW w:w="709" w:type="dxa"/>
            <w:shd w:val="clear" w:color="auto" w:fill="FFFFFF"/>
            <w:vAlign w:val="center"/>
          </w:tcPr>
          <w:p w14:paraId="59F4B2F6" w14:textId="77777777" w:rsidR="00A6739D" w:rsidRDefault="00A6739D" w:rsidP="00D512C5">
            <w:pPr>
              <w:spacing w:line="276" w:lineRule="auto"/>
            </w:pPr>
            <w:r>
              <w:rPr>
                <w:rFonts w:ascii="Calibri" w:eastAsia="Times New Roman" w:hAnsi="Calibri" w:cs="Calibri"/>
                <w:sz w:val="18"/>
                <w:szCs w:val="18"/>
              </w:rPr>
              <w:t>77</w:t>
            </w:r>
          </w:p>
        </w:tc>
        <w:tc>
          <w:tcPr>
            <w:tcW w:w="567" w:type="dxa"/>
            <w:shd w:val="clear" w:color="auto" w:fill="FFFFFF"/>
            <w:vAlign w:val="center"/>
          </w:tcPr>
          <w:p w14:paraId="1B826182" w14:textId="77777777" w:rsidR="00A6739D" w:rsidRDefault="00A6739D" w:rsidP="00D512C5">
            <w:pPr>
              <w:spacing w:line="276" w:lineRule="auto"/>
            </w:pPr>
            <w:r>
              <w:rPr>
                <w:rFonts w:ascii="Calibri" w:eastAsia="Times New Roman" w:hAnsi="Calibri" w:cs="Calibri"/>
                <w:sz w:val="18"/>
                <w:szCs w:val="18"/>
              </w:rPr>
              <w:t>-</w:t>
            </w:r>
          </w:p>
        </w:tc>
        <w:tc>
          <w:tcPr>
            <w:tcW w:w="850" w:type="dxa"/>
            <w:shd w:val="clear" w:color="auto" w:fill="FFFFFF"/>
            <w:vAlign w:val="center"/>
          </w:tcPr>
          <w:p w14:paraId="73E37F68" w14:textId="77777777" w:rsidR="00A6739D" w:rsidRDefault="00A6739D" w:rsidP="00D512C5">
            <w:pPr>
              <w:spacing w:line="276" w:lineRule="auto"/>
            </w:pPr>
            <w:r>
              <w:rPr>
                <w:rFonts w:ascii="Calibri" w:eastAsia="Times New Roman" w:hAnsi="Calibri" w:cs="Calibri"/>
                <w:sz w:val="18"/>
                <w:szCs w:val="18"/>
              </w:rPr>
              <w:t>64</w:t>
            </w:r>
          </w:p>
        </w:tc>
        <w:tc>
          <w:tcPr>
            <w:tcW w:w="709" w:type="dxa"/>
            <w:shd w:val="clear" w:color="auto" w:fill="FFFFFF"/>
            <w:vAlign w:val="center"/>
          </w:tcPr>
          <w:p w14:paraId="799BA80C" w14:textId="77777777" w:rsidR="00A6739D" w:rsidRDefault="00A6739D" w:rsidP="00D512C5">
            <w:pPr>
              <w:spacing w:line="276" w:lineRule="auto"/>
            </w:pPr>
            <w:r>
              <w:rPr>
                <w:rFonts w:ascii="Calibri" w:eastAsia="Times New Roman" w:hAnsi="Calibri" w:cs="Calibri"/>
                <w:sz w:val="18"/>
                <w:szCs w:val="18"/>
              </w:rPr>
              <w:t>2</w:t>
            </w:r>
          </w:p>
        </w:tc>
        <w:tc>
          <w:tcPr>
            <w:tcW w:w="851" w:type="dxa"/>
            <w:shd w:val="clear" w:color="auto" w:fill="FFFFFF"/>
            <w:vAlign w:val="center"/>
          </w:tcPr>
          <w:p w14:paraId="638ACA85" w14:textId="77777777" w:rsidR="00A6739D" w:rsidRDefault="00A6739D" w:rsidP="00D512C5">
            <w:pPr>
              <w:spacing w:line="276" w:lineRule="auto"/>
            </w:pPr>
            <w:r>
              <w:rPr>
                <w:rFonts w:ascii="Calibri" w:hAnsi="Calibri" w:cs="Calibri"/>
                <w:sz w:val="18"/>
                <w:szCs w:val="18"/>
              </w:rPr>
              <w:t>42</w:t>
            </w:r>
          </w:p>
        </w:tc>
        <w:tc>
          <w:tcPr>
            <w:tcW w:w="708" w:type="dxa"/>
            <w:shd w:val="clear" w:color="auto" w:fill="FFFFFF"/>
            <w:vAlign w:val="center"/>
          </w:tcPr>
          <w:p w14:paraId="5E883B63" w14:textId="77777777" w:rsidR="00A6739D" w:rsidRDefault="00A6739D" w:rsidP="00D512C5">
            <w:pPr>
              <w:spacing w:line="276" w:lineRule="auto"/>
            </w:pPr>
            <w:r>
              <w:rPr>
                <w:rFonts w:ascii="Calibri" w:hAnsi="Calibri" w:cs="Calibri"/>
                <w:sz w:val="18"/>
                <w:szCs w:val="18"/>
              </w:rPr>
              <w:t>0</w:t>
            </w:r>
          </w:p>
        </w:tc>
      </w:tr>
      <w:tr w:rsidR="00D512C5" w14:paraId="4F6BD379" w14:textId="77777777" w:rsidTr="00194FE0">
        <w:trPr>
          <w:trHeight w:val="418"/>
        </w:trPr>
        <w:tc>
          <w:tcPr>
            <w:tcW w:w="1702" w:type="dxa"/>
            <w:shd w:val="clear" w:color="auto" w:fill="FFFFFF"/>
            <w:vAlign w:val="center"/>
          </w:tcPr>
          <w:p w14:paraId="64F85121" w14:textId="77777777" w:rsidR="00A6739D" w:rsidRDefault="00A6739D" w:rsidP="00D512C5">
            <w:pPr>
              <w:spacing w:line="276" w:lineRule="auto"/>
            </w:pPr>
            <w:r>
              <w:rPr>
                <w:rFonts w:ascii="Calibri" w:eastAsia="Times New Roman" w:hAnsi="Calibri" w:cs="Calibri"/>
                <w:sz w:val="18"/>
                <w:szCs w:val="18"/>
              </w:rPr>
              <w:t>Zas. Szkoły Zawodowe</w:t>
            </w:r>
          </w:p>
        </w:tc>
        <w:tc>
          <w:tcPr>
            <w:tcW w:w="850" w:type="dxa"/>
            <w:shd w:val="clear" w:color="auto" w:fill="FFFFFF"/>
            <w:vAlign w:val="center"/>
          </w:tcPr>
          <w:p w14:paraId="254D5D05" w14:textId="77777777" w:rsidR="00A6739D" w:rsidRDefault="00A6739D" w:rsidP="00D512C5">
            <w:pPr>
              <w:spacing w:line="276" w:lineRule="auto"/>
            </w:pPr>
            <w:r>
              <w:rPr>
                <w:rFonts w:ascii="Calibri" w:eastAsia="Times New Roman" w:hAnsi="Calibri" w:cs="Calibri"/>
                <w:sz w:val="18"/>
                <w:szCs w:val="18"/>
              </w:rPr>
              <w:t>32</w:t>
            </w:r>
          </w:p>
        </w:tc>
        <w:tc>
          <w:tcPr>
            <w:tcW w:w="567" w:type="dxa"/>
            <w:shd w:val="clear" w:color="auto" w:fill="FFFFFF"/>
            <w:vAlign w:val="center"/>
          </w:tcPr>
          <w:p w14:paraId="23F6503A"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3B707885" w14:textId="77777777" w:rsidR="00A6739D" w:rsidRDefault="00A6739D" w:rsidP="00D512C5">
            <w:pPr>
              <w:spacing w:line="276" w:lineRule="auto"/>
            </w:pPr>
            <w:r>
              <w:rPr>
                <w:rFonts w:ascii="Calibri" w:eastAsia="Times New Roman" w:hAnsi="Calibri" w:cs="Calibri"/>
                <w:sz w:val="18"/>
                <w:szCs w:val="18"/>
              </w:rPr>
              <w:t>15</w:t>
            </w:r>
          </w:p>
        </w:tc>
        <w:tc>
          <w:tcPr>
            <w:tcW w:w="709" w:type="dxa"/>
            <w:shd w:val="clear" w:color="auto" w:fill="FFFFFF"/>
            <w:vAlign w:val="center"/>
          </w:tcPr>
          <w:p w14:paraId="64CC49AD" w14:textId="77777777" w:rsidR="00A6739D" w:rsidRDefault="00A6739D" w:rsidP="00D512C5">
            <w:pPr>
              <w:spacing w:line="276" w:lineRule="auto"/>
            </w:pPr>
            <w:r>
              <w:rPr>
                <w:rFonts w:ascii="Calibri" w:eastAsia="Times New Roman" w:hAnsi="Calibri" w:cs="Calibri"/>
                <w:sz w:val="18"/>
                <w:szCs w:val="18"/>
              </w:rPr>
              <w:t>-</w:t>
            </w:r>
          </w:p>
        </w:tc>
        <w:tc>
          <w:tcPr>
            <w:tcW w:w="708" w:type="dxa"/>
            <w:shd w:val="clear" w:color="auto" w:fill="FFFFFF"/>
            <w:vAlign w:val="center"/>
          </w:tcPr>
          <w:p w14:paraId="0C335701" w14:textId="77777777" w:rsidR="00A6739D" w:rsidRDefault="00A6739D" w:rsidP="00D512C5">
            <w:pPr>
              <w:spacing w:line="276" w:lineRule="auto"/>
            </w:pPr>
            <w:r>
              <w:rPr>
                <w:rFonts w:ascii="Calibri" w:eastAsia="Times New Roman" w:hAnsi="Calibri" w:cs="Calibri"/>
                <w:sz w:val="18"/>
                <w:szCs w:val="18"/>
              </w:rPr>
              <w:t>12</w:t>
            </w:r>
          </w:p>
        </w:tc>
        <w:tc>
          <w:tcPr>
            <w:tcW w:w="709" w:type="dxa"/>
            <w:shd w:val="clear" w:color="auto" w:fill="FFFFFF"/>
            <w:vAlign w:val="center"/>
          </w:tcPr>
          <w:p w14:paraId="289D7D15"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3CD45F8D" w14:textId="77777777" w:rsidR="00A6739D" w:rsidRDefault="00A6739D" w:rsidP="00D512C5">
            <w:pPr>
              <w:spacing w:line="276" w:lineRule="auto"/>
            </w:pPr>
            <w:r>
              <w:rPr>
                <w:rFonts w:ascii="Calibri" w:eastAsia="Times New Roman" w:hAnsi="Calibri" w:cs="Calibri"/>
                <w:sz w:val="18"/>
                <w:szCs w:val="18"/>
              </w:rPr>
              <w:t>6</w:t>
            </w:r>
          </w:p>
        </w:tc>
        <w:tc>
          <w:tcPr>
            <w:tcW w:w="567" w:type="dxa"/>
            <w:shd w:val="clear" w:color="auto" w:fill="FFFFFF"/>
            <w:vAlign w:val="center"/>
          </w:tcPr>
          <w:p w14:paraId="3A6284A8" w14:textId="77777777" w:rsidR="00A6739D" w:rsidRDefault="00A6739D" w:rsidP="00D512C5">
            <w:pPr>
              <w:spacing w:line="276" w:lineRule="auto"/>
            </w:pPr>
            <w:r>
              <w:rPr>
                <w:rFonts w:ascii="Calibri" w:eastAsia="Times New Roman" w:hAnsi="Calibri" w:cs="Calibri"/>
                <w:sz w:val="18"/>
                <w:szCs w:val="18"/>
              </w:rPr>
              <w:t>-</w:t>
            </w:r>
          </w:p>
        </w:tc>
        <w:tc>
          <w:tcPr>
            <w:tcW w:w="850" w:type="dxa"/>
            <w:shd w:val="clear" w:color="auto" w:fill="FFFFFF"/>
            <w:vAlign w:val="center"/>
          </w:tcPr>
          <w:p w14:paraId="7087F21A" w14:textId="77777777" w:rsidR="00A6739D" w:rsidRDefault="00A6739D" w:rsidP="00D512C5">
            <w:pPr>
              <w:spacing w:line="276" w:lineRule="auto"/>
            </w:pPr>
            <w:r>
              <w:rPr>
                <w:rFonts w:ascii="Calibri" w:eastAsia="Times New Roman" w:hAnsi="Calibri" w:cs="Calibri"/>
                <w:sz w:val="18"/>
                <w:szCs w:val="18"/>
              </w:rPr>
              <w:t>4</w:t>
            </w:r>
          </w:p>
        </w:tc>
        <w:tc>
          <w:tcPr>
            <w:tcW w:w="709" w:type="dxa"/>
            <w:shd w:val="clear" w:color="auto" w:fill="FFFFFF"/>
            <w:vAlign w:val="center"/>
          </w:tcPr>
          <w:p w14:paraId="2A5FBDD1" w14:textId="77777777" w:rsidR="00A6739D" w:rsidRDefault="00A6739D" w:rsidP="00D512C5">
            <w:pPr>
              <w:spacing w:line="276" w:lineRule="auto"/>
            </w:pPr>
            <w:r>
              <w:rPr>
                <w:rFonts w:ascii="Calibri" w:eastAsia="Times New Roman" w:hAnsi="Calibri" w:cs="Calibri"/>
                <w:sz w:val="18"/>
                <w:szCs w:val="18"/>
              </w:rPr>
              <w:t>-</w:t>
            </w:r>
          </w:p>
        </w:tc>
        <w:tc>
          <w:tcPr>
            <w:tcW w:w="851" w:type="dxa"/>
            <w:shd w:val="clear" w:color="auto" w:fill="FFFFFF"/>
            <w:vAlign w:val="center"/>
          </w:tcPr>
          <w:p w14:paraId="3601C3D5" w14:textId="77777777" w:rsidR="00A6739D" w:rsidRDefault="00A6739D" w:rsidP="00D512C5">
            <w:pPr>
              <w:spacing w:line="276" w:lineRule="auto"/>
            </w:pPr>
            <w:r>
              <w:rPr>
                <w:rFonts w:ascii="Calibri" w:hAnsi="Calibri" w:cs="Calibri"/>
                <w:sz w:val="18"/>
                <w:szCs w:val="18"/>
              </w:rPr>
              <w:t>6</w:t>
            </w:r>
          </w:p>
        </w:tc>
        <w:tc>
          <w:tcPr>
            <w:tcW w:w="708" w:type="dxa"/>
            <w:shd w:val="clear" w:color="auto" w:fill="FFFFFF"/>
            <w:vAlign w:val="center"/>
          </w:tcPr>
          <w:p w14:paraId="7CC29219" w14:textId="77777777" w:rsidR="00A6739D" w:rsidRDefault="00A6739D" w:rsidP="00D512C5">
            <w:pPr>
              <w:spacing w:line="276" w:lineRule="auto"/>
            </w:pPr>
            <w:r>
              <w:rPr>
                <w:rFonts w:ascii="Calibri" w:hAnsi="Calibri" w:cs="Calibri"/>
                <w:sz w:val="18"/>
                <w:szCs w:val="18"/>
              </w:rPr>
              <w:t>0</w:t>
            </w:r>
          </w:p>
        </w:tc>
      </w:tr>
      <w:tr w:rsidR="00D512C5" w14:paraId="10D75FE4" w14:textId="77777777" w:rsidTr="00194FE0">
        <w:trPr>
          <w:trHeight w:val="410"/>
        </w:trPr>
        <w:tc>
          <w:tcPr>
            <w:tcW w:w="1702" w:type="dxa"/>
            <w:shd w:val="clear" w:color="auto" w:fill="FFFFFF"/>
            <w:vAlign w:val="center"/>
          </w:tcPr>
          <w:p w14:paraId="769CB5AD" w14:textId="77777777" w:rsidR="00A6739D" w:rsidRDefault="00A6739D" w:rsidP="00D512C5">
            <w:pPr>
              <w:spacing w:line="276" w:lineRule="auto"/>
            </w:pPr>
            <w:r>
              <w:rPr>
                <w:rFonts w:ascii="Calibri" w:eastAsia="Times New Roman" w:hAnsi="Calibri" w:cs="Calibri"/>
                <w:sz w:val="18"/>
                <w:szCs w:val="18"/>
              </w:rPr>
              <w:t>Licea ogólnokształcące</w:t>
            </w:r>
          </w:p>
        </w:tc>
        <w:tc>
          <w:tcPr>
            <w:tcW w:w="850" w:type="dxa"/>
            <w:shd w:val="clear" w:color="auto" w:fill="FFFFFF"/>
            <w:vAlign w:val="center"/>
          </w:tcPr>
          <w:p w14:paraId="74F29D30" w14:textId="77777777" w:rsidR="00A6739D" w:rsidRDefault="00A6739D" w:rsidP="00D512C5">
            <w:pPr>
              <w:spacing w:line="276" w:lineRule="auto"/>
            </w:pPr>
            <w:r>
              <w:rPr>
                <w:rFonts w:ascii="Calibri" w:eastAsia="Times New Roman" w:hAnsi="Calibri" w:cs="Calibri"/>
                <w:sz w:val="18"/>
                <w:szCs w:val="18"/>
              </w:rPr>
              <w:t>21</w:t>
            </w:r>
          </w:p>
        </w:tc>
        <w:tc>
          <w:tcPr>
            <w:tcW w:w="567" w:type="dxa"/>
            <w:shd w:val="clear" w:color="auto" w:fill="FFFFFF"/>
            <w:vAlign w:val="center"/>
          </w:tcPr>
          <w:p w14:paraId="1A8537A5"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03B47C80" w14:textId="77777777" w:rsidR="00A6739D" w:rsidRDefault="00A6739D" w:rsidP="00D512C5">
            <w:pPr>
              <w:spacing w:line="276" w:lineRule="auto"/>
            </w:pPr>
            <w:r>
              <w:rPr>
                <w:rFonts w:ascii="Calibri" w:eastAsia="Times New Roman" w:hAnsi="Calibri" w:cs="Calibri"/>
                <w:sz w:val="18"/>
                <w:szCs w:val="18"/>
              </w:rPr>
              <w:t>17</w:t>
            </w:r>
          </w:p>
        </w:tc>
        <w:tc>
          <w:tcPr>
            <w:tcW w:w="709" w:type="dxa"/>
            <w:shd w:val="clear" w:color="auto" w:fill="FFFFFF"/>
            <w:vAlign w:val="center"/>
          </w:tcPr>
          <w:p w14:paraId="3E18FFE2" w14:textId="77777777" w:rsidR="00A6739D" w:rsidRDefault="00A6739D" w:rsidP="00D512C5">
            <w:pPr>
              <w:spacing w:line="276" w:lineRule="auto"/>
            </w:pPr>
            <w:r>
              <w:rPr>
                <w:rFonts w:ascii="Calibri" w:eastAsia="Times New Roman" w:hAnsi="Calibri" w:cs="Calibri"/>
                <w:sz w:val="18"/>
                <w:szCs w:val="18"/>
              </w:rPr>
              <w:t>-</w:t>
            </w:r>
          </w:p>
        </w:tc>
        <w:tc>
          <w:tcPr>
            <w:tcW w:w="708" w:type="dxa"/>
            <w:shd w:val="clear" w:color="auto" w:fill="FFFFFF"/>
            <w:vAlign w:val="center"/>
          </w:tcPr>
          <w:p w14:paraId="601D6295" w14:textId="77777777" w:rsidR="00A6739D" w:rsidRDefault="00A6739D" w:rsidP="00D512C5">
            <w:pPr>
              <w:spacing w:line="276" w:lineRule="auto"/>
            </w:pPr>
            <w:r>
              <w:rPr>
                <w:rFonts w:ascii="Calibri" w:eastAsia="Times New Roman" w:hAnsi="Calibri" w:cs="Calibri"/>
                <w:sz w:val="18"/>
                <w:szCs w:val="18"/>
              </w:rPr>
              <w:t>19</w:t>
            </w:r>
          </w:p>
        </w:tc>
        <w:tc>
          <w:tcPr>
            <w:tcW w:w="709" w:type="dxa"/>
            <w:shd w:val="clear" w:color="auto" w:fill="FFFFFF"/>
            <w:vAlign w:val="center"/>
          </w:tcPr>
          <w:p w14:paraId="625BD408"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77E211F1" w14:textId="77777777" w:rsidR="00A6739D" w:rsidRDefault="00A6739D" w:rsidP="00D512C5">
            <w:pPr>
              <w:spacing w:line="276" w:lineRule="auto"/>
            </w:pPr>
            <w:r>
              <w:rPr>
                <w:rFonts w:ascii="Calibri" w:eastAsia="Times New Roman" w:hAnsi="Calibri" w:cs="Calibri"/>
                <w:sz w:val="18"/>
                <w:szCs w:val="18"/>
              </w:rPr>
              <w:t>24</w:t>
            </w:r>
          </w:p>
        </w:tc>
        <w:tc>
          <w:tcPr>
            <w:tcW w:w="567" w:type="dxa"/>
            <w:shd w:val="clear" w:color="auto" w:fill="FFFFFF"/>
            <w:vAlign w:val="center"/>
          </w:tcPr>
          <w:p w14:paraId="36D73EFE" w14:textId="77777777" w:rsidR="00A6739D" w:rsidRDefault="00A6739D" w:rsidP="00D512C5">
            <w:pPr>
              <w:spacing w:line="276" w:lineRule="auto"/>
            </w:pPr>
            <w:r>
              <w:rPr>
                <w:rFonts w:ascii="Calibri" w:eastAsia="Times New Roman" w:hAnsi="Calibri" w:cs="Calibri"/>
                <w:sz w:val="18"/>
                <w:szCs w:val="18"/>
              </w:rPr>
              <w:t>-</w:t>
            </w:r>
          </w:p>
        </w:tc>
        <w:tc>
          <w:tcPr>
            <w:tcW w:w="850" w:type="dxa"/>
            <w:shd w:val="clear" w:color="auto" w:fill="FFFFFF"/>
            <w:vAlign w:val="center"/>
          </w:tcPr>
          <w:p w14:paraId="7A98543C" w14:textId="77777777" w:rsidR="00A6739D" w:rsidRDefault="00A6739D" w:rsidP="00D512C5">
            <w:pPr>
              <w:spacing w:line="276" w:lineRule="auto"/>
            </w:pPr>
            <w:r>
              <w:rPr>
                <w:rFonts w:ascii="Calibri" w:eastAsia="Times New Roman" w:hAnsi="Calibri" w:cs="Calibri"/>
                <w:sz w:val="18"/>
                <w:szCs w:val="18"/>
              </w:rPr>
              <w:t>20</w:t>
            </w:r>
          </w:p>
        </w:tc>
        <w:tc>
          <w:tcPr>
            <w:tcW w:w="709" w:type="dxa"/>
            <w:shd w:val="clear" w:color="auto" w:fill="FFFFFF"/>
            <w:vAlign w:val="center"/>
          </w:tcPr>
          <w:p w14:paraId="40E48A51" w14:textId="77777777" w:rsidR="00A6739D" w:rsidRDefault="00A6739D" w:rsidP="00D512C5">
            <w:pPr>
              <w:spacing w:line="276" w:lineRule="auto"/>
            </w:pPr>
            <w:r>
              <w:rPr>
                <w:rFonts w:ascii="Calibri" w:eastAsia="Times New Roman" w:hAnsi="Calibri" w:cs="Calibri"/>
                <w:sz w:val="18"/>
                <w:szCs w:val="18"/>
              </w:rPr>
              <w:t>-</w:t>
            </w:r>
          </w:p>
        </w:tc>
        <w:tc>
          <w:tcPr>
            <w:tcW w:w="851" w:type="dxa"/>
            <w:shd w:val="clear" w:color="auto" w:fill="FFFFFF"/>
            <w:vAlign w:val="center"/>
          </w:tcPr>
          <w:p w14:paraId="1A9B1D78" w14:textId="77777777" w:rsidR="00A6739D" w:rsidRDefault="00A6739D" w:rsidP="00D512C5">
            <w:pPr>
              <w:spacing w:line="276" w:lineRule="auto"/>
            </w:pPr>
            <w:r>
              <w:rPr>
                <w:rFonts w:ascii="Calibri" w:hAnsi="Calibri" w:cs="Calibri"/>
                <w:sz w:val="18"/>
                <w:szCs w:val="18"/>
              </w:rPr>
              <w:t>18</w:t>
            </w:r>
          </w:p>
        </w:tc>
        <w:tc>
          <w:tcPr>
            <w:tcW w:w="708" w:type="dxa"/>
            <w:shd w:val="clear" w:color="auto" w:fill="FFFFFF"/>
            <w:vAlign w:val="center"/>
          </w:tcPr>
          <w:p w14:paraId="4BC6487A" w14:textId="77777777" w:rsidR="00A6739D" w:rsidRDefault="00A6739D" w:rsidP="00D512C5">
            <w:pPr>
              <w:spacing w:line="276" w:lineRule="auto"/>
            </w:pPr>
            <w:r>
              <w:rPr>
                <w:rFonts w:ascii="Calibri" w:hAnsi="Calibri" w:cs="Calibri"/>
                <w:sz w:val="18"/>
                <w:szCs w:val="18"/>
              </w:rPr>
              <w:t>0</w:t>
            </w:r>
          </w:p>
        </w:tc>
      </w:tr>
      <w:tr w:rsidR="00D512C5" w14:paraId="41276793" w14:textId="77777777" w:rsidTr="00194FE0">
        <w:trPr>
          <w:trHeight w:val="416"/>
        </w:trPr>
        <w:tc>
          <w:tcPr>
            <w:tcW w:w="1702" w:type="dxa"/>
            <w:shd w:val="clear" w:color="auto" w:fill="FFFFFF"/>
            <w:vAlign w:val="center"/>
          </w:tcPr>
          <w:p w14:paraId="31867310" w14:textId="77777777" w:rsidR="00A6739D" w:rsidRDefault="00A6739D" w:rsidP="00D512C5">
            <w:pPr>
              <w:spacing w:line="276" w:lineRule="auto"/>
            </w:pPr>
            <w:r>
              <w:rPr>
                <w:rFonts w:ascii="Calibri" w:eastAsia="Times New Roman" w:hAnsi="Calibri" w:cs="Calibri"/>
                <w:sz w:val="20"/>
                <w:szCs w:val="20"/>
              </w:rPr>
              <w:t>Technika</w:t>
            </w:r>
          </w:p>
        </w:tc>
        <w:tc>
          <w:tcPr>
            <w:tcW w:w="850" w:type="dxa"/>
            <w:shd w:val="clear" w:color="auto" w:fill="FFFFFF"/>
            <w:vAlign w:val="center"/>
          </w:tcPr>
          <w:p w14:paraId="0DF9005C" w14:textId="77777777" w:rsidR="00A6739D" w:rsidRDefault="00A6739D" w:rsidP="00D512C5">
            <w:pPr>
              <w:spacing w:line="276" w:lineRule="auto"/>
            </w:pPr>
            <w:r>
              <w:rPr>
                <w:rFonts w:ascii="Calibri" w:eastAsia="Times New Roman" w:hAnsi="Calibri" w:cs="Calibri"/>
                <w:sz w:val="18"/>
                <w:szCs w:val="18"/>
              </w:rPr>
              <w:t>33</w:t>
            </w:r>
          </w:p>
        </w:tc>
        <w:tc>
          <w:tcPr>
            <w:tcW w:w="567" w:type="dxa"/>
            <w:shd w:val="clear" w:color="auto" w:fill="FFFFFF"/>
            <w:vAlign w:val="center"/>
          </w:tcPr>
          <w:p w14:paraId="248F9135"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32C2522E" w14:textId="77777777" w:rsidR="00A6739D" w:rsidRDefault="00A6739D" w:rsidP="00D512C5">
            <w:pPr>
              <w:spacing w:line="276" w:lineRule="auto"/>
            </w:pPr>
            <w:r>
              <w:rPr>
                <w:rFonts w:ascii="Calibri" w:eastAsia="Times New Roman" w:hAnsi="Calibri" w:cs="Calibri"/>
                <w:sz w:val="18"/>
                <w:szCs w:val="18"/>
              </w:rPr>
              <w:t>35</w:t>
            </w:r>
          </w:p>
        </w:tc>
        <w:tc>
          <w:tcPr>
            <w:tcW w:w="709" w:type="dxa"/>
            <w:shd w:val="clear" w:color="auto" w:fill="FFFFFF"/>
            <w:vAlign w:val="center"/>
          </w:tcPr>
          <w:p w14:paraId="63D783D4" w14:textId="77777777" w:rsidR="00A6739D" w:rsidRDefault="00A6739D" w:rsidP="00D512C5">
            <w:pPr>
              <w:spacing w:line="276" w:lineRule="auto"/>
            </w:pPr>
            <w:r>
              <w:rPr>
                <w:rFonts w:ascii="Calibri" w:eastAsia="Times New Roman" w:hAnsi="Calibri" w:cs="Calibri"/>
                <w:sz w:val="18"/>
                <w:szCs w:val="18"/>
              </w:rPr>
              <w:t>-</w:t>
            </w:r>
          </w:p>
        </w:tc>
        <w:tc>
          <w:tcPr>
            <w:tcW w:w="708" w:type="dxa"/>
            <w:shd w:val="clear" w:color="auto" w:fill="FFFFFF"/>
            <w:vAlign w:val="center"/>
          </w:tcPr>
          <w:p w14:paraId="5DE9430A" w14:textId="77777777" w:rsidR="00A6739D" w:rsidRDefault="00A6739D" w:rsidP="00D512C5">
            <w:pPr>
              <w:spacing w:line="276" w:lineRule="auto"/>
            </w:pPr>
            <w:r>
              <w:rPr>
                <w:rFonts w:ascii="Calibri" w:eastAsia="Times New Roman" w:hAnsi="Calibri" w:cs="Calibri"/>
                <w:sz w:val="18"/>
                <w:szCs w:val="18"/>
              </w:rPr>
              <w:t>35</w:t>
            </w:r>
          </w:p>
        </w:tc>
        <w:tc>
          <w:tcPr>
            <w:tcW w:w="709" w:type="dxa"/>
            <w:shd w:val="clear" w:color="auto" w:fill="FFFFFF"/>
            <w:vAlign w:val="center"/>
          </w:tcPr>
          <w:p w14:paraId="58BDCD78" w14:textId="77777777" w:rsidR="00A6739D" w:rsidRDefault="00A6739D" w:rsidP="00D512C5">
            <w:pPr>
              <w:spacing w:line="276" w:lineRule="auto"/>
            </w:pPr>
            <w:r>
              <w:rPr>
                <w:rFonts w:ascii="Calibri" w:eastAsia="Times New Roman" w:hAnsi="Calibri" w:cs="Calibri"/>
                <w:sz w:val="18"/>
                <w:szCs w:val="18"/>
              </w:rPr>
              <w:t>1</w:t>
            </w:r>
          </w:p>
        </w:tc>
        <w:tc>
          <w:tcPr>
            <w:tcW w:w="709" w:type="dxa"/>
            <w:shd w:val="clear" w:color="auto" w:fill="FFFFFF"/>
            <w:vAlign w:val="center"/>
          </w:tcPr>
          <w:p w14:paraId="04805195" w14:textId="77777777" w:rsidR="00A6739D" w:rsidRDefault="00A6739D" w:rsidP="00D512C5">
            <w:pPr>
              <w:spacing w:line="276" w:lineRule="auto"/>
            </w:pPr>
            <w:r>
              <w:rPr>
                <w:rFonts w:ascii="Calibri" w:eastAsia="Times New Roman" w:hAnsi="Calibri" w:cs="Calibri"/>
                <w:sz w:val="18"/>
                <w:szCs w:val="18"/>
              </w:rPr>
              <w:t>38</w:t>
            </w:r>
          </w:p>
        </w:tc>
        <w:tc>
          <w:tcPr>
            <w:tcW w:w="567" w:type="dxa"/>
            <w:shd w:val="clear" w:color="auto" w:fill="FFFFFF"/>
            <w:vAlign w:val="center"/>
          </w:tcPr>
          <w:p w14:paraId="49C68490" w14:textId="77777777" w:rsidR="00A6739D" w:rsidRDefault="00A6739D" w:rsidP="00D512C5">
            <w:pPr>
              <w:spacing w:line="276" w:lineRule="auto"/>
            </w:pPr>
            <w:r>
              <w:rPr>
                <w:rFonts w:ascii="Calibri" w:eastAsia="Times New Roman" w:hAnsi="Calibri" w:cs="Calibri"/>
                <w:sz w:val="18"/>
                <w:szCs w:val="18"/>
              </w:rPr>
              <w:t>-</w:t>
            </w:r>
          </w:p>
        </w:tc>
        <w:tc>
          <w:tcPr>
            <w:tcW w:w="850" w:type="dxa"/>
            <w:shd w:val="clear" w:color="auto" w:fill="FFFFFF"/>
            <w:vAlign w:val="center"/>
          </w:tcPr>
          <w:p w14:paraId="5FD8746F" w14:textId="77777777" w:rsidR="00A6739D" w:rsidRDefault="00A6739D" w:rsidP="00D512C5">
            <w:pPr>
              <w:spacing w:line="276" w:lineRule="auto"/>
            </w:pPr>
            <w:r>
              <w:rPr>
                <w:rFonts w:ascii="Calibri" w:eastAsia="Times New Roman" w:hAnsi="Calibri" w:cs="Calibri"/>
                <w:sz w:val="18"/>
                <w:szCs w:val="18"/>
              </w:rPr>
              <w:t>41</w:t>
            </w:r>
          </w:p>
        </w:tc>
        <w:tc>
          <w:tcPr>
            <w:tcW w:w="709" w:type="dxa"/>
            <w:shd w:val="clear" w:color="auto" w:fill="FFFFFF"/>
            <w:vAlign w:val="center"/>
          </w:tcPr>
          <w:p w14:paraId="0DF7A44A" w14:textId="77777777" w:rsidR="00A6739D" w:rsidRDefault="00A6739D" w:rsidP="00D512C5">
            <w:pPr>
              <w:spacing w:line="276" w:lineRule="auto"/>
            </w:pPr>
            <w:r>
              <w:rPr>
                <w:rFonts w:ascii="Calibri" w:eastAsia="Times New Roman" w:hAnsi="Calibri" w:cs="Calibri"/>
                <w:sz w:val="18"/>
                <w:szCs w:val="18"/>
              </w:rPr>
              <w:t>-</w:t>
            </w:r>
          </w:p>
        </w:tc>
        <w:tc>
          <w:tcPr>
            <w:tcW w:w="851" w:type="dxa"/>
            <w:shd w:val="clear" w:color="auto" w:fill="FFFFFF"/>
            <w:vAlign w:val="center"/>
          </w:tcPr>
          <w:p w14:paraId="706655D0" w14:textId="77777777" w:rsidR="00A6739D" w:rsidRDefault="00A6739D" w:rsidP="00D512C5">
            <w:pPr>
              <w:spacing w:line="276" w:lineRule="auto"/>
            </w:pPr>
            <w:r>
              <w:rPr>
                <w:rFonts w:ascii="Calibri" w:hAnsi="Calibri" w:cs="Calibri"/>
                <w:sz w:val="18"/>
                <w:szCs w:val="18"/>
              </w:rPr>
              <w:t>32</w:t>
            </w:r>
          </w:p>
        </w:tc>
        <w:tc>
          <w:tcPr>
            <w:tcW w:w="708" w:type="dxa"/>
            <w:shd w:val="clear" w:color="auto" w:fill="FFFFFF"/>
            <w:vAlign w:val="center"/>
          </w:tcPr>
          <w:p w14:paraId="20F70FD7" w14:textId="77777777" w:rsidR="00A6739D" w:rsidRDefault="00A6739D" w:rsidP="00D512C5">
            <w:pPr>
              <w:spacing w:line="276" w:lineRule="auto"/>
            </w:pPr>
            <w:r>
              <w:rPr>
                <w:rFonts w:ascii="Calibri" w:hAnsi="Calibri" w:cs="Calibri"/>
                <w:sz w:val="18"/>
                <w:szCs w:val="18"/>
              </w:rPr>
              <w:t>0</w:t>
            </w:r>
          </w:p>
        </w:tc>
      </w:tr>
      <w:tr w:rsidR="00D512C5" w14:paraId="1D5958F8" w14:textId="77777777" w:rsidTr="00194FE0">
        <w:trPr>
          <w:trHeight w:val="394"/>
        </w:trPr>
        <w:tc>
          <w:tcPr>
            <w:tcW w:w="1702" w:type="dxa"/>
            <w:shd w:val="clear" w:color="auto" w:fill="FFFFFF"/>
            <w:vAlign w:val="center"/>
          </w:tcPr>
          <w:p w14:paraId="1FBD3C49" w14:textId="77777777" w:rsidR="00A6739D" w:rsidRDefault="00A6739D" w:rsidP="00D512C5">
            <w:pPr>
              <w:spacing w:line="276" w:lineRule="auto"/>
            </w:pPr>
            <w:r>
              <w:rPr>
                <w:rFonts w:ascii="Calibri" w:eastAsia="Times New Roman" w:hAnsi="Calibri" w:cs="Calibri"/>
                <w:sz w:val="20"/>
                <w:szCs w:val="20"/>
              </w:rPr>
              <w:t>Szkoły specjalne</w:t>
            </w:r>
          </w:p>
        </w:tc>
        <w:tc>
          <w:tcPr>
            <w:tcW w:w="850" w:type="dxa"/>
            <w:shd w:val="clear" w:color="auto" w:fill="FFFFFF"/>
            <w:vAlign w:val="center"/>
          </w:tcPr>
          <w:p w14:paraId="39BE73BE" w14:textId="77777777" w:rsidR="00A6739D" w:rsidRDefault="00A6739D" w:rsidP="00D512C5">
            <w:pPr>
              <w:spacing w:line="276" w:lineRule="auto"/>
            </w:pPr>
            <w:r>
              <w:rPr>
                <w:rFonts w:ascii="Calibri" w:eastAsia="Times New Roman" w:hAnsi="Calibri" w:cs="Calibri"/>
                <w:sz w:val="18"/>
                <w:szCs w:val="18"/>
              </w:rPr>
              <w:t>1</w:t>
            </w:r>
          </w:p>
        </w:tc>
        <w:tc>
          <w:tcPr>
            <w:tcW w:w="567" w:type="dxa"/>
            <w:shd w:val="clear" w:color="auto" w:fill="FFFFFF"/>
            <w:vAlign w:val="center"/>
          </w:tcPr>
          <w:p w14:paraId="5A6B14D7"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590B6D9F" w14:textId="77777777" w:rsidR="00A6739D" w:rsidRDefault="00A6739D" w:rsidP="00D512C5">
            <w:pPr>
              <w:spacing w:line="276" w:lineRule="auto"/>
            </w:pPr>
            <w:r>
              <w:rPr>
                <w:rFonts w:ascii="Calibri" w:eastAsia="Times New Roman" w:hAnsi="Calibri" w:cs="Calibri"/>
                <w:sz w:val="18"/>
                <w:szCs w:val="18"/>
              </w:rPr>
              <w:t>1</w:t>
            </w:r>
          </w:p>
        </w:tc>
        <w:tc>
          <w:tcPr>
            <w:tcW w:w="709" w:type="dxa"/>
            <w:shd w:val="clear" w:color="auto" w:fill="FFFFFF"/>
            <w:vAlign w:val="center"/>
          </w:tcPr>
          <w:p w14:paraId="26794DB9" w14:textId="77777777" w:rsidR="00A6739D" w:rsidRDefault="00A6739D" w:rsidP="00D512C5">
            <w:pPr>
              <w:spacing w:line="276" w:lineRule="auto"/>
            </w:pPr>
            <w:r>
              <w:rPr>
                <w:rFonts w:ascii="Calibri" w:eastAsia="Times New Roman" w:hAnsi="Calibri" w:cs="Calibri"/>
                <w:sz w:val="18"/>
                <w:szCs w:val="18"/>
              </w:rPr>
              <w:t>-</w:t>
            </w:r>
          </w:p>
        </w:tc>
        <w:tc>
          <w:tcPr>
            <w:tcW w:w="708" w:type="dxa"/>
            <w:shd w:val="clear" w:color="auto" w:fill="FFFFFF"/>
            <w:vAlign w:val="center"/>
          </w:tcPr>
          <w:p w14:paraId="16A76756" w14:textId="77777777" w:rsidR="00A6739D" w:rsidRDefault="00A6739D" w:rsidP="00D512C5">
            <w:pPr>
              <w:spacing w:line="276" w:lineRule="auto"/>
            </w:pPr>
            <w:r>
              <w:rPr>
                <w:rFonts w:ascii="Calibri" w:eastAsia="Times New Roman" w:hAnsi="Calibri" w:cs="Calibri"/>
                <w:sz w:val="18"/>
                <w:szCs w:val="18"/>
              </w:rPr>
              <w:t>1</w:t>
            </w:r>
          </w:p>
        </w:tc>
        <w:tc>
          <w:tcPr>
            <w:tcW w:w="709" w:type="dxa"/>
            <w:shd w:val="clear" w:color="auto" w:fill="FFFFFF"/>
            <w:vAlign w:val="center"/>
          </w:tcPr>
          <w:p w14:paraId="2F33F967"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77F3AFDE" w14:textId="77777777" w:rsidR="00A6739D" w:rsidRDefault="00A6739D" w:rsidP="00D512C5">
            <w:pPr>
              <w:spacing w:line="276" w:lineRule="auto"/>
            </w:pPr>
            <w:r>
              <w:rPr>
                <w:rFonts w:ascii="Calibri" w:eastAsia="Times New Roman" w:hAnsi="Calibri" w:cs="Calibri"/>
                <w:sz w:val="18"/>
                <w:szCs w:val="18"/>
              </w:rPr>
              <w:t>-</w:t>
            </w:r>
          </w:p>
        </w:tc>
        <w:tc>
          <w:tcPr>
            <w:tcW w:w="567" w:type="dxa"/>
            <w:shd w:val="clear" w:color="auto" w:fill="FFFFFF"/>
            <w:vAlign w:val="center"/>
          </w:tcPr>
          <w:p w14:paraId="5AAED47A" w14:textId="77777777" w:rsidR="00A6739D" w:rsidRDefault="00A6739D" w:rsidP="00D512C5">
            <w:pPr>
              <w:spacing w:line="276" w:lineRule="auto"/>
            </w:pPr>
            <w:r>
              <w:rPr>
                <w:rFonts w:ascii="Calibri" w:eastAsia="Times New Roman" w:hAnsi="Calibri" w:cs="Calibri"/>
                <w:sz w:val="18"/>
                <w:szCs w:val="18"/>
              </w:rPr>
              <w:t>-</w:t>
            </w:r>
          </w:p>
        </w:tc>
        <w:tc>
          <w:tcPr>
            <w:tcW w:w="850" w:type="dxa"/>
            <w:shd w:val="clear" w:color="auto" w:fill="FFFFFF"/>
            <w:vAlign w:val="center"/>
          </w:tcPr>
          <w:p w14:paraId="001A3DD7"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09C31BB4" w14:textId="77777777" w:rsidR="00A6739D" w:rsidRDefault="00A6739D" w:rsidP="00D512C5">
            <w:pPr>
              <w:spacing w:line="276" w:lineRule="auto"/>
            </w:pPr>
            <w:r>
              <w:rPr>
                <w:rFonts w:ascii="Calibri" w:eastAsia="Times New Roman" w:hAnsi="Calibri" w:cs="Calibri"/>
                <w:sz w:val="18"/>
                <w:szCs w:val="18"/>
              </w:rPr>
              <w:t>-</w:t>
            </w:r>
          </w:p>
        </w:tc>
        <w:tc>
          <w:tcPr>
            <w:tcW w:w="851" w:type="dxa"/>
            <w:shd w:val="clear" w:color="auto" w:fill="FFFFFF"/>
            <w:vAlign w:val="center"/>
          </w:tcPr>
          <w:p w14:paraId="1D0A7D85" w14:textId="77777777" w:rsidR="00A6739D" w:rsidRDefault="00A6739D" w:rsidP="00D512C5">
            <w:pPr>
              <w:spacing w:line="276" w:lineRule="auto"/>
            </w:pPr>
            <w:r>
              <w:rPr>
                <w:rFonts w:ascii="Calibri" w:hAnsi="Calibri" w:cs="Calibri"/>
                <w:sz w:val="18"/>
                <w:szCs w:val="18"/>
              </w:rPr>
              <w:t>0</w:t>
            </w:r>
          </w:p>
        </w:tc>
        <w:tc>
          <w:tcPr>
            <w:tcW w:w="708" w:type="dxa"/>
            <w:shd w:val="clear" w:color="auto" w:fill="FFFFFF"/>
            <w:vAlign w:val="center"/>
          </w:tcPr>
          <w:p w14:paraId="367E10DA" w14:textId="77777777" w:rsidR="00A6739D" w:rsidRDefault="00A6739D" w:rsidP="00D512C5">
            <w:pPr>
              <w:spacing w:line="276" w:lineRule="auto"/>
            </w:pPr>
            <w:r>
              <w:rPr>
                <w:rFonts w:ascii="Calibri" w:hAnsi="Calibri" w:cs="Calibri"/>
                <w:sz w:val="18"/>
                <w:szCs w:val="18"/>
              </w:rPr>
              <w:t>0</w:t>
            </w:r>
          </w:p>
        </w:tc>
      </w:tr>
      <w:tr w:rsidR="00D512C5" w14:paraId="66F20499" w14:textId="77777777" w:rsidTr="00194FE0">
        <w:trPr>
          <w:trHeight w:val="414"/>
        </w:trPr>
        <w:tc>
          <w:tcPr>
            <w:tcW w:w="1702" w:type="dxa"/>
            <w:shd w:val="clear" w:color="auto" w:fill="FFFFFF"/>
            <w:vAlign w:val="center"/>
          </w:tcPr>
          <w:p w14:paraId="07B6F51E" w14:textId="77777777" w:rsidR="00A6739D" w:rsidRDefault="00A6739D" w:rsidP="00D512C5">
            <w:pPr>
              <w:spacing w:line="276" w:lineRule="auto"/>
            </w:pPr>
            <w:r>
              <w:rPr>
                <w:rFonts w:ascii="Calibri" w:eastAsia="Times New Roman" w:hAnsi="Calibri" w:cs="Calibri"/>
                <w:sz w:val="20"/>
                <w:szCs w:val="20"/>
              </w:rPr>
              <w:t>Szkoły policealne</w:t>
            </w:r>
          </w:p>
        </w:tc>
        <w:tc>
          <w:tcPr>
            <w:tcW w:w="850" w:type="dxa"/>
            <w:shd w:val="clear" w:color="auto" w:fill="FFFFFF"/>
            <w:vAlign w:val="center"/>
          </w:tcPr>
          <w:p w14:paraId="10E63D45" w14:textId="77777777" w:rsidR="00A6739D" w:rsidRDefault="00A6739D" w:rsidP="00D512C5">
            <w:pPr>
              <w:spacing w:line="276" w:lineRule="auto"/>
            </w:pPr>
            <w:r>
              <w:rPr>
                <w:rFonts w:ascii="Calibri" w:eastAsia="Times New Roman" w:hAnsi="Calibri" w:cs="Calibri"/>
                <w:sz w:val="18"/>
                <w:szCs w:val="18"/>
              </w:rPr>
              <w:t>-</w:t>
            </w:r>
          </w:p>
        </w:tc>
        <w:tc>
          <w:tcPr>
            <w:tcW w:w="567" w:type="dxa"/>
            <w:shd w:val="clear" w:color="auto" w:fill="FFFFFF"/>
            <w:vAlign w:val="center"/>
          </w:tcPr>
          <w:p w14:paraId="6BC92A79"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1F6F5CD2" w14:textId="77777777" w:rsidR="00A6739D" w:rsidRDefault="00A6739D" w:rsidP="00D512C5">
            <w:pPr>
              <w:spacing w:line="276" w:lineRule="auto"/>
            </w:pPr>
            <w:r>
              <w:rPr>
                <w:rFonts w:ascii="Calibri" w:eastAsia="Times New Roman" w:hAnsi="Calibri" w:cs="Calibri"/>
                <w:sz w:val="18"/>
                <w:szCs w:val="18"/>
              </w:rPr>
              <w:t>3</w:t>
            </w:r>
          </w:p>
        </w:tc>
        <w:tc>
          <w:tcPr>
            <w:tcW w:w="709" w:type="dxa"/>
            <w:shd w:val="clear" w:color="auto" w:fill="FFFFFF"/>
            <w:vAlign w:val="center"/>
          </w:tcPr>
          <w:p w14:paraId="0E489752" w14:textId="77777777" w:rsidR="00A6739D" w:rsidRDefault="00A6739D" w:rsidP="00D512C5">
            <w:pPr>
              <w:spacing w:line="276" w:lineRule="auto"/>
            </w:pPr>
            <w:r>
              <w:rPr>
                <w:rFonts w:ascii="Calibri" w:eastAsia="Times New Roman" w:hAnsi="Calibri" w:cs="Calibri"/>
                <w:sz w:val="18"/>
                <w:szCs w:val="18"/>
              </w:rPr>
              <w:t>1</w:t>
            </w:r>
          </w:p>
        </w:tc>
        <w:tc>
          <w:tcPr>
            <w:tcW w:w="708" w:type="dxa"/>
            <w:shd w:val="clear" w:color="auto" w:fill="FFFFFF"/>
            <w:vAlign w:val="center"/>
          </w:tcPr>
          <w:p w14:paraId="11E1CCA7" w14:textId="77777777" w:rsidR="00A6739D" w:rsidRDefault="00A6739D" w:rsidP="00D512C5">
            <w:pPr>
              <w:spacing w:line="276" w:lineRule="auto"/>
            </w:pPr>
            <w:r>
              <w:rPr>
                <w:rFonts w:ascii="Calibri" w:eastAsia="Times New Roman" w:hAnsi="Calibri" w:cs="Calibri"/>
                <w:sz w:val="18"/>
                <w:szCs w:val="18"/>
              </w:rPr>
              <w:t>3</w:t>
            </w:r>
          </w:p>
        </w:tc>
        <w:tc>
          <w:tcPr>
            <w:tcW w:w="709" w:type="dxa"/>
            <w:shd w:val="clear" w:color="auto" w:fill="FFFFFF"/>
            <w:vAlign w:val="center"/>
          </w:tcPr>
          <w:p w14:paraId="1E74EE6C" w14:textId="77777777" w:rsidR="00A6739D" w:rsidRDefault="00A6739D" w:rsidP="00D512C5">
            <w:pPr>
              <w:spacing w:line="276" w:lineRule="auto"/>
            </w:pPr>
            <w:r>
              <w:rPr>
                <w:rFonts w:ascii="Calibri" w:eastAsia="Times New Roman" w:hAnsi="Calibri" w:cs="Calibri"/>
                <w:sz w:val="18"/>
                <w:szCs w:val="18"/>
              </w:rPr>
              <w:t>-</w:t>
            </w:r>
          </w:p>
        </w:tc>
        <w:tc>
          <w:tcPr>
            <w:tcW w:w="709" w:type="dxa"/>
            <w:shd w:val="clear" w:color="auto" w:fill="FFFFFF"/>
            <w:vAlign w:val="center"/>
          </w:tcPr>
          <w:p w14:paraId="06EB7137" w14:textId="77777777" w:rsidR="00A6739D" w:rsidRDefault="00A6739D" w:rsidP="00D512C5">
            <w:pPr>
              <w:spacing w:line="276" w:lineRule="auto"/>
            </w:pPr>
            <w:r>
              <w:rPr>
                <w:rFonts w:ascii="Calibri" w:eastAsia="Times New Roman" w:hAnsi="Calibri" w:cs="Calibri"/>
                <w:sz w:val="18"/>
                <w:szCs w:val="18"/>
              </w:rPr>
              <w:t>-</w:t>
            </w:r>
          </w:p>
        </w:tc>
        <w:tc>
          <w:tcPr>
            <w:tcW w:w="567" w:type="dxa"/>
            <w:shd w:val="clear" w:color="auto" w:fill="FFFFFF"/>
            <w:vAlign w:val="center"/>
          </w:tcPr>
          <w:p w14:paraId="11630581" w14:textId="77777777" w:rsidR="00A6739D" w:rsidRDefault="00A6739D" w:rsidP="00D512C5">
            <w:pPr>
              <w:spacing w:line="276" w:lineRule="auto"/>
            </w:pPr>
            <w:r>
              <w:rPr>
                <w:rFonts w:ascii="Calibri" w:eastAsia="Times New Roman" w:hAnsi="Calibri" w:cs="Calibri"/>
                <w:sz w:val="18"/>
                <w:szCs w:val="18"/>
              </w:rPr>
              <w:t>-</w:t>
            </w:r>
          </w:p>
        </w:tc>
        <w:tc>
          <w:tcPr>
            <w:tcW w:w="850" w:type="dxa"/>
            <w:shd w:val="clear" w:color="auto" w:fill="FFFFFF"/>
            <w:vAlign w:val="center"/>
          </w:tcPr>
          <w:p w14:paraId="1ED6D405" w14:textId="77777777" w:rsidR="00A6739D" w:rsidRDefault="00A6739D" w:rsidP="00D512C5">
            <w:pPr>
              <w:spacing w:line="276" w:lineRule="auto"/>
            </w:pPr>
            <w:r>
              <w:rPr>
                <w:rFonts w:ascii="Calibri" w:eastAsia="Times New Roman" w:hAnsi="Calibri" w:cs="Calibri"/>
                <w:sz w:val="18"/>
                <w:szCs w:val="18"/>
              </w:rPr>
              <w:t>1</w:t>
            </w:r>
          </w:p>
        </w:tc>
        <w:tc>
          <w:tcPr>
            <w:tcW w:w="709" w:type="dxa"/>
            <w:shd w:val="clear" w:color="auto" w:fill="FFFFFF"/>
            <w:vAlign w:val="center"/>
          </w:tcPr>
          <w:p w14:paraId="32909976" w14:textId="77777777" w:rsidR="00A6739D" w:rsidRDefault="00A6739D" w:rsidP="00D512C5">
            <w:pPr>
              <w:spacing w:line="276" w:lineRule="auto"/>
            </w:pPr>
            <w:r>
              <w:rPr>
                <w:rFonts w:ascii="Calibri" w:eastAsia="Times New Roman" w:hAnsi="Calibri" w:cs="Calibri"/>
                <w:sz w:val="18"/>
                <w:szCs w:val="18"/>
              </w:rPr>
              <w:t>-</w:t>
            </w:r>
          </w:p>
        </w:tc>
        <w:tc>
          <w:tcPr>
            <w:tcW w:w="851" w:type="dxa"/>
            <w:shd w:val="clear" w:color="auto" w:fill="FFFFFF"/>
            <w:vAlign w:val="center"/>
          </w:tcPr>
          <w:p w14:paraId="705C0EF1" w14:textId="77777777" w:rsidR="00A6739D" w:rsidRDefault="00A6739D" w:rsidP="00D512C5">
            <w:pPr>
              <w:spacing w:line="276" w:lineRule="auto"/>
            </w:pPr>
            <w:r>
              <w:rPr>
                <w:rFonts w:ascii="Calibri" w:hAnsi="Calibri" w:cs="Calibri"/>
                <w:sz w:val="18"/>
                <w:szCs w:val="18"/>
              </w:rPr>
              <w:t>0</w:t>
            </w:r>
          </w:p>
        </w:tc>
        <w:tc>
          <w:tcPr>
            <w:tcW w:w="708" w:type="dxa"/>
            <w:shd w:val="clear" w:color="auto" w:fill="FFFFFF"/>
            <w:vAlign w:val="center"/>
          </w:tcPr>
          <w:p w14:paraId="16B633E8" w14:textId="77777777" w:rsidR="00A6739D" w:rsidRDefault="00A6739D" w:rsidP="00D512C5">
            <w:pPr>
              <w:spacing w:line="276" w:lineRule="auto"/>
            </w:pPr>
            <w:r>
              <w:rPr>
                <w:rFonts w:ascii="Calibri" w:hAnsi="Calibri" w:cs="Calibri"/>
                <w:sz w:val="18"/>
                <w:szCs w:val="18"/>
              </w:rPr>
              <w:t>0</w:t>
            </w:r>
          </w:p>
        </w:tc>
      </w:tr>
      <w:tr w:rsidR="00D512C5" w14:paraId="3BAC3917" w14:textId="77777777" w:rsidTr="00194FE0">
        <w:trPr>
          <w:trHeight w:val="406"/>
        </w:trPr>
        <w:tc>
          <w:tcPr>
            <w:tcW w:w="1702" w:type="dxa"/>
            <w:shd w:val="clear" w:color="auto" w:fill="FDE9D9"/>
            <w:vAlign w:val="center"/>
          </w:tcPr>
          <w:p w14:paraId="6DA7600F" w14:textId="77777777" w:rsidR="00A6739D" w:rsidRDefault="00A6739D" w:rsidP="00D512C5">
            <w:pPr>
              <w:spacing w:line="276" w:lineRule="auto"/>
            </w:pPr>
            <w:r>
              <w:rPr>
                <w:rFonts w:ascii="Calibri" w:eastAsia="Times New Roman" w:hAnsi="Calibri" w:cs="Calibri"/>
                <w:b/>
                <w:bCs/>
                <w:sz w:val="20"/>
                <w:szCs w:val="20"/>
              </w:rPr>
              <w:t>Razem</w:t>
            </w:r>
          </w:p>
        </w:tc>
        <w:tc>
          <w:tcPr>
            <w:tcW w:w="850" w:type="dxa"/>
            <w:shd w:val="clear" w:color="auto" w:fill="FDE9D9"/>
            <w:vAlign w:val="center"/>
          </w:tcPr>
          <w:p w14:paraId="491D10AA" w14:textId="77777777" w:rsidR="00A6739D" w:rsidRDefault="00A6739D" w:rsidP="00D512C5">
            <w:pPr>
              <w:spacing w:line="276" w:lineRule="auto"/>
            </w:pPr>
            <w:r>
              <w:rPr>
                <w:rFonts w:ascii="Calibri" w:eastAsia="Times New Roman" w:hAnsi="Calibri" w:cs="Calibri"/>
                <w:b/>
                <w:bCs/>
                <w:sz w:val="18"/>
                <w:szCs w:val="18"/>
              </w:rPr>
              <w:t>343</w:t>
            </w:r>
          </w:p>
        </w:tc>
        <w:tc>
          <w:tcPr>
            <w:tcW w:w="567" w:type="dxa"/>
            <w:shd w:val="clear" w:color="auto" w:fill="FDE9D9"/>
            <w:vAlign w:val="center"/>
          </w:tcPr>
          <w:p w14:paraId="7B153547" w14:textId="77777777" w:rsidR="00A6739D" w:rsidRDefault="00A6739D" w:rsidP="00D512C5">
            <w:pPr>
              <w:spacing w:line="276" w:lineRule="auto"/>
            </w:pPr>
            <w:r>
              <w:rPr>
                <w:rFonts w:ascii="Calibri" w:eastAsia="Times New Roman" w:hAnsi="Calibri" w:cs="Calibri"/>
                <w:b/>
                <w:bCs/>
                <w:sz w:val="18"/>
                <w:szCs w:val="18"/>
              </w:rPr>
              <w:t>9</w:t>
            </w:r>
          </w:p>
        </w:tc>
        <w:tc>
          <w:tcPr>
            <w:tcW w:w="709" w:type="dxa"/>
            <w:shd w:val="clear" w:color="auto" w:fill="FDE9D9"/>
            <w:vAlign w:val="center"/>
          </w:tcPr>
          <w:p w14:paraId="77A9D7BB" w14:textId="77777777" w:rsidR="00A6739D" w:rsidRDefault="00A6739D" w:rsidP="00D512C5">
            <w:pPr>
              <w:spacing w:line="276" w:lineRule="auto"/>
            </w:pPr>
            <w:r>
              <w:rPr>
                <w:rFonts w:ascii="Calibri" w:eastAsia="Times New Roman" w:hAnsi="Calibri" w:cs="Calibri"/>
                <w:b/>
                <w:bCs/>
                <w:sz w:val="18"/>
                <w:szCs w:val="18"/>
              </w:rPr>
              <w:t>323</w:t>
            </w:r>
          </w:p>
        </w:tc>
        <w:tc>
          <w:tcPr>
            <w:tcW w:w="709" w:type="dxa"/>
            <w:shd w:val="clear" w:color="auto" w:fill="FDE9D9"/>
            <w:vAlign w:val="center"/>
          </w:tcPr>
          <w:p w14:paraId="49C61359" w14:textId="77777777" w:rsidR="00A6739D" w:rsidRDefault="00A6739D" w:rsidP="00D512C5">
            <w:pPr>
              <w:spacing w:line="276" w:lineRule="auto"/>
            </w:pPr>
            <w:r>
              <w:rPr>
                <w:rFonts w:ascii="Calibri" w:eastAsia="Times New Roman" w:hAnsi="Calibri" w:cs="Calibri"/>
                <w:b/>
                <w:bCs/>
                <w:sz w:val="18"/>
                <w:szCs w:val="18"/>
              </w:rPr>
              <w:t>11</w:t>
            </w:r>
          </w:p>
        </w:tc>
        <w:tc>
          <w:tcPr>
            <w:tcW w:w="708" w:type="dxa"/>
            <w:shd w:val="clear" w:color="auto" w:fill="FDE9D9"/>
            <w:vAlign w:val="center"/>
          </w:tcPr>
          <w:p w14:paraId="4EE12542" w14:textId="77777777" w:rsidR="00A6739D" w:rsidRDefault="00A6739D" w:rsidP="00D512C5">
            <w:pPr>
              <w:spacing w:line="276" w:lineRule="auto"/>
            </w:pPr>
            <w:r>
              <w:rPr>
                <w:rFonts w:ascii="Calibri" w:eastAsia="Times New Roman" w:hAnsi="Calibri" w:cs="Calibri"/>
                <w:b/>
                <w:bCs/>
                <w:sz w:val="18"/>
                <w:szCs w:val="18"/>
              </w:rPr>
              <w:t>295</w:t>
            </w:r>
          </w:p>
        </w:tc>
        <w:tc>
          <w:tcPr>
            <w:tcW w:w="709" w:type="dxa"/>
            <w:shd w:val="clear" w:color="auto" w:fill="FDE9D9"/>
            <w:vAlign w:val="center"/>
          </w:tcPr>
          <w:p w14:paraId="2E5F2C58" w14:textId="77777777" w:rsidR="00A6739D" w:rsidRDefault="00A6739D" w:rsidP="00D512C5">
            <w:pPr>
              <w:spacing w:line="276" w:lineRule="auto"/>
            </w:pPr>
            <w:r>
              <w:rPr>
                <w:rFonts w:ascii="Calibri" w:eastAsia="Times New Roman" w:hAnsi="Calibri" w:cs="Calibri"/>
                <w:b/>
                <w:bCs/>
                <w:sz w:val="18"/>
                <w:szCs w:val="18"/>
              </w:rPr>
              <w:t>10</w:t>
            </w:r>
          </w:p>
        </w:tc>
        <w:tc>
          <w:tcPr>
            <w:tcW w:w="709" w:type="dxa"/>
            <w:shd w:val="clear" w:color="auto" w:fill="FDE9D9"/>
            <w:vAlign w:val="center"/>
          </w:tcPr>
          <w:p w14:paraId="1434FDDE" w14:textId="77777777" w:rsidR="00A6739D" w:rsidRDefault="00A6739D" w:rsidP="00D512C5">
            <w:pPr>
              <w:spacing w:line="276" w:lineRule="auto"/>
            </w:pPr>
            <w:r>
              <w:rPr>
                <w:rFonts w:ascii="Calibri" w:eastAsia="Times New Roman" w:hAnsi="Calibri" w:cs="Calibri"/>
                <w:b/>
                <w:bCs/>
                <w:sz w:val="18"/>
                <w:szCs w:val="18"/>
              </w:rPr>
              <w:t>283</w:t>
            </w:r>
          </w:p>
        </w:tc>
        <w:tc>
          <w:tcPr>
            <w:tcW w:w="567" w:type="dxa"/>
            <w:shd w:val="clear" w:color="auto" w:fill="FDE9D9"/>
            <w:vAlign w:val="center"/>
          </w:tcPr>
          <w:p w14:paraId="4FFBF594" w14:textId="77777777" w:rsidR="00A6739D" w:rsidRDefault="00A6739D" w:rsidP="00D512C5">
            <w:pPr>
              <w:spacing w:line="276" w:lineRule="auto"/>
            </w:pPr>
            <w:r>
              <w:rPr>
                <w:rFonts w:ascii="Calibri" w:eastAsia="Times New Roman" w:hAnsi="Calibri" w:cs="Calibri"/>
                <w:b/>
                <w:bCs/>
                <w:sz w:val="18"/>
                <w:szCs w:val="18"/>
              </w:rPr>
              <w:t>1</w:t>
            </w:r>
          </w:p>
        </w:tc>
        <w:tc>
          <w:tcPr>
            <w:tcW w:w="850" w:type="dxa"/>
            <w:shd w:val="clear" w:color="auto" w:fill="FDE9D9"/>
            <w:vAlign w:val="center"/>
          </w:tcPr>
          <w:p w14:paraId="100916FE" w14:textId="77777777" w:rsidR="00A6739D" w:rsidRDefault="00A6739D" w:rsidP="00D512C5">
            <w:pPr>
              <w:spacing w:line="276" w:lineRule="auto"/>
            </w:pPr>
            <w:r>
              <w:rPr>
                <w:rFonts w:ascii="Calibri" w:eastAsia="Times New Roman" w:hAnsi="Calibri" w:cs="Calibri"/>
                <w:b/>
                <w:bCs/>
                <w:sz w:val="18"/>
                <w:szCs w:val="18"/>
              </w:rPr>
              <w:t>234</w:t>
            </w:r>
          </w:p>
        </w:tc>
        <w:tc>
          <w:tcPr>
            <w:tcW w:w="709" w:type="dxa"/>
            <w:shd w:val="clear" w:color="auto" w:fill="FDE9D9"/>
            <w:vAlign w:val="center"/>
          </w:tcPr>
          <w:p w14:paraId="47C3DB26" w14:textId="77777777" w:rsidR="00A6739D" w:rsidRDefault="00A6739D" w:rsidP="00D512C5">
            <w:pPr>
              <w:spacing w:line="276" w:lineRule="auto"/>
            </w:pPr>
            <w:r>
              <w:rPr>
                <w:rFonts w:ascii="Calibri" w:eastAsia="Times New Roman" w:hAnsi="Calibri" w:cs="Calibri"/>
                <w:b/>
                <w:bCs/>
                <w:sz w:val="18"/>
                <w:szCs w:val="18"/>
              </w:rPr>
              <w:t>4</w:t>
            </w:r>
          </w:p>
        </w:tc>
        <w:tc>
          <w:tcPr>
            <w:tcW w:w="851" w:type="dxa"/>
            <w:shd w:val="clear" w:color="auto" w:fill="FDE9D9"/>
            <w:vAlign w:val="center"/>
          </w:tcPr>
          <w:p w14:paraId="3FBB2895" w14:textId="77777777" w:rsidR="00A6739D" w:rsidRDefault="00A6739D" w:rsidP="00D512C5">
            <w:pPr>
              <w:spacing w:line="276" w:lineRule="auto"/>
            </w:pPr>
            <w:r>
              <w:rPr>
                <w:rFonts w:ascii="Calibri" w:hAnsi="Calibri" w:cs="Calibri"/>
                <w:b/>
                <w:sz w:val="18"/>
                <w:szCs w:val="18"/>
              </w:rPr>
              <w:t>222</w:t>
            </w:r>
          </w:p>
        </w:tc>
        <w:tc>
          <w:tcPr>
            <w:tcW w:w="708" w:type="dxa"/>
            <w:shd w:val="clear" w:color="auto" w:fill="FDE9D9"/>
            <w:vAlign w:val="center"/>
          </w:tcPr>
          <w:p w14:paraId="0A10A590" w14:textId="77777777" w:rsidR="00A6739D" w:rsidRDefault="00A6739D" w:rsidP="00D512C5">
            <w:pPr>
              <w:spacing w:line="276" w:lineRule="auto"/>
            </w:pPr>
            <w:r>
              <w:rPr>
                <w:rFonts w:ascii="Calibri" w:hAnsi="Calibri" w:cs="Calibri"/>
                <w:b/>
                <w:sz w:val="18"/>
                <w:szCs w:val="18"/>
              </w:rPr>
              <w:t>2</w:t>
            </w:r>
          </w:p>
        </w:tc>
      </w:tr>
    </w:tbl>
    <w:p w14:paraId="5916EE89" w14:textId="77777777" w:rsidR="00194FE0" w:rsidRDefault="00194FE0">
      <w:pPr>
        <w:spacing w:line="276" w:lineRule="auto"/>
        <w:jc w:val="left"/>
        <w:rPr>
          <w:rFonts w:ascii="Calibri" w:hAnsi="Calibri" w:cs="Calibri"/>
          <w:b/>
          <w:bCs/>
          <w:sz w:val="22"/>
          <w:szCs w:val="22"/>
        </w:rPr>
      </w:pPr>
    </w:p>
    <w:p w14:paraId="5FC9ED09" w14:textId="31C1E938" w:rsidR="00A6739D" w:rsidRDefault="00A6739D">
      <w:pPr>
        <w:spacing w:line="276" w:lineRule="auto"/>
        <w:jc w:val="left"/>
      </w:pPr>
      <w:bookmarkStart w:id="63" w:name="_Toc529450792"/>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35</w:t>
      </w:r>
      <w:r w:rsidR="00007EF3">
        <w:rPr>
          <w:rFonts w:cs="Calibri"/>
          <w:b/>
          <w:bCs/>
          <w:sz w:val="22"/>
          <w:szCs w:val="22"/>
        </w:rPr>
        <w:fldChar w:fldCharType="end"/>
      </w:r>
      <w:r>
        <w:rPr>
          <w:rFonts w:ascii="Calibri" w:hAnsi="Calibri" w:cs="Calibri"/>
          <w:b/>
          <w:bCs/>
          <w:sz w:val="22"/>
          <w:szCs w:val="22"/>
        </w:rPr>
        <w:t>. Zestawienie wybranych działań opiekuńczych</w:t>
      </w:r>
      <w:bookmarkEnd w:id="63"/>
      <w:r>
        <w:rPr>
          <w:rFonts w:ascii="Calibri" w:hAnsi="Calibri" w:cs="Calibri"/>
          <w:b/>
          <w:bCs/>
          <w:sz w:val="22"/>
          <w:szCs w:val="22"/>
        </w:rPr>
        <w:t xml:space="preserve"> </w:t>
      </w:r>
    </w:p>
    <w:tbl>
      <w:tblPr>
        <w:tblW w:w="99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461"/>
        <w:gridCol w:w="1374"/>
        <w:gridCol w:w="1276"/>
        <w:gridCol w:w="1460"/>
        <w:gridCol w:w="1418"/>
        <w:gridCol w:w="1559"/>
        <w:gridCol w:w="1418"/>
      </w:tblGrid>
      <w:tr w:rsidR="00A6739D" w14:paraId="11002803" w14:textId="77777777" w:rsidTr="00B80B12">
        <w:trPr>
          <w:trHeight w:val="461"/>
        </w:trPr>
        <w:tc>
          <w:tcPr>
            <w:tcW w:w="1461" w:type="dxa"/>
            <w:shd w:val="clear" w:color="auto" w:fill="FDE9D9"/>
          </w:tcPr>
          <w:p w14:paraId="6097685B" w14:textId="77777777" w:rsidR="00A6739D" w:rsidRDefault="00A6739D">
            <w:pPr>
              <w:spacing w:line="276" w:lineRule="auto"/>
              <w:contextualSpacing/>
            </w:pPr>
            <w:r>
              <w:rPr>
                <w:rFonts w:ascii="Calibri" w:hAnsi="Calibri" w:cs="Calibri"/>
                <w:b/>
                <w:caps/>
                <w:sz w:val="20"/>
                <w:szCs w:val="20"/>
              </w:rPr>
              <w:t>Działania:</w:t>
            </w:r>
          </w:p>
        </w:tc>
        <w:tc>
          <w:tcPr>
            <w:tcW w:w="1374" w:type="dxa"/>
            <w:shd w:val="clear" w:color="auto" w:fill="FDE9D9"/>
          </w:tcPr>
          <w:p w14:paraId="2B8B4F17" w14:textId="77777777" w:rsidR="00A6739D" w:rsidRDefault="00A6739D">
            <w:pPr>
              <w:spacing w:line="276" w:lineRule="auto"/>
              <w:contextualSpacing/>
            </w:pPr>
            <w:r>
              <w:rPr>
                <w:rFonts w:ascii="Calibri" w:hAnsi="Calibri" w:cs="Calibri"/>
                <w:b/>
                <w:caps/>
                <w:sz w:val="20"/>
                <w:szCs w:val="20"/>
              </w:rPr>
              <w:t>Rok szkolny 2012/2013</w:t>
            </w:r>
          </w:p>
        </w:tc>
        <w:tc>
          <w:tcPr>
            <w:tcW w:w="1276" w:type="dxa"/>
            <w:shd w:val="clear" w:color="auto" w:fill="FDE9D9"/>
          </w:tcPr>
          <w:p w14:paraId="1A65EBA4" w14:textId="77777777" w:rsidR="00A6739D" w:rsidRDefault="00A6739D">
            <w:pPr>
              <w:spacing w:line="276" w:lineRule="auto"/>
              <w:contextualSpacing/>
            </w:pPr>
            <w:r>
              <w:rPr>
                <w:rFonts w:ascii="Calibri" w:hAnsi="Calibri" w:cs="Calibri"/>
                <w:b/>
                <w:caps/>
                <w:sz w:val="20"/>
                <w:szCs w:val="20"/>
              </w:rPr>
              <w:t>Rok szkolny 2013/2014</w:t>
            </w:r>
          </w:p>
        </w:tc>
        <w:tc>
          <w:tcPr>
            <w:tcW w:w="1460" w:type="dxa"/>
            <w:shd w:val="clear" w:color="auto" w:fill="FDE9D9"/>
          </w:tcPr>
          <w:p w14:paraId="530DB497" w14:textId="77777777" w:rsidR="00A6739D" w:rsidRDefault="00A6739D">
            <w:pPr>
              <w:spacing w:line="276" w:lineRule="auto"/>
              <w:contextualSpacing/>
            </w:pPr>
            <w:r>
              <w:rPr>
                <w:rFonts w:ascii="Calibri" w:hAnsi="Calibri" w:cs="Calibri"/>
                <w:b/>
                <w:caps/>
                <w:sz w:val="20"/>
                <w:szCs w:val="20"/>
              </w:rPr>
              <w:t>ROK SZKOLNY</w:t>
            </w:r>
          </w:p>
          <w:p w14:paraId="4FD5DFAB" w14:textId="77777777" w:rsidR="00A6739D" w:rsidRDefault="00A6739D">
            <w:pPr>
              <w:spacing w:line="276" w:lineRule="auto"/>
              <w:contextualSpacing/>
            </w:pPr>
            <w:r>
              <w:rPr>
                <w:rFonts w:ascii="Calibri" w:hAnsi="Calibri" w:cs="Calibri"/>
                <w:b/>
                <w:caps/>
                <w:sz w:val="20"/>
                <w:szCs w:val="20"/>
              </w:rPr>
              <w:t>2014/2015</w:t>
            </w:r>
          </w:p>
        </w:tc>
        <w:tc>
          <w:tcPr>
            <w:tcW w:w="1418" w:type="dxa"/>
            <w:shd w:val="clear" w:color="auto" w:fill="FDE9D9"/>
          </w:tcPr>
          <w:p w14:paraId="5AF282A7" w14:textId="77777777" w:rsidR="00A6739D" w:rsidRDefault="00A6739D">
            <w:pPr>
              <w:spacing w:line="276" w:lineRule="auto"/>
              <w:contextualSpacing/>
            </w:pPr>
            <w:r>
              <w:rPr>
                <w:rFonts w:ascii="Calibri" w:hAnsi="Calibri" w:cs="Calibri"/>
                <w:b/>
                <w:caps/>
                <w:sz w:val="20"/>
                <w:szCs w:val="20"/>
              </w:rPr>
              <w:t>ROK SZKOLNY</w:t>
            </w:r>
          </w:p>
          <w:p w14:paraId="248B3136" w14:textId="77777777" w:rsidR="00A6739D" w:rsidRDefault="00A6739D">
            <w:pPr>
              <w:spacing w:line="276" w:lineRule="auto"/>
              <w:contextualSpacing/>
            </w:pPr>
            <w:r>
              <w:rPr>
                <w:rFonts w:ascii="Calibri" w:hAnsi="Calibri" w:cs="Calibri"/>
                <w:b/>
                <w:caps/>
                <w:sz w:val="20"/>
                <w:szCs w:val="20"/>
              </w:rPr>
              <w:t>2015/2016</w:t>
            </w:r>
          </w:p>
        </w:tc>
        <w:tc>
          <w:tcPr>
            <w:tcW w:w="1559" w:type="dxa"/>
            <w:shd w:val="clear" w:color="auto" w:fill="FDE9D9"/>
          </w:tcPr>
          <w:p w14:paraId="0AEBB7B7" w14:textId="77777777" w:rsidR="00A6739D" w:rsidRDefault="00A6739D">
            <w:pPr>
              <w:spacing w:line="276" w:lineRule="auto"/>
              <w:contextualSpacing/>
            </w:pPr>
            <w:r>
              <w:rPr>
                <w:rFonts w:ascii="Calibri" w:hAnsi="Calibri" w:cs="Calibri"/>
                <w:b/>
                <w:caps/>
                <w:sz w:val="20"/>
                <w:szCs w:val="20"/>
              </w:rPr>
              <w:t>ROK SZKOLNY</w:t>
            </w:r>
          </w:p>
          <w:p w14:paraId="0FF3ABD1" w14:textId="77777777" w:rsidR="00A6739D" w:rsidRDefault="00A6739D">
            <w:pPr>
              <w:spacing w:line="276" w:lineRule="auto"/>
              <w:contextualSpacing/>
            </w:pPr>
            <w:r>
              <w:rPr>
                <w:rFonts w:ascii="Calibri" w:hAnsi="Calibri" w:cs="Calibri"/>
                <w:b/>
                <w:caps/>
                <w:sz w:val="20"/>
                <w:szCs w:val="20"/>
              </w:rPr>
              <w:t>2016/2017</w:t>
            </w:r>
          </w:p>
        </w:tc>
        <w:tc>
          <w:tcPr>
            <w:tcW w:w="1418" w:type="dxa"/>
            <w:shd w:val="clear" w:color="auto" w:fill="FDE9D9"/>
          </w:tcPr>
          <w:p w14:paraId="12133D95" w14:textId="77777777" w:rsidR="00A6739D" w:rsidRDefault="00A6739D">
            <w:pPr>
              <w:spacing w:line="276" w:lineRule="auto"/>
              <w:contextualSpacing/>
            </w:pPr>
            <w:r>
              <w:rPr>
                <w:rFonts w:ascii="Calibri" w:hAnsi="Calibri" w:cs="Calibri"/>
                <w:b/>
                <w:caps/>
                <w:sz w:val="20"/>
                <w:szCs w:val="20"/>
              </w:rPr>
              <w:t>ROK SZKOLNY</w:t>
            </w:r>
          </w:p>
          <w:p w14:paraId="072E29A4" w14:textId="77777777" w:rsidR="00A6739D" w:rsidRDefault="00A6739D">
            <w:pPr>
              <w:spacing w:line="276" w:lineRule="auto"/>
              <w:contextualSpacing/>
            </w:pPr>
            <w:r>
              <w:rPr>
                <w:rFonts w:ascii="Calibri" w:hAnsi="Calibri" w:cs="Calibri"/>
                <w:b/>
                <w:caps/>
                <w:sz w:val="20"/>
                <w:szCs w:val="20"/>
              </w:rPr>
              <w:t>2017/2018</w:t>
            </w:r>
          </w:p>
        </w:tc>
      </w:tr>
      <w:tr w:rsidR="00A6739D" w14:paraId="239AB005" w14:textId="77777777" w:rsidTr="00B80B12">
        <w:tc>
          <w:tcPr>
            <w:tcW w:w="1461" w:type="dxa"/>
            <w:shd w:val="clear" w:color="auto" w:fill="FDE9D9"/>
          </w:tcPr>
          <w:p w14:paraId="4E0BADBE" w14:textId="77777777" w:rsidR="00A6739D" w:rsidRDefault="00A6739D">
            <w:pPr>
              <w:spacing w:line="276" w:lineRule="auto"/>
              <w:contextualSpacing/>
            </w:pPr>
            <w:r>
              <w:rPr>
                <w:rFonts w:ascii="Calibri" w:hAnsi="Calibri" w:cs="Calibri"/>
                <w:sz w:val="20"/>
                <w:szCs w:val="20"/>
              </w:rPr>
              <w:t xml:space="preserve">dożywianie </w:t>
            </w:r>
          </w:p>
        </w:tc>
        <w:tc>
          <w:tcPr>
            <w:tcW w:w="1374" w:type="dxa"/>
            <w:shd w:val="clear" w:color="auto" w:fill="FFFFFF"/>
          </w:tcPr>
          <w:p w14:paraId="311523C5" w14:textId="77777777" w:rsidR="00A6739D" w:rsidRDefault="00A6739D">
            <w:pPr>
              <w:spacing w:line="276" w:lineRule="auto"/>
              <w:contextualSpacing/>
            </w:pPr>
            <w:r>
              <w:rPr>
                <w:rFonts w:ascii="Calibri" w:hAnsi="Calibri" w:cs="Calibri"/>
                <w:sz w:val="18"/>
                <w:szCs w:val="18"/>
              </w:rPr>
              <w:t>204 uczniów</w:t>
            </w:r>
          </w:p>
        </w:tc>
        <w:tc>
          <w:tcPr>
            <w:tcW w:w="1276" w:type="dxa"/>
            <w:shd w:val="clear" w:color="auto" w:fill="FFFFFF"/>
          </w:tcPr>
          <w:p w14:paraId="130A1CED" w14:textId="77777777" w:rsidR="00A6739D" w:rsidRDefault="00A6739D">
            <w:pPr>
              <w:spacing w:line="276" w:lineRule="auto"/>
              <w:contextualSpacing/>
            </w:pPr>
            <w:r>
              <w:rPr>
                <w:rFonts w:ascii="Calibri" w:hAnsi="Calibri" w:cs="Calibri"/>
                <w:sz w:val="18"/>
                <w:szCs w:val="18"/>
              </w:rPr>
              <w:t>200 uczniów</w:t>
            </w:r>
          </w:p>
        </w:tc>
        <w:tc>
          <w:tcPr>
            <w:tcW w:w="1460" w:type="dxa"/>
            <w:shd w:val="clear" w:color="auto" w:fill="FFFFFF"/>
          </w:tcPr>
          <w:p w14:paraId="06047A35" w14:textId="77777777" w:rsidR="00A6739D" w:rsidRDefault="00A6739D">
            <w:pPr>
              <w:spacing w:line="276" w:lineRule="auto"/>
              <w:contextualSpacing/>
            </w:pPr>
            <w:r>
              <w:rPr>
                <w:rFonts w:ascii="Calibri" w:hAnsi="Calibri" w:cs="Calibri"/>
                <w:sz w:val="18"/>
                <w:szCs w:val="18"/>
              </w:rPr>
              <w:t>152 uczniów</w:t>
            </w:r>
          </w:p>
        </w:tc>
        <w:tc>
          <w:tcPr>
            <w:tcW w:w="1418" w:type="dxa"/>
            <w:shd w:val="clear" w:color="auto" w:fill="FFFFFF"/>
          </w:tcPr>
          <w:p w14:paraId="74D0E904" w14:textId="77777777" w:rsidR="00A6739D" w:rsidRDefault="00A6739D">
            <w:pPr>
              <w:spacing w:line="276" w:lineRule="auto"/>
              <w:contextualSpacing/>
            </w:pPr>
            <w:r>
              <w:rPr>
                <w:rFonts w:ascii="Calibri" w:hAnsi="Calibri" w:cs="Calibri"/>
                <w:sz w:val="18"/>
                <w:szCs w:val="18"/>
              </w:rPr>
              <w:t>150 uczniów</w:t>
            </w:r>
          </w:p>
        </w:tc>
        <w:tc>
          <w:tcPr>
            <w:tcW w:w="1559" w:type="dxa"/>
            <w:shd w:val="clear" w:color="auto" w:fill="FFFFFF"/>
          </w:tcPr>
          <w:p w14:paraId="0D882D47" w14:textId="77777777" w:rsidR="00A6739D" w:rsidRDefault="00A6739D">
            <w:pPr>
              <w:spacing w:line="276" w:lineRule="auto"/>
              <w:contextualSpacing/>
            </w:pPr>
            <w:r>
              <w:rPr>
                <w:rFonts w:ascii="Calibri" w:hAnsi="Calibri" w:cs="Calibri"/>
                <w:sz w:val="18"/>
                <w:szCs w:val="18"/>
              </w:rPr>
              <w:t>160 uczniów</w:t>
            </w:r>
          </w:p>
        </w:tc>
        <w:tc>
          <w:tcPr>
            <w:tcW w:w="1418" w:type="dxa"/>
            <w:shd w:val="clear" w:color="auto" w:fill="FFFFFF"/>
          </w:tcPr>
          <w:p w14:paraId="3C3DA2C8" w14:textId="77777777" w:rsidR="00A6739D" w:rsidRDefault="00A6739D">
            <w:pPr>
              <w:spacing w:line="276" w:lineRule="auto"/>
              <w:contextualSpacing/>
            </w:pPr>
            <w:r>
              <w:rPr>
                <w:rFonts w:ascii="Calibri" w:hAnsi="Calibri" w:cs="Calibri"/>
                <w:sz w:val="18"/>
                <w:szCs w:val="18"/>
              </w:rPr>
              <w:t>200 uczniów</w:t>
            </w:r>
          </w:p>
        </w:tc>
      </w:tr>
      <w:tr w:rsidR="00A6739D" w14:paraId="6D7C76C2" w14:textId="77777777" w:rsidTr="00B80B12">
        <w:tc>
          <w:tcPr>
            <w:tcW w:w="1461" w:type="dxa"/>
            <w:shd w:val="clear" w:color="auto" w:fill="FDE9D9"/>
          </w:tcPr>
          <w:p w14:paraId="005F6FBC" w14:textId="77777777" w:rsidR="00A6739D" w:rsidRDefault="00A6739D">
            <w:pPr>
              <w:spacing w:line="276" w:lineRule="auto"/>
              <w:contextualSpacing/>
            </w:pPr>
            <w:r>
              <w:rPr>
                <w:rFonts w:ascii="Calibri" w:hAnsi="Calibri" w:cs="Calibri"/>
                <w:sz w:val="20"/>
                <w:szCs w:val="20"/>
              </w:rPr>
              <w:t>stypendia za wyniki w nauce w I okresie otrzymało</w:t>
            </w:r>
          </w:p>
        </w:tc>
        <w:tc>
          <w:tcPr>
            <w:tcW w:w="1374" w:type="dxa"/>
            <w:shd w:val="clear" w:color="auto" w:fill="FFFFFF"/>
          </w:tcPr>
          <w:p w14:paraId="684E3073" w14:textId="77777777" w:rsidR="00A6739D" w:rsidRDefault="00A6739D">
            <w:pPr>
              <w:spacing w:line="276" w:lineRule="auto"/>
              <w:contextualSpacing/>
            </w:pPr>
            <w:r>
              <w:rPr>
                <w:rFonts w:ascii="Calibri" w:hAnsi="Calibri" w:cs="Calibri"/>
                <w:sz w:val="18"/>
                <w:szCs w:val="18"/>
              </w:rPr>
              <w:t xml:space="preserve">11 uczniów </w:t>
            </w:r>
            <w:r>
              <w:rPr>
                <w:rFonts w:ascii="Calibri" w:hAnsi="Calibri" w:cs="Calibri"/>
                <w:sz w:val="18"/>
                <w:szCs w:val="18"/>
              </w:rPr>
              <w:br/>
              <w:t>(w tym 1 uczeń z osiągnięciami sportowymi)</w:t>
            </w:r>
          </w:p>
        </w:tc>
        <w:tc>
          <w:tcPr>
            <w:tcW w:w="1276" w:type="dxa"/>
            <w:shd w:val="clear" w:color="auto" w:fill="FFFFFF"/>
          </w:tcPr>
          <w:p w14:paraId="1AA58B9D" w14:textId="77777777" w:rsidR="00A6739D" w:rsidRDefault="00A6739D">
            <w:pPr>
              <w:spacing w:line="276" w:lineRule="auto"/>
              <w:contextualSpacing/>
            </w:pPr>
            <w:r>
              <w:rPr>
                <w:rFonts w:ascii="Calibri" w:hAnsi="Calibri" w:cs="Calibri"/>
                <w:sz w:val="18"/>
                <w:szCs w:val="18"/>
              </w:rPr>
              <w:t xml:space="preserve">19 uczniów </w:t>
            </w:r>
            <w:r>
              <w:rPr>
                <w:rFonts w:ascii="Calibri" w:hAnsi="Calibri" w:cs="Calibri"/>
                <w:sz w:val="18"/>
                <w:szCs w:val="18"/>
              </w:rPr>
              <w:br/>
              <w:t>(w tym 3 uczniów z osiągnięciami sportowymi)</w:t>
            </w:r>
          </w:p>
        </w:tc>
        <w:tc>
          <w:tcPr>
            <w:tcW w:w="1460" w:type="dxa"/>
            <w:shd w:val="clear" w:color="auto" w:fill="FFFFFF"/>
          </w:tcPr>
          <w:p w14:paraId="5BE9D41C" w14:textId="77777777" w:rsidR="00A6739D" w:rsidRDefault="00A6739D">
            <w:pPr>
              <w:spacing w:line="276" w:lineRule="auto"/>
              <w:contextualSpacing/>
            </w:pPr>
            <w:r>
              <w:rPr>
                <w:rFonts w:ascii="Calibri" w:hAnsi="Calibri" w:cs="Calibri"/>
                <w:sz w:val="18"/>
                <w:szCs w:val="18"/>
              </w:rPr>
              <w:t xml:space="preserve">15 uczniów </w:t>
            </w:r>
          </w:p>
          <w:p w14:paraId="347B1A5A" w14:textId="77777777" w:rsidR="00A6739D" w:rsidRDefault="00A6739D">
            <w:pPr>
              <w:spacing w:line="276" w:lineRule="auto"/>
              <w:contextualSpacing/>
            </w:pPr>
            <w:r>
              <w:rPr>
                <w:rFonts w:ascii="Calibri" w:hAnsi="Calibri" w:cs="Calibri"/>
                <w:sz w:val="18"/>
                <w:szCs w:val="18"/>
              </w:rPr>
              <w:t>(w tym 1 uczeń z osiągnięciami sportowymi)</w:t>
            </w:r>
          </w:p>
        </w:tc>
        <w:tc>
          <w:tcPr>
            <w:tcW w:w="1418" w:type="dxa"/>
            <w:shd w:val="clear" w:color="auto" w:fill="FFFFFF"/>
          </w:tcPr>
          <w:p w14:paraId="71AEC2E9" w14:textId="77777777" w:rsidR="00A6739D" w:rsidRDefault="00A6739D">
            <w:pPr>
              <w:spacing w:line="276" w:lineRule="auto"/>
              <w:contextualSpacing/>
            </w:pPr>
            <w:r>
              <w:rPr>
                <w:rFonts w:ascii="Calibri" w:hAnsi="Calibri" w:cs="Calibri"/>
                <w:sz w:val="18"/>
                <w:szCs w:val="18"/>
              </w:rPr>
              <w:t>18 uczniów</w:t>
            </w:r>
          </w:p>
        </w:tc>
        <w:tc>
          <w:tcPr>
            <w:tcW w:w="1559" w:type="dxa"/>
            <w:shd w:val="clear" w:color="auto" w:fill="FFFFFF"/>
          </w:tcPr>
          <w:p w14:paraId="58786B24" w14:textId="77777777" w:rsidR="00A6739D" w:rsidRDefault="00A6739D">
            <w:pPr>
              <w:spacing w:line="276" w:lineRule="auto"/>
              <w:contextualSpacing/>
            </w:pPr>
            <w:r>
              <w:rPr>
                <w:rFonts w:ascii="Calibri" w:hAnsi="Calibri" w:cs="Calibri"/>
                <w:sz w:val="18"/>
                <w:szCs w:val="18"/>
              </w:rPr>
              <w:t>28 uczniów</w:t>
            </w:r>
          </w:p>
          <w:p w14:paraId="1EB31FB8" w14:textId="77777777" w:rsidR="00A6739D" w:rsidRDefault="00A6739D">
            <w:pPr>
              <w:spacing w:line="276" w:lineRule="auto"/>
              <w:contextualSpacing/>
            </w:pPr>
            <w:r>
              <w:rPr>
                <w:rFonts w:ascii="Calibri" w:hAnsi="Calibri" w:cs="Calibri"/>
                <w:sz w:val="18"/>
                <w:szCs w:val="18"/>
              </w:rPr>
              <w:t>(w tym 5 uczniów z osiągnięciami sportowymi)</w:t>
            </w:r>
          </w:p>
        </w:tc>
        <w:tc>
          <w:tcPr>
            <w:tcW w:w="1418" w:type="dxa"/>
            <w:shd w:val="clear" w:color="auto" w:fill="FFFFFF"/>
          </w:tcPr>
          <w:p w14:paraId="58D48EF0" w14:textId="77777777" w:rsidR="00A6739D" w:rsidRDefault="00A6739D">
            <w:pPr>
              <w:spacing w:line="276" w:lineRule="auto"/>
              <w:contextualSpacing/>
            </w:pPr>
            <w:r>
              <w:rPr>
                <w:rFonts w:ascii="Calibri" w:hAnsi="Calibri" w:cs="Calibri"/>
                <w:sz w:val="18"/>
                <w:szCs w:val="18"/>
              </w:rPr>
              <w:t>21 uczniów</w:t>
            </w:r>
          </w:p>
        </w:tc>
      </w:tr>
      <w:tr w:rsidR="00A6739D" w14:paraId="2CE39DEF" w14:textId="77777777" w:rsidTr="00B80B12">
        <w:trPr>
          <w:trHeight w:val="986"/>
        </w:trPr>
        <w:tc>
          <w:tcPr>
            <w:tcW w:w="1461" w:type="dxa"/>
            <w:shd w:val="clear" w:color="auto" w:fill="FDE9D9"/>
          </w:tcPr>
          <w:p w14:paraId="5AE4EE0E" w14:textId="77777777" w:rsidR="00A6739D" w:rsidRDefault="00A6739D">
            <w:pPr>
              <w:spacing w:line="276" w:lineRule="auto"/>
              <w:contextualSpacing/>
            </w:pPr>
            <w:r>
              <w:rPr>
                <w:rFonts w:ascii="Calibri" w:hAnsi="Calibri" w:cs="Calibri"/>
                <w:sz w:val="20"/>
                <w:szCs w:val="20"/>
              </w:rPr>
              <w:t>stypendia za wyniki w nauce w II okresie</w:t>
            </w:r>
          </w:p>
        </w:tc>
        <w:tc>
          <w:tcPr>
            <w:tcW w:w="1374" w:type="dxa"/>
            <w:shd w:val="clear" w:color="auto" w:fill="FFFFFF"/>
          </w:tcPr>
          <w:p w14:paraId="1B8D7969" w14:textId="77777777" w:rsidR="00A6739D" w:rsidRDefault="00A6739D">
            <w:pPr>
              <w:spacing w:line="276" w:lineRule="auto"/>
              <w:contextualSpacing/>
            </w:pPr>
            <w:r>
              <w:rPr>
                <w:rFonts w:ascii="Calibri" w:hAnsi="Calibri" w:cs="Calibri"/>
                <w:sz w:val="18"/>
                <w:szCs w:val="18"/>
              </w:rPr>
              <w:t>53 uczniów (w tym 11 uczniów z osiągnięciami sportowymi)</w:t>
            </w:r>
          </w:p>
        </w:tc>
        <w:tc>
          <w:tcPr>
            <w:tcW w:w="1276" w:type="dxa"/>
            <w:shd w:val="clear" w:color="auto" w:fill="FFFFFF"/>
          </w:tcPr>
          <w:p w14:paraId="1D778152" w14:textId="77777777" w:rsidR="00A6739D" w:rsidRDefault="00A6739D">
            <w:pPr>
              <w:spacing w:line="276" w:lineRule="auto"/>
              <w:contextualSpacing/>
            </w:pPr>
            <w:r>
              <w:rPr>
                <w:rFonts w:ascii="Calibri" w:hAnsi="Calibri" w:cs="Calibri"/>
                <w:sz w:val="18"/>
                <w:szCs w:val="18"/>
              </w:rPr>
              <w:t>46 uczniów (w tym 16 uczniów z osiągnięciami sportowymi)</w:t>
            </w:r>
          </w:p>
        </w:tc>
        <w:tc>
          <w:tcPr>
            <w:tcW w:w="1460" w:type="dxa"/>
            <w:shd w:val="clear" w:color="auto" w:fill="FFFFFF"/>
          </w:tcPr>
          <w:p w14:paraId="0CA8E7E8" w14:textId="77777777" w:rsidR="00A6739D" w:rsidRDefault="00A6739D">
            <w:pPr>
              <w:spacing w:line="276" w:lineRule="auto"/>
              <w:contextualSpacing/>
            </w:pPr>
            <w:r>
              <w:rPr>
                <w:rFonts w:ascii="Calibri" w:hAnsi="Calibri" w:cs="Calibri"/>
                <w:sz w:val="18"/>
                <w:szCs w:val="18"/>
              </w:rPr>
              <w:t>43 uczniów</w:t>
            </w:r>
          </w:p>
          <w:p w14:paraId="46D55CD6" w14:textId="77777777" w:rsidR="00A6739D" w:rsidRDefault="00A6739D">
            <w:pPr>
              <w:spacing w:line="276" w:lineRule="auto"/>
              <w:contextualSpacing/>
            </w:pPr>
            <w:r>
              <w:rPr>
                <w:rFonts w:ascii="Calibri" w:hAnsi="Calibri" w:cs="Calibri"/>
                <w:sz w:val="18"/>
                <w:szCs w:val="18"/>
              </w:rPr>
              <w:t xml:space="preserve">(w tym 10 uczniów z osiągnięciami sportowymi </w:t>
            </w:r>
          </w:p>
        </w:tc>
        <w:tc>
          <w:tcPr>
            <w:tcW w:w="1418" w:type="dxa"/>
            <w:shd w:val="clear" w:color="auto" w:fill="FFFFFF"/>
          </w:tcPr>
          <w:p w14:paraId="0257685F" w14:textId="77777777" w:rsidR="00A6739D" w:rsidRDefault="00A6739D">
            <w:pPr>
              <w:spacing w:line="276" w:lineRule="auto"/>
              <w:contextualSpacing/>
            </w:pPr>
            <w:r>
              <w:rPr>
                <w:rFonts w:ascii="Calibri" w:hAnsi="Calibri" w:cs="Calibri"/>
                <w:sz w:val="18"/>
                <w:szCs w:val="18"/>
              </w:rPr>
              <w:t>30 uczniów (w tym 3 uczniów z osiągnięciami sportowymi)</w:t>
            </w:r>
          </w:p>
        </w:tc>
        <w:tc>
          <w:tcPr>
            <w:tcW w:w="1559" w:type="dxa"/>
            <w:shd w:val="clear" w:color="auto" w:fill="FFFFFF"/>
          </w:tcPr>
          <w:p w14:paraId="6E4BA3D4" w14:textId="77777777" w:rsidR="00A6739D" w:rsidRDefault="00A6739D">
            <w:pPr>
              <w:spacing w:line="276" w:lineRule="auto"/>
              <w:contextualSpacing/>
            </w:pPr>
            <w:r>
              <w:rPr>
                <w:rFonts w:ascii="Calibri" w:hAnsi="Calibri" w:cs="Calibri"/>
                <w:sz w:val="18"/>
                <w:szCs w:val="18"/>
              </w:rPr>
              <w:t>49 uczniów (w tym 6 uczniów z osiągnięciami sportowymi)</w:t>
            </w:r>
          </w:p>
        </w:tc>
        <w:tc>
          <w:tcPr>
            <w:tcW w:w="1418" w:type="dxa"/>
            <w:shd w:val="clear" w:color="auto" w:fill="FFFFFF"/>
          </w:tcPr>
          <w:p w14:paraId="66D8F95F" w14:textId="77777777" w:rsidR="00A6739D" w:rsidRDefault="00A6739D">
            <w:pPr>
              <w:spacing w:line="276" w:lineRule="auto"/>
              <w:contextualSpacing/>
            </w:pPr>
            <w:r>
              <w:rPr>
                <w:rFonts w:ascii="Calibri" w:hAnsi="Calibri" w:cs="Calibri"/>
                <w:sz w:val="18"/>
                <w:szCs w:val="18"/>
              </w:rPr>
              <w:t>57 uczniów (w tym 11 z osiągnięciami sportowymi)</w:t>
            </w:r>
          </w:p>
        </w:tc>
      </w:tr>
      <w:tr w:rsidR="00A6739D" w14:paraId="1901F5E4" w14:textId="77777777" w:rsidTr="00B80B12">
        <w:tc>
          <w:tcPr>
            <w:tcW w:w="1461" w:type="dxa"/>
            <w:shd w:val="clear" w:color="auto" w:fill="FDE9D9"/>
          </w:tcPr>
          <w:p w14:paraId="332EAD4C" w14:textId="77777777" w:rsidR="00A6739D" w:rsidRDefault="00A6739D">
            <w:pPr>
              <w:spacing w:line="276" w:lineRule="auto"/>
              <w:contextualSpacing/>
            </w:pPr>
            <w:r>
              <w:rPr>
                <w:rFonts w:ascii="Calibri" w:hAnsi="Calibri" w:cs="Calibri"/>
                <w:sz w:val="20"/>
                <w:szCs w:val="20"/>
              </w:rPr>
              <w:t>stypendia za wyniki w sporcie w I okresie</w:t>
            </w:r>
          </w:p>
        </w:tc>
        <w:tc>
          <w:tcPr>
            <w:tcW w:w="1374" w:type="dxa"/>
            <w:shd w:val="clear" w:color="auto" w:fill="FFFFFF"/>
          </w:tcPr>
          <w:p w14:paraId="20BAFD6D" w14:textId="77777777" w:rsidR="00A6739D" w:rsidRDefault="00A6739D">
            <w:pPr>
              <w:spacing w:line="276" w:lineRule="auto"/>
              <w:ind w:left="720" w:hanging="741"/>
              <w:contextualSpacing/>
            </w:pPr>
            <w:r>
              <w:rPr>
                <w:rFonts w:ascii="Calibri" w:hAnsi="Calibri" w:cs="Calibri"/>
                <w:sz w:val="18"/>
                <w:szCs w:val="18"/>
              </w:rPr>
              <w:t>20 uczniów</w:t>
            </w:r>
          </w:p>
        </w:tc>
        <w:tc>
          <w:tcPr>
            <w:tcW w:w="1276" w:type="dxa"/>
            <w:shd w:val="clear" w:color="auto" w:fill="FFFFFF"/>
          </w:tcPr>
          <w:p w14:paraId="4098F6A5" w14:textId="77777777" w:rsidR="00A6739D" w:rsidRDefault="00A6739D">
            <w:pPr>
              <w:spacing w:line="276" w:lineRule="auto"/>
              <w:ind w:left="720" w:hanging="741"/>
              <w:contextualSpacing/>
            </w:pPr>
            <w:r>
              <w:rPr>
                <w:rFonts w:ascii="Calibri" w:hAnsi="Calibri" w:cs="Calibri"/>
                <w:sz w:val="18"/>
                <w:szCs w:val="18"/>
              </w:rPr>
              <w:t>19 uczniów</w:t>
            </w:r>
          </w:p>
        </w:tc>
        <w:tc>
          <w:tcPr>
            <w:tcW w:w="1460" w:type="dxa"/>
            <w:shd w:val="clear" w:color="auto" w:fill="FFFFFF"/>
          </w:tcPr>
          <w:p w14:paraId="473AECAF" w14:textId="77777777" w:rsidR="00A6739D" w:rsidRDefault="00A6739D">
            <w:pPr>
              <w:spacing w:line="276" w:lineRule="auto"/>
              <w:ind w:left="720" w:hanging="741"/>
              <w:contextualSpacing/>
            </w:pPr>
            <w:r>
              <w:rPr>
                <w:rFonts w:ascii="Calibri" w:hAnsi="Calibri" w:cs="Calibri"/>
                <w:sz w:val="18"/>
                <w:szCs w:val="18"/>
              </w:rPr>
              <w:t>53 uczniów</w:t>
            </w:r>
          </w:p>
        </w:tc>
        <w:tc>
          <w:tcPr>
            <w:tcW w:w="1418" w:type="dxa"/>
            <w:shd w:val="clear" w:color="auto" w:fill="FFFFFF"/>
          </w:tcPr>
          <w:p w14:paraId="3A96E01F" w14:textId="77777777" w:rsidR="00A6739D" w:rsidRDefault="00A6739D">
            <w:pPr>
              <w:spacing w:line="276" w:lineRule="auto"/>
              <w:ind w:left="720" w:hanging="741"/>
              <w:contextualSpacing/>
            </w:pPr>
            <w:r>
              <w:rPr>
                <w:rFonts w:ascii="Calibri" w:hAnsi="Calibri" w:cs="Calibri"/>
                <w:sz w:val="18"/>
                <w:szCs w:val="18"/>
              </w:rPr>
              <w:t>40 uczniów</w:t>
            </w:r>
          </w:p>
        </w:tc>
        <w:tc>
          <w:tcPr>
            <w:tcW w:w="1559" w:type="dxa"/>
            <w:shd w:val="clear" w:color="auto" w:fill="FFFFFF"/>
          </w:tcPr>
          <w:p w14:paraId="4920EA57" w14:textId="77777777" w:rsidR="00A6739D" w:rsidRDefault="00A6739D">
            <w:pPr>
              <w:spacing w:line="276" w:lineRule="auto"/>
              <w:ind w:left="720" w:hanging="741"/>
              <w:contextualSpacing/>
            </w:pPr>
            <w:r>
              <w:rPr>
                <w:rFonts w:ascii="Calibri" w:hAnsi="Calibri" w:cs="Calibri"/>
                <w:sz w:val="18"/>
                <w:szCs w:val="18"/>
              </w:rPr>
              <w:t>56 uczniów</w:t>
            </w:r>
          </w:p>
        </w:tc>
        <w:tc>
          <w:tcPr>
            <w:tcW w:w="1418" w:type="dxa"/>
            <w:shd w:val="clear" w:color="auto" w:fill="FFFFFF"/>
          </w:tcPr>
          <w:p w14:paraId="0ECAE6B9" w14:textId="77777777" w:rsidR="00A6739D" w:rsidRDefault="00A6739D">
            <w:pPr>
              <w:spacing w:line="276" w:lineRule="auto"/>
              <w:ind w:left="720" w:hanging="741"/>
              <w:contextualSpacing/>
            </w:pPr>
            <w:r>
              <w:rPr>
                <w:rFonts w:ascii="Calibri" w:hAnsi="Calibri" w:cs="Calibri"/>
                <w:sz w:val="18"/>
                <w:szCs w:val="18"/>
              </w:rPr>
              <w:t>51 uczniów</w:t>
            </w:r>
          </w:p>
        </w:tc>
      </w:tr>
      <w:tr w:rsidR="00A6739D" w14:paraId="5CD0E454" w14:textId="77777777" w:rsidTr="00B80B12">
        <w:trPr>
          <w:trHeight w:val="60"/>
        </w:trPr>
        <w:tc>
          <w:tcPr>
            <w:tcW w:w="1461" w:type="dxa"/>
            <w:shd w:val="clear" w:color="auto" w:fill="FDE9D9"/>
          </w:tcPr>
          <w:p w14:paraId="7B42E585" w14:textId="77777777" w:rsidR="00A6739D" w:rsidRDefault="00A6739D">
            <w:pPr>
              <w:spacing w:line="276" w:lineRule="auto"/>
              <w:contextualSpacing/>
            </w:pPr>
            <w:r>
              <w:rPr>
                <w:rFonts w:ascii="Calibri" w:hAnsi="Calibri" w:cs="Calibri"/>
                <w:sz w:val="20"/>
                <w:szCs w:val="20"/>
              </w:rPr>
              <w:t>stypendia za wyniki w sporcie w II okresie</w:t>
            </w:r>
          </w:p>
        </w:tc>
        <w:tc>
          <w:tcPr>
            <w:tcW w:w="1374" w:type="dxa"/>
            <w:shd w:val="clear" w:color="auto" w:fill="FFFFFF"/>
          </w:tcPr>
          <w:p w14:paraId="506C1A46" w14:textId="77777777" w:rsidR="00A6739D" w:rsidRDefault="00A6739D">
            <w:pPr>
              <w:spacing w:line="276" w:lineRule="auto"/>
              <w:ind w:left="720" w:hanging="741"/>
              <w:contextualSpacing/>
            </w:pPr>
            <w:r>
              <w:rPr>
                <w:rFonts w:ascii="Calibri" w:hAnsi="Calibri" w:cs="Calibri"/>
                <w:sz w:val="18"/>
                <w:szCs w:val="18"/>
              </w:rPr>
              <w:t>68 uczniów</w:t>
            </w:r>
          </w:p>
        </w:tc>
        <w:tc>
          <w:tcPr>
            <w:tcW w:w="1276" w:type="dxa"/>
            <w:shd w:val="clear" w:color="auto" w:fill="FFFFFF"/>
          </w:tcPr>
          <w:p w14:paraId="5E38CC1D" w14:textId="77777777" w:rsidR="00A6739D" w:rsidRDefault="00A6739D">
            <w:pPr>
              <w:spacing w:line="276" w:lineRule="auto"/>
              <w:ind w:left="720" w:hanging="741"/>
              <w:contextualSpacing/>
            </w:pPr>
            <w:r>
              <w:rPr>
                <w:rFonts w:ascii="Calibri" w:hAnsi="Calibri" w:cs="Calibri"/>
                <w:sz w:val="18"/>
                <w:szCs w:val="18"/>
              </w:rPr>
              <w:t>98 uczniów</w:t>
            </w:r>
          </w:p>
        </w:tc>
        <w:tc>
          <w:tcPr>
            <w:tcW w:w="1460" w:type="dxa"/>
            <w:shd w:val="clear" w:color="auto" w:fill="FFFFFF"/>
          </w:tcPr>
          <w:p w14:paraId="43FB68D3" w14:textId="77777777" w:rsidR="00A6739D" w:rsidRDefault="00A6739D">
            <w:pPr>
              <w:spacing w:line="276" w:lineRule="auto"/>
              <w:ind w:left="720" w:hanging="741"/>
              <w:contextualSpacing/>
            </w:pPr>
            <w:r>
              <w:rPr>
                <w:rFonts w:ascii="Calibri" w:hAnsi="Calibri" w:cs="Calibri"/>
                <w:sz w:val="18"/>
                <w:szCs w:val="18"/>
              </w:rPr>
              <w:t>106 uczniów</w:t>
            </w:r>
          </w:p>
        </w:tc>
        <w:tc>
          <w:tcPr>
            <w:tcW w:w="1418" w:type="dxa"/>
            <w:shd w:val="clear" w:color="auto" w:fill="FFFFFF"/>
          </w:tcPr>
          <w:p w14:paraId="1EF13CE6" w14:textId="77777777" w:rsidR="00A6739D" w:rsidRDefault="00A6739D">
            <w:pPr>
              <w:spacing w:line="276" w:lineRule="auto"/>
              <w:ind w:left="720" w:hanging="741"/>
              <w:contextualSpacing/>
            </w:pPr>
            <w:r>
              <w:rPr>
                <w:rFonts w:ascii="Calibri" w:hAnsi="Calibri" w:cs="Calibri"/>
                <w:sz w:val="18"/>
                <w:szCs w:val="18"/>
              </w:rPr>
              <w:t>92 uczniów</w:t>
            </w:r>
          </w:p>
        </w:tc>
        <w:tc>
          <w:tcPr>
            <w:tcW w:w="1559" w:type="dxa"/>
            <w:shd w:val="clear" w:color="auto" w:fill="FFFFFF"/>
          </w:tcPr>
          <w:p w14:paraId="27B9F9A8" w14:textId="77777777" w:rsidR="00A6739D" w:rsidRDefault="00A6739D">
            <w:pPr>
              <w:spacing w:line="276" w:lineRule="auto"/>
              <w:ind w:left="720" w:hanging="741"/>
              <w:contextualSpacing/>
            </w:pPr>
            <w:r>
              <w:rPr>
                <w:rFonts w:ascii="Calibri" w:hAnsi="Calibri" w:cs="Calibri"/>
                <w:sz w:val="18"/>
                <w:szCs w:val="18"/>
              </w:rPr>
              <w:t>68 uczniów</w:t>
            </w:r>
          </w:p>
        </w:tc>
        <w:tc>
          <w:tcPr>
            <w:tcW w:w="1418" w:type="dxa"/>
            <w:shd w:val="clear" w:color="auto" w:fill="FFFFFF"/>
          </w:tcPr>
          <w:p w14:paraId="24AB5B0E" w14:textId="77777777" w:rsidR="00A6739D" w:rsidRDefault="00A6739D">
            <w:pPr>
              <w:spacing w:line="276" w:lineRule="auto"/>
              <w:ind w:left="720" w:hanging="741"/>
              <w:contextualSpacing/>
            </w:pPr>
            <w:r>
              <w:rPr>
                <w:rFonts w:ascii="Calibri" w:hAnsi="Calibri" w:cs="Calibri"/>
                <w:sz w:val="18"/>
                <w:szCs w:val="18"/>
              </w:rPr>
              <w:t xml:space="preserve">87 uczniów  </w:t>
            </w:r>
          </w:p>
        </w:tc>
      </w:tr>
    </w:tbl>
    <w:p w14:paraId="54D445DA" w14:textId="77777777" w:rsidR="00B80B12" w:rsidRDefault="00B80B12">
      <w:pPr>
        <w:spacing w:line="276" w:lineRule="auto"/>
        <w:jc w:val="both"/>
        <w:rPr>
          <w:rFonts w:ascii="Calibri" w:hAnsi="Calibri" w:cs="Calibri"/>
          <w:b/>
        </w:rPr>
      </w:pPr>
    </w:p>
    <w:p w14:paraId="6E88A624" w14:textId="77777777" w:rsidR="00A6739D" w:rsidRPr="00194FE0" w:rsidRDefault="00A6739D" w:rsidP="00416A25">
      <w:pPr>
        <w:numPr>
          <w:ilvl w:val="0"/>
          <w:numId w:val="39"/>
        </w:numPr>
        <w:spacing w:line="276" w:lineRule="auto"/>
        <w:jc w:val="both"/>
      </w:pPr>
      <w:r>
        <w:rPr>
          <w:rFonts w:ascii="Calibri" w:hAnsi="Calibri" w:cs="Calibri"/>
          <w:b/>
          <w:sz w:val="22"/>
          <w:szCs w:val="22"/>
        </w:rPr>
        <w:t xml:space="preserve">Sukcesy uczniów w roku szkolnym 2017/2018 </w:t>
      </w:r>
    </w:p>
    <w:p w14:paraId="0B5AAD24" w14:textId="77777777" w:rsidR="00194FE0" w:rsidRDefault="00194FE0" w:rsidP="00194FE0">
      <w:pPr>
        <w:spacing w:line="276" w:lineRule="auto"/>
        <w:ind w:left="720"/>
        <w:jc w:val="both"/>
      </w:pPr>
    </w:p>
    <w:p w14:paraId="30B0ED82" w14:textId="77777777" w:rsidR="00A6739D" w:rsidRDefault="00A6739D">
      <w:pPr>
        <w:spacing w:line="276" w:lineRule="auto"/>
        <w:jc w:val="both"/>
      </w:pPr>
      <w:r>
        <w:rPr>
          <w:rFonts w:ascii="Calibri" w:hAnsi="Calibri" w:cs="Calibri"/>
          <w:sz w:val="21"/>
          <w:szCs w:val="21"/>
        </w:rPr>
        <w:t>Rok szkolny 2017/2018 był kolejnym okresem, w którym uczniowie naszych szkół, dzięki samodzielnej i wytężonej pracy, wsparciu rodziców, nauczycieli, gminy i innych osób osiągnęli wiele sukcesów w różnych konkursach. Dodatkowo uczniowie szkół uzyskali znaczące osiągnięcia w rywalizacji sportowej.</w:t>
      </w:r>
    </w:p>
    <w:p w14:paraId="0E946D3F" w14:textId="77777777" w:rsidR="00B80B12" w:rsidRDefault="00A6739D">
      <w:pPr>
        <w:spacing w:line="276" w:lineRule="auto"/>
        <w:jc w:val="both"/>
        <w:rPr>
          <w:rFonts w:ascii="Calibri" w:hAnsi="Calibri" w:cs="Calibri"/>
          <w:b/>
          <w:sz w:val="22"/>
          <w:szCs w:val="22"/>
        </w:rPr>
      </w:pPr>
      <w:r>
        <w:rPr>
          <w:rFonts w:ascii="Calibri" w:hAnsi="Calibri" w:cs="Calibri"/>
          <w:b/>
          <w:sz w:val="22"/>
          <w:szCs w:val="22"/>
        </w:rPr>
        <w:t>Osiągnięcia uczniów przedstawione są w załączniku nr 1  do informacji oświatowej.</w:t>
      </w:r>
    </w:p>
    <w:p w14:paraId="6F2FB545" w14:textId="77777777" w:rsidR="00A6739D" w:rsidRDefault="00A6739D">
      <w:pPr>
        <w:spacing w:line="276" w:lineRule="auto"/>
        <w:jc w:val="both"/>
        <w:rPr>
          <w:rFonts w:ascii="Calibri" w:hAnsi="Calibri" w:cs="Calibri"/>
          <w:b/>
          <w:sz w:val="22"/>
          <w:szCs w:val="22"/>
        </w:rPr>
      </w:pPr>
      <w:r>
        <w:rPr>
          <w:rFonts w:ascii="Calibri" w:hAnsi="Calibri" w:cs="Calibri"/>
          <w:b/>
          <w:sz w:val="22"/>
          <w:szCs w:val="22"/>
        </w:rPr>
        <w:t xml:space="preserve"> </w:t>
      </w:r>
    </w:p>
    <w:p w14:paraId="1449F86D" w14:textId="77777777" w:rsidR="00194FE0" w:rsidRDefault="00194FE0">
      <w:pPr>
        <w:spacing w:line="276" w:lineRule="auto"/>
        <w:jc w:val="both"/>
        <w:rPr>
          <w:rFonts w:ascii="Calibri" w:hAnsi="Calibri" w:cs="Calibri"/>
          <w:b/>
          <w:sz w:val="22"/>
          <w:szCs w:val="22"/>
        </w:rPr>
      </w:pPr>
    </w:p>
    <w:p w14:paraId="74CC37D9" w14:textId="77777777" w:rsidR="00194FE0" w:rsidRDefault="00194FE0">
      <w:pPr>
        <w:spacing w:line="276" w:lineRule="auto"/>
        <w:jc w:val="both"/>
        <w:rPr>
          <w:rFonts w:ascii="Calibri" w:hAnsi="Calibri" w:cs="Calibri"/>
          <w:b/>
          <w:sz w:val="22"/>
          <w:szCs w:val="22"/>
        </w:rPr>
      </w:pPr>
    </w:p>
    <w:p w14:paraId="59878042" w14:textId="77777777" w:rsidR="00194FE0" w:rsidRDefault="00194FE0">
      <w:pPr>
        <w:spacing w:line="276" w:lineRule="auto"/>
        <w:jc w:val="both"/>
        <w:rPr>
          <w:rFonts w:ascii="Calibri" w:hAnsi="Calibri" w:cs="Calibri"/>
          <w:b/>
          <w:sz w:val="22"/>
          <w:szCs w:val="22"/>
        </w:rPr>
      </w:pPr>
    </w:p>
    <w:p w14:paraId="3E504AB4" w14:textId="77777777" w:rsidR="00194FE0" w:rsidRDefault="00194FE0">
      <w:pPr>
        <w:spacing w:line="276" w:lineRule="auto"/>
        <w:jc w:val="both"/>
        <w:rPr>
          <w:rFonts w:ascii="Calibri" w:hAnsi="Calibri" w:cs="Calibri"/>
          <w:b/>
          <w:sz w:val="22"/>
          <w:szCs w:val="22"/>
        </w:rPr>
      </w:pPr>
    </w:p>
    <w:p w14:paraId="294EB65B" w14:textId="77777777" w:rsidR="00194FE0" w:rsidRDefault="00194FE0">
      <w:pPr>
        <w:spacing w:line="276" w:lineRule="auto"/>
        <w:jc w:val="both"/>
        <w:rPr>
          <w:rFonts w:ascii="Calibri" w:hAnsi="Calibri" w:cs="Calibri"/>
          <w:b/>
          <w:sz w:val="22"/>
          <w:szCs w:val="22"/>
        </w:rPr>
      </w:pPr>
    </w:p>
    <w:p w14:paraId="4BB6882A" w14:textId="77777777" w:rsidR="00194FE0" w:rsidRDefault="00194FE0">
      <w:pPr>
        <w:spacing w:line="276" w:lineRule="auto"/>
        <w:jc w:val="both"/>
      </w:pPr>
    </w:p>
    <w:p w14:paraId="34929B8F" w14:textId="77777777" w:rsidR="00A6739D" w:rsidRPr="00B80B12" w:rsidRDefault="00B80B12" w:rsidP="00416A25">
      <w:pPr>
        <w:numPr>
          <w:ilvl w:val="0"/>
          <w:numId w:val="39"/>
        </w:numPr>
        <w:spacing w:line="276" w:lineRule="auto"/>
        <w:jc w:val="both"/>
        <w:rPr>
          <w:rFonts w:ascii="Calibri" w:hAnsi="Calibri" w:cs="Calibri"/>
          <w:b/>
        </w:rPr>
      </w:pPr>
      <w:r w:rsidRPr="00B80B12">
        <w:rPr>
          <w:rFonts w:ascii="Calibri" w:hAnsi="Calibri" w:cs="Calibri"/>
          <w:b/>
          <w:sz w:val="22"/>
        </w:rPr>
        <w:t xml:space="preserve">Programy, projekty i inne działania realizowane przez szkołę. </w:t>
      </w:r>
    </w:p>
    <w:p w14:paraId="776690CA" w14:textId="6155AC2A" w:rsidR="00A6739D" w:rsidRDefault="00A6739D">
      <w:pPr>
        <w:spacing w:line="276" w:lineRule="auto"/>
        <w:jc w:val="left"/>
      </w:pPr>
      <w:bookmarkStart w:id="64" w:name="_Toc529450793"/>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36</w:t>
      </w:r>
      <w:r w:rsidR="00007EF3">
        <w:rPr>
          <w:rFonts w:cs="Calibri"/>
          <w:b/>
          <w:bCs/>
          <w:sz w:val="22"/>
          <w:szCs w:val="22"/>
        </w:rPr>
        <w:fldChar w:fldCharType="end"/>
      </w:r>
      <w:r>
        <w:rPr>
          <w:rFonts w:ascii="Calibri" w:hAnsi="Calibri" w:cs="Calibri"/>
          <w:b/>
          <w:bCs/>
          <w:sz w:val="22"/>
          <w:szCs w:val="22"/>
        </w:rPr>
        <w:t>. Programy i projekty realizowane przez szkołę</w:t>
      </w:r>
      <w:bookmarkEnd w:id="64"/>
    </w:p>
    <w:tbl>
      <w:tblPr>
        <w:tblW w:w="0" w:type="auto"/>
        <w:tblInd w:w="15" w:type="dxa"/>
        <w:tblLayout w:type="fixed"/>
        <w:tblCellMar>
          <w:left w:w="0" w:type="dxa"/>
        </w:tblCellMar>
        <w:tblLook w:val="0000" w:firstRow="0" w:lastRow="0" w:firstColumn="0" w:lastColumn="0" w:noHBand="0" w:noVBand="0"/>
      </w:tblPr>
      <w:tblGrid>
        <w:gridCol w:w="2206"/>
        <w:gridCol w:w="7395"/>
      </w:tblGrid>
      <w:tr w:rsidR="00A6739D" w14:paraId="09A6AD12" w14:textId="77777777" w:rsidTr="00B80B12">
        <w:trPr>
          <w:trHeight w:val="375"/>
        </w:trPr>
        <w:tc>
          <w:tcPr>
            <w:tcW w:w="2206" w:type="dxa"/>
            <w:tcBorders>
              <w:top w:val="single" w:sz="12" w:space="0" w:color="00000A"/>
              <w:left w:val="single" w:sz="12" w:space="0" w:color="00000A"/>
              <w:bottom w:val="single" w:sz="6" w:space="0" w:color="00000A"/>
            </w:tcBorders>
            <w:shd w:val="clear" w:color="auto" w:fill="FDE9D9"/>
          </w:tcPr>
          <w:p w14:paraId="34CD9F67" w14:textId="77777777" w:rsidR="00A6739D" w:rsidRDefault="00A6739D">
            <w:pPr>
              <w:spacing w:line="276" w:lineRule="auto"/>
            </w:pPr>
            <w:r>
              <w:rPr>
                <w:rFonts w:ascii="Calibri" w:hAnsi="Calibri" w:cs="Calibri"/>
                <w:b/>
                <w:szCs w:val="22"/>
                <w:lang w:eastAsia="en-US"/>
              </w:rPr>
              <w:t>Szkoła</w:t>
            </w:r>
          </w:p>
        </w:tc>
        <w:tc>
          <w:tcPr>
            <w:tcW w:w="7395" w:type="dxa"/>
            <w:tcBorders>
              <w:top w:val="single" w:sz="12" w:space="0" w:color="00000A"/>
              <w:left w:val="single" w:sz="12" w:space="0" w:color="00000A"/>
              <w:bottom w:val="single" w:sz="6" w:space="0" w:color="00000A"/>
              <w:right w:val="single" w:sz="12" w:space="0" w:color="00000A"/>
            </w:tcBorders>
            <w:shd w:val="clear" w:color="auto" w:fill="FDE9D9"/>
          </w:tcPr>
          <w:p w14:paraId="4F68FC5F" w14:textId="77777777" w:rsidR="00A6739D" w:rsidRDefault="00A6739D">
            <w:pPr>
              <w:spacing w:line="276" w:lineRule="auto"/>
            </w:pPr>
            <w:r>
              <w:rPr>
                <w:rFonts w:ascii="Calibri" w:hAnsi="Calibri" w:cs="Calibri"/>
                <w:b/>
                <w:sz w:val="22"/>
                <w:szCs w:val="22"/>
                <w:lang w:eastAsia="en-US"/>
              </w:rPr>
              <w:t>Realizowane programy i projekty</w:t>
            </w:r>
          </w:p>
        </w:tc>
      </w:tr>
      <w:tr w:rsidR="00A6739D" w14:paraId="4751BFAF" w14:textId="77777777" w:rsidTr="00194FE0">
        <w:trPr>
          <w:cantSplit/>
          <w:trHeight w:hRule="exact" w:val="4979"/>
        </w:trPr>
        <w:tc>
          <w:tcPr>
            <w:tcW w:w="2206" w:type="dxa"/>
            <w:tcBorders>
              <w:top w:val="single" w:sz="6" w:space="0" w:color="00000A"/>
              <w:left w:val="single" w:sz="12" w:space="0" w:color="00000A"/>
              <w:bottom w:val="single" w:sz="12" w:space="0" w:color="00000A"/>
            </w:tcBorders>
            <w:shd w:val="clear" w:color="auto" w:fill="FDE9D9"/>
            <w:textDirection w:val="btLr"/>
            <w:vAlign w:val="center"/>
          </w:tcPr>
          <w:p w14:paraId="5A4A35DF" w14:textId="77777777" w:rsidR="00A6739D" w:rsidRDefault="00A6739D">
            <w:pPr>
              <w:spacing w:line="276" w:lineRule="auto"/>
              <w:ind w:left="113" w:right="113"/>
            </w:pPr>
            <w:r>
              <w:rPr>
                <w:rFonts w:ascii="Calibri" w:hAnsi="Calibri" w:cs="Calibri"/>
                <w:b/>
                <w:szCs w:val="22"/>
                <w:lang w:eastAsia="en-US"/>
              </w:rPr>
              <w:t>ZS Iwanowice</w:t>
            </w:r>
          </w:p>
        </w:tc>
        <w:tc>
          <w:tcPr>
            <w:tcW w:w="7395" w:type="dxa"/>
            <w:tcBorders>
              <w:top w:val="single" w:sz="6" w:space="0" w:color="00000A"/>
              <w:left w:val="single" w:sz="12" w:space="0" w:color="00000A"/>
              <w:bottom w:val="single" w:sz="12" w:space="0" w:color="00000A"/>
              <w:right w:val="single" w:sz="12" w:space="0" w:color="00000A"/>
            </w:tcBorders>
            <w:shd w:val="clear" w:color="auto" w:fill="FFFFFF"/>
          </w:tcPr>
          <w:p w14:paraId="6C019DE6"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sz w:val="20"/>
                <w:szCs w:val="22"/>
              </w:rPr>
              <w:t xml:space="preserve"> </w:t>
            </w:r>
            <w:r>
              <w:rPr>
                <w:rFonts w:ascii="Calibri" w:hAnsi="Calibri" w:cs="Calibri"/>
                <w:bCs/>
                <w:i/>
                <w:sz w:val="20"/>
                <w:szCs w:val="22"/>
              </w:rPr>
              <w:t>,,Mały ratownik”</w:t>
            </w:r>
          </w:p>
          <w:p w14:paraId="1513845B"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sz w:val="20"/>
                <w:szCs w:val="22"/>
              </w:rPr>
              <w:t xml:space="preserve">„Trzymaj formę”  - Program edukacyjny </w:t>
            </w:r>
          </w:p>
          <w:p w14:paraId="28C95E04"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sz w:val="20"/>
                <w:szCs w:val="22"/>
              </w:rPr>
              <w:t xml:space="preserve">,,Bądźmy zdrowi – wiemy więc działamy ” - Program edukacyjny </w:t>
            </w:r>
          </w:p>
          <w:p w14:paraId="502899D1"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sz w:val="20"/>
                <w:szCs w:val="22"/>
              </w:rPr>
              <w:t xml:space="preserve"> ,,Akademia Aquafresh” - </w:t>
            </w:r>
            <w:r>
              <w:rPr>
                <w:rFonts w:ascii="Calibri" w:hAnsi="Calibri" w:cs="Calibri"/>
                <w:sz w:val="20"/>
                <w:szCs w:val="22"/>
              </w:rPr>
              <w:t>Ogólnopolski Program Edukacji Zdrowotne</w:t>
            </w:r>
            <w:r>
              <w:rPr>
                <w:rFonts w:ascii="Calibri" w:hAnsi="Calibri" w:cs="Calibri"/>
                <w:b/>
                <w:bCs/>
                <w:sz w:val="20"/>
                <w:szCs w:val="22"/>
              </w:rPr>
              <w:t xml:space="preserve">j  </w:t>
            </w:r>
          </w:p>
          <w:p w14:paraId="40A1C303"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sz w:val="20"/>
                <w:szCs w:val="22"/>
              </w:rPr>
              <w:t>Zachowaj trzeźwy umysł</w:t>
            </w:r>
            <w:r>
              <w:rPr>
                <w:rFonts w:ascii="Calibri" w:hAnsi="Calibri" w:cs="Calibri"/>
                <w:bCs/>
                <w:i/>
                <w:sz w:val="20"/>
                <w:szCs w:val="22"/>
              </w:rPr>
              <w:t xml:space="preserve"> </w:t>
            </w:r>
          </w:p>
          <w:p w14:paraId="18C32CFF"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sz w:val="20"/>
                <w:szCs w:val="22"/>
              </w:rPr>
              <w:t xml:space="preserve">Dopalacze powiedz STOP </w:t>
            </w:r>
          </w:p>
          <w:p w14:paraId="12A2037D"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sz w:val="20"/>
                <w:szCs w:val="22"/>
              </w:rPr>
              <w:t>,</w:t>
            </w:r>
            <w:r>
              <w:rPr>
                <w:rFonts w:ascii="Calibri" w:hAnsi="Calibri" w:cs="Calibri"/>
                <w:bCs/>
                <w:i/>
                <w:iCs/>
                <w:sz w:val="20"/>
                <w:szCs w:val="22"/>
              </w:rPr>
              <w:t xml:space="preserve">,Kubusiowi przyjaciele natury” - </w:t>
            </w:r>
            <w:r>
              <w:rPr>
                <w:rFonts w:ascii="Calibri" w:hAnsi="Calibri" w:cs="Calibri"/>
                <w:bCs/>
                <w:sz w:val="20"/>
                <w:szCs w:val="22"/>
              </w:rPr>
              <w:t xml:space="preserve">Program proekologiczny </w:t>
            </w:r>
          </w:p>
          <w:p w14:paraId="6C6C8582"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2"/>
              </w:rPr>
              <w:t>,,Czyste powietrze  wokół  nas</w:t>
            </w:r>
            <w:r>
              <w:rPr>
                <w:rFonts w:ascii="Calibri" w:hAnsi="Calibri" w:cs="Calibri"/>
                <w:bCs/>
                <w:sz w:val="20"/>
                <w:szCs w:val="22"/>
              </w:rPr>
              <w:t xml:space="preserve">” - Program Przedszkolnej Edukacji Antytytoniowej </w:t>
            </w:r>
          </w:p>
          <w:p w14:paraId="1A4AC7C9"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2"/>
              </w:rPr>
              <w:t>,, Moje dziecko idzie do szkoły”</w:t>
            </w:r>
            <w:r>
              <w:rPr>
                <w:rFonts w:ascii="Calibri" w:hAnsi="Calibri" w:cs="Calibri"/>
                <w:bCs/>
                <w:sz w:val="20"/>
                <w:szCs w:val="22"/>
              </w:rPr>
              <w:t xml:space="preserve"> - Program edukacyjny </w:t>
            </w:r>
          </w:p>
          <w:p w14:paraId="41DF31BA"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sz w:val="20"/>
                <w:szCs w:val="22"/>
              </w:rPr>
              <w:t xml:space="preserve">Umiem pływać” 2018 </w:t>
            </w:r>
          </w:p>
          <w:p w14:paraId="2A837FE4"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2"/>
              </w:rPr>
              <w:t xml:space="preserve">„Nie pal przy mnie, proszę” </w:t>
            </w:r>
          </w:p>
          <w:p w14:paraId="11CE2712"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2"/>
              </w:rPr>
              <w:t xml:space="preserve"> „Mały Mistrz”</w:t>
            </w:r>
          </w:p>
          <w:p w14:paraId="2CBD9DD4"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0"/>
              </w:rPr>
              <w:t>,,Śniadanie  daje moc”</w:t>
            </w:r>
          </w:p>
          <w:p w14:paraId="015CA204"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0"/>
              </w:rPr>
              <w:t>,,Szklanka mleka”</w:t>
            </w:r>
          </w:p>
          <w:p w14:paraId="59C01851"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0"/>
              </w:rPr>
              <w:t>,,Owoce w szkole”</w:t>
            </w:r>
          </w:p>
          <w:p w14:paraId="3971C35A"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i/>
                <w:iCs/>
                <w:sz w:val="20"/>
                <w:szCs w:val="20"/>
              </w:rPr>
              <w:t xml:space="preserve"> </w:t>
            </w:r>
            <w:r>
              <w:rPr>
                <w:rFonts w:ascii="Calibri" w:hAnsi="Calibri" w:cs="Calibri"/>
                <w:bCs/>
                <w:i/>
                <w:iCs/>
                <w:sz w:val="20"/>
                <w:szCs w:val="22"/>
              </w:rPr>
              <w:t>„Kaliska przygoda z odpadami</w:t>
            </w:r>
            <w:r>
              <w:rPr>
                <w:rFonts w:ascii="Calibri" w:hAnsi="Calibri" w:cs="Calibri"/>
                <w:bCs/>
                <w:i/>
                <w:sz w:val="20"/>
                <w:szCs w:val="22"/>
              </w:rPr>
              <w:t>”</w:t>
            </w:r>
          </w:p>
          <w:p w14:paraId="5C603686" w14:textId="77777777" w:rsidR="00A6739D" w:rsidRDefault="00A6739D">
            <w:pPr>
              <w:numPr>
                <w:ilvl w:val="0"/>
                <w:numId w:val="4"/>
              </w:numPr>
              <w:suppressAutoHyphens w:val="0"/>
              <w:overflowPunct/>
              <w:spacing w:line="276" w:lineRule="auto"/>
              <w:ind w:left="317" w:hanging="283"/>
              <w:jc w:val="left"/>
              <w:textAlignment w:val="auto"/>
            </w:pPr>
            <w:r>
              <w:rPr>
                <w:rFonts w:ascii="Calibri" w:hAnsi="Calibri" w:cs="Calibri"/>
                <w:bCs/>
                <w:sz w:val="20"/>
                <w:szCs w:val="22"/>
              </w:rPr>
              <w:t xml:space="preserve">SKS 2018 </w:t>
            </w:r>
          </w:p>
          <w:p w14:paraId="7218A2EB" w14:textId="77777777" w:rsidR="00A6739D" w:rsidRDefault="00A6739D">
            <w:pPr>
              <w:tabs>
                <w:tab w:val="left" w:pos="426"/>
              </w:tabs>
              <w:spacing w:line="276" w:lineRule="auto"/>
              <w:ind w:left="754"/>
              <w:contextualSpacing/>
              <w:jc w:val="left"/>
            </w:pPr>
            <w:r>
              <w:rPr>
                <w:rFonts w:ascii="Calibri" w:hAnsi="Calibri" w:cs="Calibri"/>
                <w:sz w:val="20"/>
                <w:szCs w:val="22"/>
              </w:rPr>
              <w:t xml:space="preserve">  </w:t>
            </w:r>
          </w:p>
          <w:p w14:paraId="362F1552" w14:textId="77777777" w:rsidR="00A6739D" w:rsidRDefault="00A6739D">
            <w:pPr>
              <w:suppressAutoHyphens w:val="0"/>
              <w:overflowPunct/>
              <w:spacing w:line="276" w:lineRule="auto"/>
              <w:jc w:val="left"/>
              <w:textAlignment w:val="auto"/>
              <w:rPr>
                <w:rFonts w:ascii="Calibri" w:hAnsi="Calibri" w:cs="Calibri"/>
                <w:bCs/>
                <w:i/>
                <w:sz w:val="20"/>
                <w:szCs w:val="22"/>
              </w:rPr>
            </w:pPr>
          </w:p>
        </w:tc>
      </w:tr>
      <w:tr w:rsidR="00A6739D" w14:paraId="556AC96D" w14:textId="77777777" w:rsidTr="00194FE0">
        <w:trPr>
          <w:cantSplit/>
          <w:trHeight w:hRule="exact" w:val="3264"/>
        </w:trPr>
        <w:tc>
          <w:tcPr>
            <w:tcW w:w="2206" w:type="dxa"/>
            <w:tcBorders>
              <w:top w:val="single" w:sz="12" w:space="0" w:color="00000A"/>
              <w:left w:val="single" w:sz="12" w:space="0" w:color="00000A"/>
              <w:bottom w:val="single" w:sz="6" w:space="0" w:color="00000A"/>
            </w:tcBorders>
            <w:shd w:val="clear" w:color="auto" w:fill="FDE9D9"/>
            <w:textDirection w:val="btLr"/>
            <w:vAlign w:val="center"/>
          </w:tcPr>
          <w:p w14:paraId="26336EB3" w14:textId="77777777" w:rsidR="00A6739D" w:rsidRDefault="00A6739D">
            <w:pPr>
              <w:spacing w:line="276" w:lineRule="auto"/>
              <w:ind w:left="113" w:right="113"/>
            </w:pPr>
            <w:r>
              <w:rPr>
                <w:rFonts w:ascii="Calibri" w:hAnsi="Calibri" w:cs="Calibri"/>
                <w:b/>
                <w:szCs w:val="22"/>
                <w:lang w:eastAsia="en-US"/>
              </w:rPr>
              <w:t>ZS Marchwacz</w:t>
            </w:r>
          </w:p>
        </w:tc>
        <w:tc>
          <w:tcPr>
            <w:tcW w:w="7395" w:type="dxa"/>
            <w:tcBorders>
              <w:top w:val="single" w:sz="12" w:space="0" w:color="00000A"/>
              <w:left w:val="single" w:sz="12" w:space="0" w:color="00000A"/>
              <w:bottom w:val="single" w:sz="6" w:space="0" w:color="00000A"/>
              <w:right w:val="single" w:sz="12" w:space="0" w:color="00000A"/>
            </w:tcBorders>
            <w:shd w:val="clear" w:color="auto" w:fill="FFFFFF"/>
          </w:tcPr>
          <w:p w14:paraId="1E2A7F81" w14:textId="77777777" w:rsidR="00A6739D" w:rsidRDefault="00A6739D">
            <w:pPr>
              <w:numPr>
                <w:ilvl w:val="0"/>
                <w:numId w:val="10"/>
              </w:numPr>
              <w:spacing w:line="276" w:lineRule="auto"/>
              <w:ind w:left="317" w:hanging="283"/>
              <w:jc w:val="left"/>
            </w:pPr>
            <w:r>
              <w:rPr>
                <w:rFonts w:ascii="Calibri" w:hAnsi="Calibri" w:cs="Calibri"/>
                <w:sz w:val="20"/>
                <w:szCs w:val="22"/>
                <w:lang w:eastAsia="en-US"/>
              </w:rPr>
              <w:t xml:space="preserve">,,Szklanka mleka” </w:t>
            </w:r>
          </w:p>
          <w:p w14:paraId="5F6A2D5C" w14:textId="77777777" w:rsidR="00A6739D" w:rsidRDefault="00A6739D">
            <w:pPr>
              <w:numPr>
                <w:ilvl w:val="0"/>
                <w:numId w:val="10"/>
              </w:numPr>
              <w:spacing w:line="276" w:lineRule="auto"/>
              <w:ind w:left="317" w:hanging="283"/>
              <w:jc w:val="left"/>
            </w:pPr>
            <w:r>
              <w:rPr>
                <w:rFonts w:ascii="Calibri" w:hAnsi="Calibri" w:cs="Calibri"/>
                <w:sz w:val="20"/>
                <w:szCs w:val="22"/>
                <w:lang w:eastAsia="en-US"/>
              </w:rPr>
              <w:t xml:space="preserve"> </w:t>
            </w:r>
            <w:r>
              <w:rPr>
                <w:rFonts w:ascii="Calibri" w:hAnsi="Calibri" w:cs="Calibri"/>
                <w:i/>
                <w:sz w:val="20"/>
                <w:szCs w:val="22"/>
                <w:lang w:eastAsia="en-US"/>
              </w:rPr>
              <w:t>„Owoce w szkole”</w:t>
            </w:r>
          </w:p>
          <w:p w14:paraId="075B16CA"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„Trzymaj formę”</w:t>
            </w:r>
            <w:r>
              <w:rPr>
                <w:rFonts w:ascii="Calibri" w:hAnsi="Calibri" w:cs="Calibri"/>
                <w:sz w:val="20"/>
                <w:szCs w:val="22"/>
                <w:lang w:eastAsia="en-US"/>
              </w:rPr>
              <w:t xml:space="preserve">  -Program edukacyjny </w:t>
            </w:r>
          </w:p>
          <w:p w14:paraId="4C85FA3B"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 xml:space="preserve">„Bądźmy zdrowi- wiemy, więc działamy”  -  </w:t>
            </w:r>
            <w:r>
              <w:rPr>
                <w:rFonts w:ascii="Calibri" w:hAnsi="Calibri" w:cs="Calibri"/>
                <w:sz w:val="20"/>
                <w:szCs w:val="22"/>
                <w:lang w:eastAsia="en-US"/>
              </w:rPr>
              <w:t xml:space="preserve">Projekt innowacyjno- edukacyjny </w:t>
            </w:r>
          </w:p>
          <w:p w14:paraId="4ADD81C6"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„Czyste powietrze wokół nas</w:t>
            </w:r>
            <w:r>
              <w:rPr>
                <w:rFonts w:ascii="Calibri" w:hAnsi="Calibri" w:cs="Calibri"/>
                <w:sz w:val="20"/>
                <w:szCs w:val="22"/>
                <w:lang w:eastAsia="en-US"/>
              </w:rPr>
              <w:t xml:space="preserve">” - Program Edukacji Antytytoniowej </w:t>
            </w:r>
          </w:p>
          <w:p w14:paraId="2EC868B0"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„Bezpieczna szkoła”</w:t>
            </w:r>
          </w:p>
          <w:p w14:paraId="59650705"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 xml:space="preserve">„Moje dziecko idzie do szkoły” </w:t>
            </w:r>
          </w:p>
          <w:p w14:paraId="13CB37EA"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 xml:space="preserve">„Nie pal przy mnie, proszę” </w:t>
            </w:r>
          </w:p>
          <w:p w14:paraId="762CD177"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 xml:space="preserve">„Mały ratownik” </w:t>
            </w:r>
          </w:p>
          <w:p w14:paraId="306CAAAF" w14:textId="77777777" w:rsidR="00A6739D" w:rsidRDefault="00A6739D">
            <w:pPr>
              <w:numPr>
                <w:ilvl w:val="0"/>
                <w:numId w:val="10"/>
              </w:numPr>
              <w:spacing w:line="276" w:lineRule="auto"/>
              <w:ind w:left="317" w:hanging="283"/>
              <w:jc w:val="left"/>
            </w:pPr>
            <w:r>
              <w:rPr>
                <w:rFonts w:ascii="Calibri" w:hAnsi="Calibri" w:cs="Calibri"/>
                <w:i/>
                <w:sz w:val="20"/>
                <w:szCs w:val="22"/>
                <w:lang w:eastAsia="en-US"/>
              </w:rPr>
              <w:t xml:space="preserve">„Między nami kobietkami”  </w:t>
            </w:r>
          </w:p>
          <w:p w14:paraId="53DCB724" w14:textId="77777777" w:rsidR="00A6739D" w:rsidRDefault="00A6739D">
            <w:pPr>
              <w:numPr>
                <w:ilvl w:val="0"/>
                <w:numId w:val="10"/>
              </w:numPr>
              <w:spacing w:after="200" w:line="276" w:lineRule="auto"/>
              <w:ind w:left="317" w:hanging="283"/>
              <w:contextualSpacing/>
              <w:jc w:val="left"/>
            </w:pPr>
            <w:r>
              <w:rPr>
                <w:rFonts w:ascii="Calibri" w:hAnsi="Calibri" w:cs="Calibri"/>
                <w:i/>
                <w:sz w:val="20"/>
                <w:szCs w:val="22"/>
                <w:lang w:eastAsia="en-US"/>
              </w:rPr>
              <w:t xml:space="preserve">„Umiem pływać”  </w:t>
            </w:r>
          </w:p>
        </w:tc>
      </w:tr>
      <w:tr w:rsidR="00A6739D" w14:paraId="232DB5ED" w14:textId="77777777" w:rsidTr="00B80B12">
        <w:trPr>
          <w:cantSplit/>
          <w:trHeight w:hRule="exact" w:val="3574"/>
        </w:trPr>
        <w:tc>
          <w:tcPr>
            <w:tcW w:w="2206" w:type="dxa"/>
            <w:tcBorders>
              <w:top w:val="single" w:sz="12" w:space="0" w:color="00000A"/>
              <w:left w:val="single" w:sz="12" w:space="0" w:color="00000A"/>
              <w:bottom w:val="single" w:sz="12" w:space="0" w:color="00000A"/>
            </w:tcBorders>
            <w:shd w:val="clear" w:color="auto" w:fill="FDE9D9"/>
            <w:textDirection w:val="btLr"/>
            <w:vAlign w:val="center"/>
          </w:tcPr>
          <w:p w14:paraId="7CBE4345" w14:textId="77777777" w:rsidR="00A6739D" w:rsidRDefault="00A6739D">
            <w:pPr>
              <w:spacing w:line="276" w:lineRule="auto"/>
              <w:ind w:left="113" w:right="113"/>
            </w:pPr>
            <w:r>
              <w:rPr>
                <w:rFonts w:ascii="Calibri" w:hAnsi="Calibri" w:cs="Calibri"/>
                <w:b/>
                <w:szCs w:val="22"/>
                <w:lang w:eastAsia="en-US"/>
              </w:rPr>
              <w:t>ZS Radliczyce</w:t>
            </w:r>
          </w:p>
        </w:tc>
        <w:tc>
          <w:tcPr>
            <w:tcW w:w="7395" w:type="dxa"/>
            <w:tcBorders>
              <w:top w:val="single" w:sz="12" w:space="0" w:color="00000A"/>
              <w:left w:val="single" w:sz="12" w:space="0" w:color="00000A"/>
              <w:bottom w:val="single" w:sz="12" w:space="0" w:color="00000A"/>
              <w:right w:val="single" w:sz="12" w:space="0" w:color="00000A"/>
            </w:tcBorders>
            <w:shd w:val="clear" w:color="auto" w:fill="FFFFFF"/>
          </w:tcPr>
          <w:p w14:paraId="2A27A4C1"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„Owoce i warzywa w szkole”</w:t>
            </w:r>
          </w:p>
          <w:p w14:paraId="4DE84F29"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 xml:space="preserve">,,Szklanka mleka”                                       </w:t>
            </w:r>
          </w:p>
          <w:p w14:paraId="6431C9EF"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 xml:space="preserve">„Umiem pływać”                                                        </w:t>
            </w:r>
          </w:p>
          <w:p w14:paraId="651CC132"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 xml:space="preserve">„Koder Junior”                                                             </w:t>
            </w:r>
          </w:p>
          <w:p w14:paraId="1B2C802C"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„Klub Bezpiecznego Puchatka”</w:t>
            </w:r>
          </w:p>
          <w:p w14:paraId="153DC5C5"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„Zdrowo jem, więcej wiem ”</w:t>
            </w:r>
          </w:p>
          <w:p w14:paraId="7DD8C95D"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„Ratujemy i uczymy ratować”</w:t>
            </w:r>
          </w:p>
          <w:p w14:paraId="00B1FAD6" w14:textId="77777777" w:rsidR="00A6739D" w:rsidRDefault="00A6739D">
            <w:pPr>
              <w:numPr>
                <w:ilvl w:val="0"/>
                <w:numId w:val="9"/>
              </w:numPr>
              <w:spacing w:line="276" w:lineRule="auto"/>
              <w:ind w:left="317" w:hanging="283"/>
              <w:contextualSpacing/>
              <w:jc w:val="left"/>
            </w:pPr>
            <w:r>
              <w:rPr>
                <w:rFonts w:ascii="Calibri" w:hAnsi="Calibri" w:cs="Calibri"/>
                <w:i/>
                <w:color w:val="000000"/>
                <w:sz w:val="20"/>
                <w:szCs w:val="20"/>
                <w:lang w:eastAsia="en-US"/>
              </w:rPr>
              <w:t>,,English around us” -</w:t>
            </w:r>
            <w:r>
              <w:rPr>
                <w:rFonts w:ascii="Calibri" w:hAnsi="Calibri" w:cs="Calibri"/>
                <w:color w:val="000000"/>
                <w:sz w:val="20"/>
                <w:szCs w:val="20"/>
                <w:lang w:eastAsia="en-US"/>
              </w:rPr>
              <w:t xml:space="preserve"> Innowacja pedagogiczna w przedszkolu </w:t>
            </w:r>
          </w:p>
          <w:p w14:paraId="46F09592" w14:textId="77777777" w:rsidR="00A6739D" w:rsidRDefault="00A6739D">
            <w:pPr>
              <w:numPr>
                <w:ilvl w:val="0"/>
                <w:numId w:val="9"/>
              </w:numPr>
              <w:spacing w:line="276" w:lineRule="auto"/>
              <w:ind w:left="283" w:hanging="227"/>
              <w:contextualSpacing/>
              <w:jc w:val="left"/>
            </w:pPr>
            <w:r>
              <w:rPr>
                <w:rFonts w:ascii="Calibri" w:hAnsi="Calibri" w:cs="Calibri"/>
                <w:bCs/>
                <w:i/>
                <w:iCs/>
                <w:color w:val="000000"/>
                <w:sz w:val="20"/>
                <w:szCs w:val="22"/>
                <w:lang w:eastAsia="en-US"/>
              </w:rPr>
              <w:t>,,Moje dziecko idzie do szkoły”</w:t>
            </w:r>
            <w:r>
              <w:rPr>
                <w:rFonts w:ascii="Calibri" w:hAnsi="Calibri" w:cs="Calibri"/>
                <w:bCs/>
                <w:color w:val="000000"/>
                <w:sz w:val="20"/>
                <w:szCs w:val="22"/>
                <w:lang w:eastAsia="en-US"/>
              </w:rPr>
              <w:t xml:space="preserve"> - Program edukacyjny”</w:t>
            </w:r>
          </w:p>
          <w:p w14:paraId="16A6D3DD" w14:textId="77777777" w:rsidR="00A6739D" w:rsidRDefault="00A6739D">
            <w:pPr>
              <w:numPr>
                <w:ilvl w:val="0"/>
                <w:numId w:val="9"/>
              </w:numPr>
              <w:spacing w:line="276" w:lineRule="auto"/>
              <w:ind w:left="283" w:hanging="227"/>
              <w:contextualSpacing/>
              <w:jc w:val="left"/>
            </w:pPr>
            <w:r>
              <w:rPr>
                <w:rFonts w:ascii="Calibri" w:hAnsi="Calibri" w:cs="Calibri"/>
                <w:bCs/>
                <w:i/>
                <w:iCs/>
                <w:color w:val="000000"/>
                <w:sz w:val="20"/>
                <w:szCs w:val="22"/>
                <w:lang w:eastAsia="en-US"/>
              </w:rPr>
              <w:t>„Nie pal przy mnie, proszę</w:t>
            </w:r>
          </w:p>
          <w:p w14:paraId="191A91B7" w14:textId="77777777" w:rsidR="00A6739D" w:rsidRDefault="00A6739D">
            <w:pPr>
              <w:numPr>
                <w:ilvl w:val="0"/>
                <w:numId w:val="9"/>
              </w:numPr>
              <w:tabs>
                <w:tab w:val="left" w:pos="573"/>
              </w:tabs>
              <w:spacing w:line="276" w:lineRule="auto"/>
              <w:ind w:left="283" w:hanging="227"/>
              <w:contextualSpacing/>
              <w:jc w:val="left"/>
            </w:pPr>
            <w:r>
              <w:rPr>
                <w:rFonts w:ascii="Calibri" w:hAnsi="Calibri" w:cs="Calibri"/>
                <w:bCs/>
                <w:i/>
                <w:iCs/>
                <w:color w:val="000000"/>
                <w:sz w:val="20"/>
                <w:szCs w:val="22"/>
                <w:lang w:eastAsia="en-US"/>
              </w:rPr>
              <w:t>„Trzymaj formę”  -Program edukacyjny</w:t>
            </w:r>
          </w:p>
          <w:p w14:paraId="2B54D773" w14:textId="77777777" w:rsidR="00A6739D" w:rsidRDefault="00A6739D">
            <w:pPr>
              <w:numPr>
                <w:ilvl w:val="0"/>
                <w:numId w:val="9"/>
              </w:numPr>
              <w:tabs>
                <w:tab w:val="left" w:pos="573"/>
              </w:tabs>
              <w:suppressAutoHyphens w:val="0"/>
              <w:spacing w:line="276" w:lineRule="auto"/>
              <w:ind w:left="283" w:hanging="227"/>
              <w:contextualSpacing/>
              <w:jc w:val="left"/>
              <w:textAlignment w:val="auto"/>
            </w:pPr>
            <w:r>
              <w:rPr>
                <w:rFonts w:ascii="Calibri" w:hAnsi="Calibri" w:cs="Calibri"/>
                <w:bCs/>
                <w:i/>
                <w:iCs/>
                <w:color w:val="000000"/>
                <w:sz w:val="20"/>
                <w:szCs w:val="22"/>
                <w:lang w:eastAsia="en-US"/>
              </w:rPr>
              <w:t>,,Czyste powietrze  wokół  nas” - Program Przedszkolnej Edukacji Antytytoniowej</w:t>
            </w:r>
          </w:p>
          <w:p w14:paraId="70DA1291" w14:textId="77777777" w:rsidR="00A6739D" w:rsidRDefault="00A6739D">
            <w:pPr>
              <w:spacing w:line="276" w:lineRule="auto"/>
              <w:ind w:left="720"/>
              <w:contextualSpacing/>
              <w:jc w:val="left"/>
              <w:rPr>
                <w:rFonts w:ascii="Calibri" w:hAnsi="Calibri" w:cs="Calibri"/>
                <w:bCs/>
                <w:color w:val="000000"/>
                <w:sz w:val="20"/>
                <w:szCs w:val="22"/>
                <w:lang w:eastAsia="en-US"/>
              </w:rPr>
            </w:pPr>
          </w:p>
          <w:p w14:paraId="790742ED" w14:textId="77777777" w:rsidR="00A6739D" w:rsidRDefault="00A6739D">
            <w:pPr>
              <w:spacing w:line="276" w:lineRule="auto"/>
              <w:ind w:left="57"/>
              <w:contextualSpacing/>
              <w:jc w:val="left"/>
              <w:rPr>
                <w:rFonts w:ascii="Calibri" w:hAnsi="Calibri" w:cs="Calibri"/>
                <w:bCs/>
                <w:color w:val="000000"/>
                <w:sz w:val="20"/>
                <w:szCs w:val="22"/>
                <w:lang w:eastAsia="en-US"/>
              </w:rPr>
            </w:pPr>
          </w:p>
          <w:p w14:paraId="269F80D9" w14:textId="77777777" w:rsidR="00A6739D" w:rsidRDefault="00A6739D">
            <w:pPr>
              <w:spacing w:line="276" w:lineRule="auto"/>
              <w:ind w:left="776"/>
              <w:contextualSpacing/>
              <w:jc w:val="left"/>
              <w:rPr>
                <w:rFonts w:ascii="Calibri" w:hAnsi="Calibri" w:cs="Calibri"/>
                <w:bCs/>
                <w:color w:val="000000"/>
                <w:sz w:val="20"/>
                <w:szCs w:val="22"/>
                <w:lang w:eastAsia="en-US"/>
              </w:rPr>
            </w:pPr>
          </w:p>
          <w:p w14:paraId="501EDD52" w14:textId="77777777" w:rsidR="00A6739D" w:rsidRDefault="00A6739D">
            <w:pPr>
              <w:spacing w:line="276" w:lineRule="auto"/>
              <w:ind w:left="57"/>
              <w:contextualSpacing/>
              <w:jc w:val="left"/>
            </w:pPr>
            <w:r>
              <w:rPr>
                <w:rFonts w:ascii="Calibri" w:hAnsi="Calibri" w:cs="Calibri"/>
                <w:bCs/>
                <w:color w:val="000000"/>
                <w:sz w:val="20"/>
                <w:szCs w:val="22"/>
                <w:lang w:eastAsia="en-US"/>
              </w:rPr>
              <w:t xml:space="preserve"> </w:t>
            </w:r>
          </w:p>
          <w:p w14:paraId="4B1D807C" w14:textId="77777777" w:rsidR="00A6739D" w:rsidRDefault="00A6739D">
            <w:pPr>
              <w:spacing w:line="276" w:lineRule="auto"/>
              <w:ind w:left="776"/>
              <w:contextualSpacing/>
              <w:jc w:val="left"/>
              <w:rPr>
                <w:rFonts w:ascii="Calibri" w:hAnsi="Calibri" w:cs="Calibri"/>
                <w:bCs/>
                <w:i/>
                <w:iCs/>
                <w:color w:val="000000"/>
                <w:sz w:val="20"/>
                <w:szCs w:val="22"/>
              </w:rPr>
            </w:pPr>
          </w:p>
          <w:p w14:paraId="45D6EBE4" w14:textId="77777777" w:rsidR="00A6739D" w:rsidRDefault="00A6739D">
            <w:pPr>
              <w:spacing w:line="276" w:lineRule="auto"/>
              <w:ind w:left="776"/>
              <w:contextualSpacing/>
              <w:jc w:val="left"/>
              <w:rPr>
                <w:rFonts w:ascii="Calibri" w:hAnsi="Calibri" w:cs="Calibri"/>
                <w:bCs/>
                <w:i/>
                <w:iCs/>
                <w:color w:val="000000"/>
                <w:sz w:val="20"/>
                <w:szCs w:val="22"/>
                <w:lang w:eastAsia="en-US"/>
              </w:rPr>
            </w:pPr>
          </w:p>
          <w:p w14:paraId="6124514F" w14:textId="77777777" w:rsidR="00A6739D" w:rsidRDefault="00A6739D">
            <w:pPr>
              <w:suppressAutoHyphens w:val="0"/>
              <w:spacing w:line="276" w:lineRule="auto"/>
              <w:ind w:left="776"/>
              <w:contextualSpacing/>
              <w:jc w:val="left"/>
              <w:textAlignment w:val="auto"/>
            </w:pPr>
            <w:r>
              <w:rPr>
                <w:rFonts w:ascii="Calibri" w:hAnsi="Calibri" w:cs="Calibri"/>
                <w:bCs/>
                <w:color w:val="000000"/>
                <w:sz w:val="20"/>
                <w:szCs w:val="22"/>
                <w:lang w:eastAsia="en-US"/>
              </w:rPr>
              <w:t xml:space="preserve"> </w:t>
            </w:r>
          </w:p>
          <w:p w14:paraId="4950287A" w14:textId="77777777" w:rsidR="00A6739D" w:rsidRDefault="00A6739D">
            <w:pPr>
              <w:spacing w:line="276" w:lineRule="auto"/>
              <w:ind w:left="317" w:hanging="283"/>
              <w:contextualSpacing/>
              <w:jc w:val="left"/>
              <w:rPr>
                <w:color w:val="000000"/>
              </w:rPr>
            </w:pPr>
          </w:p>
        </w:tc>
      </w:tr>
      <w:tr w:rsidR="00A6739D" w14:paraId="6CE18697" w14:textId="77777777" w:rsidTr="00B80B12">
        <w:trPr>
          <w:cantSplit/>
          <w:trHeight w:hRule="exact" w:val="3303"/>
        </w:trPr>
        <w:tc>
          <w:tcPr>
            <w:tcW w:w="2206" w:type="dxa"/>
            <w:tcBorders>
              <w:top w:val="single" w:sz="12" w:space="0" w:color="00000A"/>
              <w:left w:val="single" w:sz="12" w:space="0" w:color="00000A"/>
              <w:bottom w:val="single" w:sz="12" w:space="0" w:color="00000A"/>
            </w:tcBorders>
            <w:shd w:val="clear" w:color="auto" w:fill="FDE9D9"/>
            <w:textDirection w:val="btLr"/>
            <w:vAlign w:val="center"/>
          </w:tcPr>
          <w:p w14:paraId="2BA90444" w14:textId="77777777" w:rsidR="00A6739D" w:rsidRDefault="00A6739D">
            <w:pPr>
              <w:spacing w:line="276" w:lineRule="auto"/>
              <w:ind w:left="113" w:right="113"/>
            </w:pPr>
            <w:r>
              <w:rPr>
                <w:rFonts w:ascii="Calibri" w:hAnsi="Calibri" w:cs="Calibri"/>
                <w:b/>
                <w:szCs w:val="22"/>
                <w:lang w:eastAsia="en-US"/>
              </w:rPr>
              <w:t>ZS Staw</w:t>
            </w:r>
          </w:p>
        </w:tc>
        <w:tc>
          <w:tcPr>
            <w:tcW w:w="7395" w:type="dxa"/>
            <w:tcBorders>
              <w:top w:val="single" w:sz="12" w:space="0" w:color="00000A"/>
              <w:left w:val="single" w:sz="12" w:space="0" w:color="00000A"/>
              <w:bottom w:val="single" w:sz="12" w:space="0" w:color="00000A"/>
              <w:right w:val="single" w:sz="12" w:space="0" w:color="00000A"/>
            </w:tcBorders>
            <w:shd w:val="clear" w:color="auto" w:fill="FFFFFF"/>
          </w:tcPr>
          <w:p w14:paraId="0E155CE7"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 xml:space="preserve">Akcja </w:t>
            </w:r>
            <w:r>
              <w:rPr>
                <w:rFonts w:ascii="Calibri" w:hAnsi="Calibri" w:cs="Calibri"/>
                <w:i/>
                <w:sz w:val="20"/>
                <w:szCs w:val="22"/>
                <w:lang w:eastAsia="en-US"/>
              </w:rPr>
              <w:t>„Szklanka mleka”</w:t>
            </w:r>
            <w:r>
              <w:rPr>
                <w:rFonts w:ascii="Calibri" w:hAnsi="Calibri" w:cs="Calibri"/>
                <w:sz w:val="20"/>
                <w:szCs w:val="22"/>
                <w:lang w:eastAsia="en-US"/>
              </w:rPr>
              <w:t xml:space="preserve"> </w:t>
            </w:r>
          </w:p>
          <w:p w14:paraId="6499C63C"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 xml:space="preserve">Program </w:t>
            </w:r>
            <w:r>
              <w:rPr>
                <w:rFonts w:ascii="Calibri" w:hAnsi="Calibri" w:cs="Calibri"/>
                <w:i/>
                <w:sz w:val="20"/>
                <w:szCs w:val="22"/>
                <w:lang w:eastAsia="en-US"/>
              </w:rPr>
              <w:t>„Owoce i warzywa w szkole”</w:t>
            </w:r>
            <w:r>
              <w:rPr>
                <w:rFonts w:ascii="Calibri" w:hAnsi="Calibri" w:cs="Calibri"/>
                <w:sz w:val="20"/>
                <w:szCs w:val="22"/>
                <w:lang w:eastAsia="en-US"/>
              </w:rPr>
              <w:t xml:space="preserve"> </w:t>
            </w:r>
            <w:bookmarkStart w:id="65" w:name="__DdeLink__132452_2912958000"/>
            <w:bookmarkEnd w:id="65"/>
            <w:r>
              <w:rPr>
                <w:rFonts w:ascii="Calibri" w:hAnsi="Calibri" w:cs="Calibri"/>
                <w:b/>
                <w:sz w:val="20"/>
                <w:szCs w:val="20"/>
                <w:lang w:eastAsia="en-US"/>
              </w:rPr>
              <w:t xml:space="preserve"> </w:t>
            </w:r>
          </w:p>
          <w:p w14:paraId="7A56CE19"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Projekt</w:t>
            </w:r>
            <w:r>
              <w:rPr>
                <w:rFonts w:ascii="Calibri" w:hAnsi="Calibri" w:cs="Calibri"/>
                <w:i/>
                <w:sz w:val="20"/>
                <w:szCs w:val="22"/>
                <w:lang w:eastAsia="en-US"/>
              </w:rPr>
              <w:t xml:space="preserve"> „Umiem pływać”</w:t>
            </w:r>
            <w:r>
              <w:rPr>
                <w:rFonts w:ascii="Calibri" w:hAnsi="Calibri" w:cs="Calibri"/>
                <w:sz w:val="20"/>
                <w:szCs w:val="22"/>
                <w:lang w:eastAsia="en-US"/>
              </w:rPr>
              <w:t xml:space="preserve"> </w:t>
            </w:r>
          </w:p>
          <w:p w14:paraId="6F2DA145"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 xml:space="preserve">Akcja charytatywna </w:t>
            </w:r>
            <w:r>
              <w:rPr>
                <w:rFonts w:ascii="Calibri" w:hAnsi="Calibri" w:cs="Calibri"/>
                <w:i/>
                <w:sz w:val="20"/>
                <w:szCs w:val="22"/>
                <w:lang w:eastAsia="en-US"/>
              </w:rPr>
              <w:t>„I Ty możesz zostać Świętym Mikołajem”</w:t>
            </w:r>
          </w:p>
          <w:p w14:paraId="4490CE93"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 xml:space="preserve">Program adaptacyjny </w:t>
            </w:r>
            <w:r>
              <w:rPr>
                <w:rFonts w:ascii="Calibri" w:hAnsi="Calibri" w:cs="Calibri"/>
                <w:i/>
                <w:sz w:val="20"/>
                <w:szCs w:val="22"/>
                <w:lang w:eastAsia="en-US"/>
              </w:rPr>
              <w:t>„Już jestem przedszkolakiem”</w:t>
            </w:r>
          </w:p>
          <w:p w14:paraId="0251B6A5"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 xml:space="preserve">Autorski program </w:t>
            </w:r>
            <w:r>
              <w:rPr>
                <w:rFonts w:ascii="Calibri" w:hAnsi="Calibri" w:cs="Calibri"/>
                <w:i/>
                <w:sz w:val="20"/>
                <w:szCs w:val="22"/>
                <w:lang w:eastAsia="en-US"/>
              </w:rPr>
              <w:t>„Bądź bezpieczny”</w:t>
            </w:r>
          </w:p>
          <w:p w14:paraId="13D8983C"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i/>
                <w:sz w:val="20"/>
                <w:szCs w:val="22"/>
                <w:lang w:eastAsia="en-US"/>
              </w:rPr>
              <w:t xml:space="preserve">„Mały Mistrz” </w:t>
            </w:r>
          </w:p>
          <w:p w14:paraId="7754E36D"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i/>
                <w:sz w:val="20"/>
                <w:szCs w:val="22"/>
                <w:lang w:eastAsia="en-US"/>
              </w:rPr>
              <w:t xml:space="preserve">„Przyjaciele Zippiego”, </w:t>
            </w:r>
          </w:p>
          <w:p w14:paraId="0EA5D532"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i/>
                <w:sz w:val="20"/>
                <w:szCs w:val="22"/>
                <w:lang w:eastAsia="en-US"/>
              </w:rPr>
              <w:t xml:space="preserve">„Dzieciństwo bez próchnicy” </w:t>
            </w:r>
          </w:p>
          <w:p w14:paraId="0AF097BD"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 xml:space="preserve">Szkolne czytanie- </w:t>
            </w:r>
            <w:r>
              <w:rPr>
                <w:rFonts w:ascii="Calibri" w:hAnsi="Calibri" w:cs="Calibri"/>
                <w:i/>
                <w:sz w:val="20"/>
                <w:szCs w:val="22"/>
                <w:lang w:eastAsia="en-US"/>
              </w:rPr>
              <w:t>„Rodzice czytają dzieciom”</w:t>
            </w:r>
          </w:p>
          <w:p w14:paraId="4AF9E675"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 xml:space="preserve">Program zajęć dydaktyczni – wyrównawczych z języka polskiego </w:t>
            </w:r>
          </w:p>
          <w:p w14:paraId="700AE434" w14:textId="77777777" w:rsidR="00A6739D" w:rsidRDefault="00A6739D">
            <w:pPr>
              <w:numPr>
                <w:ilvl w:val="0"/>
                <w:numId w:val="24"/>
              </w:numPr>
              <w:tabs>
                <w:tab w:val="left" w:pos="165"/>
              </w:tabs>
              <w:spacing w:line="276" w:lineRule="auto"/>
              <w:ind w:left="0" w:firstLine="0"/>
              <w:contextualSpacing/>
              <w:jc w:val="left"/>
            </w:pPr>
            <w:r>
              <w:rPr>
                <w:rFonts w:ascii="Calibri" w:hAnsi="Calibri" w:cs="Calibri"/>
                <w:sz w:val="20"/>
                <w:szCs w:val="22"/>
                <w:lang w:eastAsia="en-US"/>
              </w:rPr>
              <w:t>Program zajęć wychowawczych</w:t>
            </w:r>
            <w:r>
              <w:rPr>
                <w:rFonts w:ascii="Calibri" w:hAnsi="Calibri" w:cs="Calibri"/>
                <w:i/>
                <w:sz w:val="20"/>
                <w:szCs w:val="22"/>
                <w:lang w:eastAsia="en-US"/>
              </w:rPr>
              <w:t xml:space="preserve"> ,,Ważyć słowa – żyć w zgodzie z samym sobą i innymi”</w:t>
            </w:r>
          </w:p>
        </w:tc>
      </w:tr>
      <w:tr w:rsidR="00A6739D" w14:paraId="147B478D" w14:textId="77777777" w:rsidTr="00B80B12">
        <w:trPr>
          <w:cantSplit/>
          <w:trHeight w:hRule="exact" w:val="2792"/>
        </w:trPr>
        <w:tc>
          <w:tcPr>
            <w:tcW w:w="2206" w:type="dxa"/>
            <w:tcBorders>
              <w:top w:val="single" w:sz="12" w:space="0" w:color="00000A"/>
              <w:left w:val="single" w:sz="12" w:space="0" w:color="00000A"/>
              <w:bottom w:val="single" w:sz="12" w:space="0" w:color="00000A"/>
            </w:tcBorders>
            <w:shd w:val="clear" w:color="auto" w:fill="FDE9D9"/>
            <w:textDirection w:val="btLr"/>
            <w:vAlign w:val="center"/>
          </w:tcPr>
          <w:p w14:paraId="22F537AF" w14:textId="77777777" w:rsidR="00A6739D" w:rsidRPr="00B80B12" w:rsidRDefault="00A6739D" w:rsidP="00B80B12">
            <w:pPr>
              <w:spacing w:line="276" w:lineRule="auto"/>
              <w:ind w:left="113" w:right="113"/>
            </w:pPr>
            <w:r>
              <w:rPr>
                <w:rFonts w:ascii="Calibri" w:hAnsi="Calibri" w:cs="Calibri"/>
                <w:b/>
                <w:szCs w:val="22"/>
                <w:lang w:eastAsia="en-US"/>
              </w:rPr>
              <w:t>ZS Szczytni</w:t>
            </w:r>
            <w:r w:rsidR="00B80B12">
              <w:rPr>
                <w:rFonts w:ascii="Calibri" w:hAnsi="Calibri" w:cs="Calibri"/>
                <w:b/>
                <w:szCs w:val="22"/>
                <w:lang w:eastAsia="en-US"/>
              </w:rPr>
              <w:t>ki</w:t>
            </w:r>
          </w:p>
        </w:tc>
        <w:tc>
          <w:tcPr>
            <w:tcW w:w="7395" w:type="dxa"/>
            <w:tcBorders>
              <w:top w:val="single" w:sz="12" w:space="0" w:color="00000A"/>
              <w:left w:val="single" w:sz="12" w:space="0" w:color="00000A"/>
              <w:bottom w:val="single" w:sz="12" w:space="0" w:color="00000A"/>
              <w:right w:val="single" w:sz="12" w:space="0" w:color="00000A"/>
            </w:tcBorders>
            <w:shd w:val="clear" w:color="auto" w:fill="FFFFFF"/>
          </w:tcPr>
          <w:p w14:paraId="3465EC8C"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 xml:space="preserve">Projekt </w:t>
            </w:r>
            <w:r>
              <w:rPr>
                <w:rFonts w:ascii="Calibri" w:hAnsi="Calibri" w:cs="Calibri"/>
                <w:i/>
                <w:sz w:val="20"/>
                <w:szCs w:val="20"/>
                <w:lang w:eastAsia="en-US"/>
              </w:rPr>
              <w:t>„Owoce i warzywa w szkole”</w:t>
            </w:r>
          </w:p>
          <w:p w14:paraId="453084A3"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 xml:space="preserve">Projekt </w:t>
            </w:r>
            <w:r>
              <w:rPr>
                <w:rFonts w:ascii="Calibri" w:hAnsi="Calibri" w:cs="Calibri"/>
                <w:i/>
                <w:sz w:val="20"/>
                <w:szCs w:val="20"/>
                <w:lang w:eastAsia="en-US"/>
              </w:rPr>
              <w:t>„Szklanka mleka”</w:t>
            </w:r>
          </w:p>
          <w:p w14:paraId="715D2985"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 xml:space="preserve">Projekt </w:t>
            </w:r>
            <w:r>
              <w:rPr>
                <w:rFonts w:ascii="Calibri" w:hAnsi="Calibri" w:cs="Calibri"/>
                <w:i/>
                <w:sz w:val="20"/>
                <w:szCs w:val="20"/>
                <w:lang w:eastAsia="en-US"/>
              </w:rPr>
              <w:t>„Umiem pływać”</w:t>
            </w:r>
          </w:p>
          <w:p w14:paraId="1E0EB806"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szkolna akcja „</w:t>
            </w:r>
            <w:r>
              <w:rPr>
                <w:rFonts w:ascii="Calibri" w:hAnsi="Calibri" w:cs="Calibri"/>
                <w:i/>
                <w:sz w:val="20"/>
                <w:szCs w:val="20"/>
                <w:lang w:eastAsia="en-US"/>
              </w:rPr>
              <w:t>Szlachetna paczka”</w:t>
            </w:r>
          </w:p>
          <w:p w14:paraId="35B67674"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 xml:space="preserve">program adaptacyjny </w:t>
            </w:r>
            <w:r>
              <w:rPr>
                <w:rFonts w:ascii="Calibri" w:hAnsi="Calibri" w:cs="Calibri"/>
                <w:i/>
                <w:sz w:val="20"/>
                <w:szCs w:val="20"/>
                <w:lang w:eastAsia="en-US"/>
              </w:rPr>
              <w:t>„Już jestem przedszkolakiem”</w:t>
            </w:r>
          </w:p>
          <w:p w14:paraId="33EB036D"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Ferie z ekonomią</w:t>
            </w:r>
          </w:p>
          <w:p w14:paraId="59EF4AC8"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Interdyscyplinarny  Program Edukacji Medialnej i Społecznej „Kino Szkoła”</w:t>
            </w:r>
          </w:p>
          <w:p w14:paraId="4C14C0DC"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Narodowy Program Rozwoju Czytelnictwa</w:t>
            </w:r>
          </w:p>
          <w:p w14:paraId="53378878" w14:textId="77777777" w:rsidR="00A6739D" w:rsidRDefault="00A6739D">
            <w:pPr>
              <w:numPr>
                <w:ilvl w:val="0"/>
                <w:numId w:val="8"/>
              </w:numPr>
              <w:spacing w:line="276" w:lineRule="auto"/>
              <w:ind w:left="317" w:hanging="283"/>
              <w:contextualSpacing/>
              <w:jc w:val="left"/>
            </w:pPr>
            <w:r>
              <w:rPr>
                <w:rFonts w:ascii="Calibri" w:hAnsi="Calibri" w:cs="Calibri"/>
                <w:sz w:val="20"/>
                <w:szCs w:val="20"/>
                <w:lang w:eastAsia="en-US"/>
              </w:rPr>
              <w:t>Krok w dobrym kierunku- program nauczania doradztwa zawodowego</w:t>
            </w:r>
          </w:p>
        </w:tc>
      </w:tr>
    </w:tbl>
    <w:p w14:paraId="5874AB89" w14:textId="77777777" w:rsidR="00A6739D" w:rsidRDefault="00A6739D">
      <w:pPr>
        <w:spacing w:line="276" w:lineRule="auto"/>
        <w:rPr>
          <w:rFonts w:ascii="Calibri" w:hAnsi="Calibri" w:cs="Calibri"/>
        </w:rPr>
      </w:pPr>
    </w:p>
    <w:p w14:paraId="0EE59345" w14:textId="77777777" w:rsidR="00A6739D" w:rsidRPr="00B80B12" w:rsidRDefault="00B80B12" w:rsidP="00B80B12">
      <w:pPr>
        <w:spacing w:line="276" w:lineRule="auto"/>
        <w:jc w:val="both"/>
        <w:rPr>
          <w:b/>
        </w:rPr>
      </w:pPr>
      <w:r w:rsidRPr="00B80B12">
        <w:rPr>
          <w:rFonts w:ascii="Calibri" w:hAnsi="Calibri" w:cs="Calibri"/>
          <w:b/>
          <w:sz w:val="21"/>
          <w:szCs w:val="21"/>
        </w:rPr>
        <w:t>1</w:t>
      </w:r>
      <w:r w:rsidR="00194FE0">
        <w:rPr>
          <w:rFonts w:ascii="Calibri" w:hAnsi="Calibri" w:cs="Calibri"/>
          <w:b/>
          <w:sz w:val="21"/>
          <w:szCs w:val="21"/>
        </w:rPr>
        <w:t>3</w:t>
      </w:r>
      <w:r w:rsidRPr="00B80B12">
        <w:rPr>
          <w:rFonts w:ascii="Calibri" w:hAnsi="Calibri" w:cs="Calibri"/>
          <w:b/>
          <w:sz w:val="21"/>
          <w:szCs w:val="21"/>
        </w:rPr>
        <w:t xml:space="preserve">.1 </w:t>
      </w:r>
      <w:r w:rsidR="00A6739D" w:rsidRPr="00B80B12">
        <w:rPr>
          <w:rFonts w:ascii="Calibri" w:hAnsi="Calibri" w:cs="Calibri"/>
          <w:b/>
          <w:sz w:val="21"/>
          <w:szCs w:val="21"/>
        </w:rPr>
        <w:t xml:space="preserve">Inne </w:t>
      </w:r>
      <w:r w:rsidRPr="00B80B12">
        <w:rPr>
          <w:rFonts w:ascii="Calibri" w:hAnsi="Calibri" w:cs="Calibri"/>
          <w:b/>
          <w:sz w:val="21"/>
          <w:szCs w:val="21"/>
        </w:rPr>
        <w:t xml:space="preserve">działania podjęte przez </w:t>
      </w:r>
      <w:r w:rsidR="00A6739D" w:rsidRPr="00B80B12">
        <w:rPr>
          <w:rFonts w:ascii="Calibri" w:hAnsi="Calibri" w:cs="Calibri"/>
          <w:b/>
          <w:sz w:val="21"/>
          <w:szCs w:val="21"/>
        </w:rPr>
        <w:t>Szkoły</w:t>
      </w:r>
      <w:r>
        <w:rPr>
          <w:rFonts w:ascii="Calibri" w:hAnsi="Calibri" w:cs="Calibri"/>
          <w:b/>
          <w:sz w:val="21"/>
          <w:szCs w:val="21"/>
        </w:rPr>
        <w:t xml:space="preserve">. </w:t>
      </w:r>
    </w:p>
    <w:p w14:paraId="184F7225" w14:textId="77777777" w:rsidR="00A6739D" w:rsidRDefault="00A6739D">
      <w:pPr>
        <w:spacing w:line="276" w:lineRule="auto"/>
        <w:rPr>
          <w:rFonts w:ascii="Calibri" w:hAnsi="Calibri" w:cs="Calibri"/>
        </w:rPr>
      </w:pPr>
    </w:p>
    <w:p w14:paraId="3ADAB222" w14:textId="77777777" w:rsidR="00A6739D" w:rsidRDefault="00A6739D" w:rsidP="007F04E8">
      <w:pPr>
        <w:spacing w:line="276" w:lineRule="auto"/>
        <w:contextualSpacing/>
        <w:jc w:val="both"/>
      </w:pPr>
      <w:r>
        <w:rPr>
          <w:rFonts w:ascii="Calibri" w:hAnsi="Calibri" w:cs="Calibri"/>
          <w:b/>
        </w:rPr>
        <w:t>ZS Radliczyce:</w:t>
      </w:r>
    </w:p>
    <w:p w14:paraId="72F0A122" w14:textId="77777777" w:rsidR="00A6739D" w:rsidRDefault="00A6739D" w:rsidP="007F04E8">
      <w:pPr>
        <w:spacing w:line="276" w:lineRule="auto"/>
        <w:jc w:val="left"/>
      </w:pPr>
      <w:r>
        <w:rPr>
          <w:rFonts w:ascii="Calibri" w:hAnsi="Calibri" w:cs="Calibri"/>
          <w:sz w:val="21"/>
          <w:szCs w:val="21"/>
        </w:rPr>
        <w:t xml:space="preserve">Innowacje pedagogiczne: „Poczytaj My inaczej”;  „Przyrodę lubię i szanuję”, </w:t>
      </w:r>
      <w:r>
        <w:rPr>
          <w:rFonts w:ascii="Calibri" w:hAnsi="Calibri" w:cs="Calibri"/>
          <w:i/>
          <w:color w:val="000000"/>
          <w:sz w:val="21"/>
          <w:szCs w:val="21"/>
          <w:lang w:eastAsia="en-US"/>
        </w:rPr>
        <w:t xml:space="preserve"> ,,English around us” -</w:t>
      </w:r>
      <w:r>
        <w:rPr>
          <w:rFonts w:ascii="Calibri" w:hAnsi="Calibri" w:cs="Calibri"/>
          <w:color w:val="000000"/>
          <w:sz w:val="21"/>
          <w:szCs w:val="21"/>
          <w:lang w:eastAsia="en-US"/>
        </w:rPr>
        <w:t xml:space="preserve"> innowacja pedagogiczna w przedszkolu</w:t>
      </w:r>
      <w:r w:rsidR="00B80B12">
        <w:rPr>
          <w:rFonts w:ascii="Calibri" w:hAnsi="Calibri" w:cs="Calibri"/>
          <w:color w:val="000000"/>
          <w:sz w:val="21"/>
          <w:szCs w:val="21"/>
          <w:lang w:eastAsia="en-US"/>
        </w:rPr>
        <w:t xml:space="preserve">; </w:t>
      </w:r>
    </w:p>
    <w:p w14:paraId="14628CF1" w14:textId="77777777" w:rsidR="00A6739D" w:rsidRDefault="00A6739D" w:rsidP="007F04E8">
      <w:pPr>
        <w:spacing w:line="276" w:lineRule="auto"/>
        <w:jc w:val="left"/>
        <w:rPr>
          <w:rFonts w:ascii="Calibri" w:hAnsi="Calibri" w:cs="Calibri"/>
          <w:color w:val="FF0000"/>
          <w:sz w:val="23"/>
          <w:szCs w:val="23"/>
          <w:lang w:eastAsia="en-US"/>
        </w:rPr>
      </w:pPr>
      <w:r>
        <w:rPr>
          <w:rFonts w:ascii="Calibri" w:hAnsi="Calibri" w:cs="Calibri"/>
          <w:color w:val="000000"/>
          <w:sz w:val="21"/>
          <w:szCs w:val="21"/>
          <w:lang w:eastAsia="en-US"/>
        </w:rPr>
        <w:t xml:space="preserve">Ogólnopolski program CEO „Młodzi w akcji” ; Program –Szkoła Mistrzów Programowania „Koder Junior” </w:t>
      </w:r>
      <w:r>
        <w:rPr>
          <w:rFonts w:ascii="Calibri" w:hAnsi="Calibri" w:cs="Calibri"/>
          <w:color w:val="FF0000"/>
          <w:sz w:val="21"/>
          <w:szCs w:val="21"/>
          <w:lang w:eastAsia="en-US"/>
        </w:rPr>
        <w:t xml:space="preserve"> </w:t>
      </w:r>
      <w:r>
        <w:rPr>
          <w:rFonts w:ascii="Calibri" w:hAnsi="Calibri" w:cs="Calibri"/>
          <w:color w:val="FF0000"/>
          <w:sz w:val="23"/>
          <w:szCs w:val="23"/>
          <w:lang w:eastAsia="en-US"/>
        </w:rPr>
        <w:t xml:space="preserve"> </w:t>
      </w:r>
      <w:r w:rsidR="00B80B12">
        <w:rPr>
          <w:rFonts w:ascii="Calibri" w:hAnsi="Calibri" w:cs="Calibri"/>
          <w:color w:val="FF0000"/>
          <w:sz w:val="23"/>
          <w:szCs w:val="23"/>
          <w:lang w:eastAsia="en-US"/>
        </w:rPr>
        <w:t xml:space="preserve">. </w:t>
      </w:r>
    </w:p>
    <w:p w14:paraId="23C5A922" w14:textId="77777777" w:rsidR="007F04E8" w:rsidRPr="007F04E8" w:rsidRDefault="007F04E8" w:rsidP="007F04E8">
      <w:pPr>
        <w:spacing w:line="276" w:lineRule="auto"/>
        <w:jc w:val="left"/>
      </w:pPr>
    </w:p>
    <w:p w14:paraId="70F63DF0" w14:textId="77777777" w:rsidR="00A6739D" w:rsidRDefault="00A6739D" w:rsidP="007F04E8">
      <w:pPr>
        <w:spacing w:line="276" w:lineRule="auto"/>
        <w:contextualSpacing/>
        <w:jc w:val="both"/>
      </w:pPr>
      <w:r>
        <w:rPr>
          <w:rFonts w:ascii="Calibri" w:hAnsi="Calibri" w:cs="Calibri"/>
          <w:b/>
        </w:rPr>
        <w:t xml:space="preserve">ZS Iwanowice: </w:t>
      </w:r>
    </w:p>
    <w:p w14:paraId="31B3100F" w14:textId="77777777" w:rsidR="00A6739D" w:rsidRPr="00B80B12" w:rsidRDefault="00A6739D" w:rsidP="007F04E8">
      <w:pPr>
        <w:spacing w:line="276" w:lineRule="auto"/>
        <w:jc w:val="both"/>
      </w:pPr>
      <w:r w:rsidRPr="00B80B12">
        <w:rPr>
          <w:rFonts w:ascii="Calibri" w:hAnsi="Calibri" w:cs="Calibri"/>
          <w:bCs/>
          <w:sz w:val="21"/>
          <w:szCs w:val="21"/>
        </w:rPr>
        <w:t>Realizacja innowacji pedagogicznych:</w:t>
      </w:r>
    </w:p>
    <w:p w14:paraId="3D7BCA45" w14:textId="77777777" w:rsidR="00A6739D" w:rsidRDefault="00A6739D" w:rsidP="007F04E8">
      <w:pPr>
        <w:spacing w:line="276" w:lineRule="auto"/>
        <w:jc w:val="both"/>
      </w:pPr>
      <w:r>
        <w:rPr>
          <w:rFonts w:ascii="Calibri" w:hAnsi="Calibri" w:cs="Calibri"/>
          <w:sz w:val="21"/>
          <w:szCs w:val="21"/>
        </w:rPr>
        <w:t>Przedszkole: -„Baw się z nami – małymi matematykami”</w:t>
      </w:r>
    </w:p>
    <w:p w14:paraId="510B8318" w14:textId="77777777" w:rsidR="00A6739D" w:rsidRDefault="00A6739D" w:rsidP="007F04E8">
      <w:pPr>
        <w:spacing w:line="276" w:lineRule="auto"/>
        <w:jc w:val="both"/>
      </w:pPr>
      <w:r>
        <w:rPr>
          <w:rFonts w:ascii="Calibri" w:hAnsi="Calibri" w:cs="Calibri"/>
          <w:sz w:val="21"/>
          <w:szCs w:val="21"/>
        </w:rPr>
        <w:t>Szkoła Podstawowa: ,,Cztery pory roku w dawnej Wielkopolsce”; „Wprowadzenie do programowania- początkujący programista” – realizowana w klasie I od  września 2016 r. do czerwca 2019 roku; Potrafię programować w Scratchu”. – realizowana w klasie IV od  września 2016 r. do czerwca 2017 r.</w:t>
      </w:r>
    </w:p>
    <w:p w14:paraId="41B11B3E" w14:textId="77777777" w:rsidR="00A6739D" w:rsidRDefault="00A6739D" w:rsidP="007F04E8">
      <w:pPr>
        <w:spacing w:line="276" w:lineRule="auto"/>
        <w:jc w:val="both"/>
      </w:pPr>
      <w:r>
        <w:rPr>
          <w:rFonts w:ascii="Calibri" w:hAnsi="Calibri" w:cs="Calibri"/>
          <w:sz w:val="21"/>
          <w:szCs w:val="21"/>
          <w:u w:val="single"/>
        </w:rPr>
        <w:t xml:space="preserve">Oraz: </w:t>
      </w:r>
      <w:r>
        <w:rPr>
          <w:rFonts w:ascii="Calibri" w:hAnsi="Calibri" w:cs="Calibri"/>
          <w:sz w:val="21"/>
          <w:szCs w:val="21"/>
        </w:rPr>
        <w:t xml:space="preserve"> Udział w kampanii społecznej „Ja czytam”; </w:t>
      </w:r>
      <w:r>
        <w:rPr>
          <w:rFonts w:ascii="Calibri" w:hAnsi="Calibri" w:cs="Calibri"/>
          <w:bCs/>
          <w:sz w:val="21"/>
          <w:szCs w:val="21"/>
        </w:rPr>
        <w:t xml:space="preserve"> Miesiąc Języka Ojczystego</w:t>
      </w:r>
      <w:r>
        <w:rPr>
          <w:rFonts w:ascii="Calibri" w:hAnsi="Calibri" w:cs="Calibri"/>
          <w:sz w:val="21"/>
          <w:szCs w:val="21"/>
        </w:rPr>
        <w:t xml:space="preserve">;  Projekt edukacyjny „Dachau – odlegle bliskie”; </w:t>
      </w:r>
      <w:r>
        <w:rPr>
          <w:rFonts w:ascii="Calibri" w:hAnsi="Calibri" w:cs="Calibri"/>
          <w:bCs/>
          <w:sz w:val="21"/>
          <w:szCs w:val="21"/>
        </w:rPr>
        <w:t xml:space="preserve"> IV edycja projektu „Wszystkie kolory świata”</w:t>
      </w:r>
      <w:r>
        <w:rPr>
          <w:rFonts w:ascii="Calibri" w:hAnsi="Calibri" w:cs="Calibri"/>
          <w:sz w:val="21"/>
          <w:szCs w:val="21"/>
        </w:rPr>
        <w:t>; Narodowe Czytanie „Quo vadis”.</w:t>
      </w:r>
    </w:p>
    <w:p w14:paraId="426EE61A" w14:textId="77777777" w:rsidR="007F04E8" w:rsidRDefault="007F04E8" w:rsidP="007F04E8">
      <w:pPr>
        <w:spacing w:line="276" w:lineRule="auto"/>
        <w:jc w:val="both"/>
        <w:rPr>
          <w:rFonts w:ascii="Calibri" w:hAnsi="Calibri" w:cs="Calibri"/>
          <w:b/>
          <w:bCs/>
        </w:rPr>
      </w:pPr>
    </w:p>
    <w:p w14:paraId="337E3F59" w14:textId="77777777" w:rsidR="00A6739D" w:rsidRDefault="00A6739D" w:rsidP="007F04E8">
      <w:pPr>
        <w:spacing w:line="276" w:lineRule="auto"/>
        <w:jc w:val="both"/>
      </w:pPr>
      <w:r>
        <w:rPr>
          <w:rFonts w:ascii="Calibri" w:hAnsi="Calibri" w:cs="Calibri"/>
          <w:b/>
          <w:bCs/>
        </w:rPr>
        <w:t>ZS Marchwacz:</w:t>
      </w:r>
    </w:p>
    <w:p w14:paraId="0D511340" w14:textId="77777777" w:rsidR="00B80B12" w:rsidRPr="00B80B12" w:rsidRDefault="00A6739D" w:rsidP="007F04E8">
      <w:pPr>
        <w:spacing w:line="276" w:lineRule="auto"/>
        <w:jc w:val="both"/>
        <w:rPr>
          <w:rFonts w:ascii="Calibri" w:hAnsi="Calibri" w:cs="Calibri"/>
          <w:sz w:val="21"/>
          <w:szCs w:val="21"/>
        </w:rPr>
      </w:pPr>
      <w:r>
        <w:rPr>
          <w:rFonts w:ascii="Calibri" w:hAnsi="Calibri" w:cs="Calibri"/>
          <w:sz w:val="21"/>
          <w:szCs w:val="21"/>
        </w:rPr>
        <w:t>Innowacje pedagogiczne w oddziale przedszkolnym: „Przygoda przedszkolaka z an</w:t>
      </w:r>
      <w:r w:rsidR="00B80B12">
        <w:rPr>
          <w:rFonts w:ascii="Calibri" w:hAnsi="Calibri" w:cs="Calibri"/>
          <w:sz w:val="21"/>
          <w:szCs w:val="21"/>
        </w:rPr>
        <w:t xml:space="preserve">gielskim” /„Dobre praktyki”/; w </w:t>
      </w:r>
      <w:r>
        <w:rPr>
          <w:rFonts w:ascii="Calibri" w:hAnsi="Calibri" w:cs="Calibri"/>
          <w:sz w:val="21"/>
          <w:szCs w:val="21"/>
        </w:rPr>
        <w:t>gimnazjum „Angielski wokół nas”; w</w:t>
      </w:r>
      <w:r w:rsidR="00B80B12">
        <w:rPr>
          <w:rFonts w:ascii="Calibri" w:hAnsi="Calibri" w:cs="Calibri"/>
          <w:sz w:val="21"/>
          <w:szCs w:val="21"/>
        </w:rPr>
        <w:t xml:space="preserve"> szkole podstawowej „Angielski </w:t>
      </w:r>
      <w:r>
        <w:rPr>
          <w:rFonts w:ascii="Calibri" w:hAnsi="Calibri" w:cs="Calibri"/>
          <w:sz w:val="21"/>
          <w:szCs w:val="21"/>
        </w:rPr>
        <w:t>w obrazkach”; w gimnazjum i w szkole podstawowej (kl. VI) „Co</w:t>
      </w:r>
      <w:r w:rsidR="00B80B12">
        <w:rPr>
          <w:rFonts w:ascii="Calibri" w:hAnsi="Calibri" w:cs="Calibri"/>
          <w:sz w:val="21"/>
          <w:szCs w:val="21"/>
        </w:rPr>
        <w:t xml:space="preserve"> w ekonomii i prawie piszczy”, </w:t>
      </w:r>
      <w:r>
        <w:rPr>
          <w:rFonts w:ascii="Calibri" w:hAnsi="Calibri" w:cs="Calibri"/>
          <w:sz w:val="21"/>
          <w:szCs w:val="21"/>
        </w:rPr>
        <w:t>w oddziale przedszkolnym i klasach 1-3 szkoły podstawowej „Czysta woda – zdr</w:t>
      </w:r>
      <w:r w:rsidR="00B80B12">
        <w:rPr>
          <w:rFonts w:ascii="Calibri" w:hAnsi="Calibri" w:cs="Calibri"/>
          <w:sz w:val="21"/>
          <w:szCs w:val="21"/>
        </w:rPr>
        <w:t xml:space="preserve">owe życie”. Poza tym w bieżącym </w:t>
      </w:r>
      <w:r>
        <w:rPr>
          <w:rFonts w:ascii="Calibri" w:hAnsi="Calibri" w:cs="Calibri"/>
          <w:sz w:val="21"/>
          <w:szCs w:val="21"/>
        </w:rPr>
        <w:t>roku szkolnym zrealizowano wiele akcji p</w:t>
      </w:r>
      <w:r w:rsidR="00B80B12">
        <w:rPr>
          <w:rFonts w:ascii="Calibri" w:hAnsi="Calibri" w:cs="Calibri"/>
          <w:sz w:val="21"/>
          <w:szCs w:val="21"/>
        </w:rPr>
        <w:t xml:space="preserve">atriotycznych, humanistycznych </w:t>
      </w:r>
      <w:r>
        <w:rPr>
          <w:rFonts w:ascii="Calibri" w:hAnsi="Calibri" w:cs="Calibri"/>
          <w:sz w:val="21"/>
          <w:szCs w:val="21"/>
        </w:rPr>
        <w:t>i prozdrowotnych, np. uczczenie patriotycznych rocznic historycznych, sprzątanie grobów, porządkowanie Mogiły Pomordowanych w Marchwaczu w czasie II wojny światowej, pomoc świąteczna dla potrzebujących (połączona z działalnością P</w:t>
      </w:r>
      <w:r w:rsidR="00B80B12">
        <w:rPr>
          <w:rFonts w:ascii="Calibri" w:hAnsi="Calibri" w:cs="Calibri"/>
          <w:sz w:val="21"/>
          <w:szCs w:val="21"/>
        </w:rPr>
        <w:t xml:space="preserve">CK) z okazji Bożego Narodzenia </w:t>
      </w:r>
      <w:r>
        <w:rPr>
          <w:rFonts w:ascii="Calibri" w:hAnsi="Calibri" w:cs="Calibri"/>
          <w:sz w:val="21"/>
          <w:szCs w:val="21"/>
        </w:rPr>
        <w:t xml:space="preserve">i Wielkanocy. </w:t>
      </w:r>
    </w:p>
    <w:p w14:paraId="7A5C3086" w14:textId="77777777" w:rsidR="00A6739D" w:rsidRDefault="00A6739D" w:rsidP="007F04E8">
      <w:pPr>
        <w:spacing w:line="276" w:lineRule="auto"/>
        <w:jc w:val="left"/>
      </w:pPr>
      <w:r>
        <w:rPr>
          <w:rFonts w:ascii="Calibri" w:hAnsi="Calibri" w:cs="Calibri"/>
          <w:sz w:val="21"/>
          <w:szCs w:val="21"/>
        </w:rPr>
        <w:t xml:space="preserve">Szkoła zorganizowała </w:t>
      </w:r>
      <w:r>
        <w:rPr>
          <w:rFonts w:ascii="Calibri" w:hAnsi="Calibri" w:cs="Calibri"/>
          <w:sz w:val="21"/>
          <w:szCs w:val="21"/>
          <w:u w:val="single"/>
        </w:rPr>
        <w:t>konkursy o zasięgu  pozaszkolnym:</w:t>
      </w:r>
    </w:p>
    <w:p w14:paraId="3DBE8050" w14:textId="77777777" w:rsidR="00A6739D" w:rsidRDefault="00A6739D" w:rsidP="007F04E8">
      <w:pPr>
        <w:numPr>
          <w:ilvl w:val="0"/>
          <w:numId w:val="33"/>
        </w:numPr>
        <w:spacing w:line="276" w:lineRule="auto"/>
        <w:jc w:val="left"/>
      </w:pPr>
      <w:r>
        <w:rPr>
          <w:rFonts w:ascii="Calibri" w:hAnsi="Calibri" w:cs="Calibri"/>
          <w:sz w:val="21"/>
          <w:szCs w:val="21"/>
        </w:rPr>
        <w:t xml:space="preserve">Gminny Konkurs Języka Angielskiego im. Jana Pawła II dla klas 1-3 i 4-7 SP </w:t>
      </w:r>
      <w:r w:rsidRPr="00B80B12">
        <w:rPr>
          <w:rFonts w:ascii="Calibri" w:hAnsi="Calibri" w:cs="Calibri"/>
          <w:sz w:val="21"/>
          <w:szCs w:val="21"/>
        </w:rPr>
        <w:t>oraz II-III gimnazjum,</w:t>
      </w:r>
    </w:p>
    <w:p w14:paraId="504D4BD0" w14:textId="77777777" w:rsidR="00A6739D" w:rsidRDefault="00A6739D" w:rsidP="007F04E8">
      <w:pPr>
        <w:numPr>
          <w:ilvl w:val="0"/>
          <w:numId w:val="33"/>
        </w:numPr>
        <w:spacing w:line="276" w:lineRule="auto"/>
        <w:jc w:val="left"/>
      </w:pPr>
      <w:r>
        <w:rPr>
          <w:rFonts w:ascii="Calibri" w:hAnsi="Calibri" w:cs="Calibri"/>
          <w:sz w:val="21"/>
          <w:szCs w:val="21"/>
        </w:rPr>
        <w:t>Gminny Konkurs Recytatorski im. Stanisława Aleksandrzaka,</w:t>
      </w:r>
    </w:p>
    <w:p w14:paraId="406240BB" w14:textId="77777777" w:rsidR="00A6739D" w:rsidRDefault="00A6739D" w:rsidP="007F04E8">
      <w:pPr>
        <w:numPr>
          <w:ilvl w:val="0"/>
          <w:numId w:val="33"/>
        </w:numPr>
        <w:spacing w:line="276" w:lineRule="auto"/>
        <w:jc w:val="left"/>
      </w:pPr>
      <w:r>
        <w:rPr>
          <w:rFonts w:ascii="Calibri" w:hAnsi="Calibri" w:cs="Calibri"/>
          <w:sz w:val="21"/>
          <w:szCs w:val="21"/>
        </w:rPr>
        <w:t>Gminny Konkurs Kolęd i Pastorałek dla przedszkolaków.</w:t>
      </w:r>
    </w:p>
    <w:p w14:paraId="145A1B6E" w14:textId="77777777" w:rsidR="00A6739D" w:rsidRPr="00B80B12" w:rsidRDefault="00A6739D" w:rsidP="007F04E8">
      <w:pPr>
        <w:numPr>
          <w:ilvl w:val="0"/>
          <w:numId w:val="33"/>
        </w:numPr>
        <w:spacing w:line="276" w:lineRule="auto"/>
        <w:jc w:val="left"/>
      </w:pPr>
      <w:r>
        <w:rPr>
          <w:rFonts w:ascii="Calibri" w:hAnsi="Calibri" w:cs="Calibri"/>
          <w:sz w:val="21"/>
          <w:szCs w:val="21"/>
        </w:rPr>
        <w:t xml:space="preserve">Oprócz tego szkoła współorganizowała Gminny Konkurs </w:t>
      </w:r>
      <w:r>
        <w:rPr>
          <w:rFonts w:ascii="Calibri" w:hAnsi="Calibri" w:cs="Calibri"/>
          <w:i/>
          <w:sz w:val="21"/>
          <w:szCs w:val="21"/>
        </w:rPr>
        <w:t>Żołnierze Wyklęci żyją w naszej pamięci</w:t>
      </w:r>
      <w:r>
        <w:rPr>
          <w:rFonts w:ascii="Calibri" w:hAnsi="Calibri" w:cs="Calibri"/>
          <w:sz w:val="21"/>
          <w:szCs w:val="21"/>
        </w:rPr>
        <w:t xml:space="preserve">, ogłoszony przez Wójta Gminy Szczytniki Pana Marka Albrechta. </w:t>
      </w:r>
    </w:p>
    <w:p w14:paraId="5FDB081A" w14:textId="77777777" w:rsidR="00A6739D" w:rsidRDefault="00A6739D" w:rsidP="007F04E8">
      <w:pPr>
        <w:spacing w:line="276" w:lineRule="auto"/>
        <w:jc w:val="left"/>
      </w:pPr>
      <w:r>
        <w:rPr>
          <w:rFonts w:ascii="Calibri" w:hAnsi="Calibri" w:cs="Calibri"/>
          <w:sz w:val="21"/>
          <w:szCs w:val="21"/>
        </w:rPr>
        <w:t>Poza tym szkoła</w:t>
      </w:r>
      <w:r>
        <w:rPr>
          <w:rFonts w:ascii="Calibri" w:hAnsi="Calibri" w:cs="Calibri"/>
          <w:sz w:val="21"/>
          <w:szCs w:val="21"/>
          <w:u w:val="single"/>
        </w:rPr>
        <w:t xml:space="preserve"> zorganizowała lub współorganizowała uroczystości i wyjazdy  o zasięgu  pozaszkolnym:</w:t>
      </w:r>
    </w:p>
    <w:p w14:paraId="70D2AFAC" w14:textId="77777777" w:rsidR="00A6739D" w:rsidRDefault="00A6739D" w:rsidP="007F04E8">
      <w:pPr>
        <w:numPr>
          <w:ilvl w:val="0"/>
          <w:numId w:val="33"/>
        </w:numPr>
        <w:spacing w:line="276" w:lineRule="auto"/>
        <w:jc w:val="left"/>
      </w:pPr>
      <w:r>
        <w:rPr>
          <w:rFonts w:ascii="Calibri" w:hAnsi="Calibri" w:cs="Calibri"/>
          <w:sz w:val="21"/>
          <w:szCs w:val="21"/>
        </w:rPr>
        <w:t xml:space="preserve">Gminne obchody 78. Rocznicy Powstania Polskiego Państwa Podziemnego i 28. Rocznicy Powstania Światowego Związku Żołnierzy Armii Krajowej, </w:t>
      </w:r>
    </w:p>
    <w:p w14:paraId="5DAA5EB5" w14:textId="77777777" w:rsidR="00A6739D" w:rsidRDefault="00A6739D" w:rsidP="007F04E8">
      <w:pPr>
        <w:numPr>
          <w:ilvl w:val="0"/>
          <w:numId w:val="33"/>
        </w:numPr>
        <w:spacing w:line="276" w:lineRule="auto"/>
        <w:jc w:val="left"/>
      </w:pPr>
      <w:r>
        <w:rPr>
          <w:rFonts w:ascii="Calibri" w:hAnsi="Calibri" w:cs="Calibri"/>
          <w:sz w:val="21"/>
          <w:szCs w:val="21"/>
        </w:rPr>
        <w:t xml:space="preserve">XVI Zjazd Rodziny Szkół im. Jana Pawła II  Diecezji Kaliskiej. </w:t>
      </w:r>
    </w:p>
    <w:p w14:paraId="6C001E18" w14:textId="77777777" w:rsidR="00A6739D" w:rsidRDefault="00A6739D" w:rsidP="007F04E8">
      <w:pPr>
        <w:numPr>
          <w:ilvl w:val="0"/>
          <w:numId w:val="33"/>
        </w:numPr>
        <w:spacing w:line="276" w:lineRule="auto"/>
        <w:jc w:val="left"/>
      </w:pPr>
      <w:r>
        <w:rPr>
          <w:rFonts w:ascii="Calibri" w:hAnsi="Calibri" w:cs="Calibri"/>
          <w:sz w:val="21"/>
          <w:szCs w:val="21"/>
        </w:rPr>
        <w:t>Rocznica Pomordowania Mieszkańców Marchwacza w czasie II wojny światowej,</w:t>
      </w:r>
    </w:p>
    <w:p w14:paraId="5B8F5E7A" w14:textId="77777777" w:rsidR="00A6739D" w:rsidRDefault="00A6739D" w:rsidP="007F04E8">
      <w:pPr>
        <w:numPr>
          <w:ilvl w:val="0"/>
          <w:numId w:val="33"/>
        </w:numPr>
        <w:spacing w:line="276" w:lineRule="auto"/>
        <w:jc w:val="left"/>
      </w:pPr>
      <w:r>
        <w:rPr>
          <w:rFonts w:ascii="Calibri" w:hAnsi="Calibri" w:cs="Calibri"/>
          <w:sz w:val="21"/>
          <w:szCs w:val="21"/>
        </w:rPr>
        <w:t>Spotkania okolicznościowe dla Koła Emerytów i Rencistów,</w:t>
      </w:r>
    </w:p>
    <w:p w14:paraId="26284D8E" w14:textId="77777777" w:rsidR="00A6739D" w:rsidRDefault="00A6739D" w:rsidP="007F04E8">
      <w:pPr>
        <w:numPr>
          <w:ilvl w:val="0"/>
          <w:numId w:val="33"/>
        </w:numPr>
        <w:spacing w:line="276" w:lineRule="auto"/>
        <w:jc w:val="left"/>
      </w:pPr>
      <w:r>
        <w:rPr>
          <w:rFonts w:ascii="Calibri" w:hAnsi="Calibri" w:cs="Calibri"/>
          <w:sz w:val="21"/>
          <w:szCs w:val="21"/>
        </w:rPr>
        <w:t>Pielgrzymka do Łagiewnik.</w:t>
      </w:r>
    </w:p>
    <w:p w14:paraId="73341541" w14:textId="77777777" w:rsidR="00A6739D" w:rsidRDefault="00A6739D" w:rsidP="007F04E8">
      <w:pPr>
        <w:spacing w:line="276" w:lineRule="auto"/>
        <w:jc w:val="left"/>
      </w:pPr>
      <w:r>
        <w:rPr>
          <w:rFonts w:ascii="Calibri" w:hAnsi="Calibri" w:cs="Calibri"/>
          <w:sz w:val="21"/>
          <w:szCs w:val="21"/>
        </w:rPr>
        <w:t>W szkole publikowana jest gazetka szkolna „Oko”, poza tym przedstawiciele szkoły  współpracują z Wójtem Gminy Szczytniki w zakresie redagowania gazetki gminnej „Wiadomości Szczytnickie”.</w:t>
      </w:r>
    </w:p>
    <w:p w14:paraId="30204232" w14:textId="77777777" w:rsidR="007F04E8" w:rsidRDefault="007F04E8" w:rsidP="007F04E8">
      <w:pPr>
        <w:spacing w:line="276" w:lineRule="auto"/>
        <w:jc w:val="both"/>
        <w:rPr>
          <w:rFonts w:ascii="Calibri" w:hAnsi="Calibri" w:cs="Calibri"/>
          <w:b/>
          <w:bCs/>
        </w:rPr>
      </w:pPr>
    </w:p>
    <w:p w14:paraId="60983B13" w14:textId="77777777" w:rsidR="00A6739D" w:rsidRDefault="00A6739D" w:rsidP="007F04E8">
      <w:pPr>
        <w:spacing w:line="276" w:lineRule="auto"/>
        <w:jc w:val="both"/>
      </w:pPr>
      <w:r>
        <w:rPr>
          <w:rFonts w:ascii="Calibri" w:hAnsi="Calibri" w:cs="Calibri"/>
          <w:b/>
          <w:bCs/>
        </w:rPr>
        <w:t>ZS Staw:</w:t>
      </w:r>
    </w:p>
    <w:p w14:paraId="4B1F299C" w14:textId="77777777" w:rsidR="00B80B12" w:rsidRDefault="00194FE0" w:rsidP="00194FE0">
      <w:pPr>
        <w:jc w:val="both"/>
      </w:pPr>
      <w:r>
        <w:rPr>
          <w:rFonts w:ascii="Calibri" w:hAnsi="Calibri" w:cs="Calibri"/>
          <w:sz w:val="21"/>
          <w:szCs w:val="21"/>
        </w:rPr>
        <w:t xml:space="preserve">        </w:t>
      </w:r>
      <w:r w:rsidR="00A6739D">
        <w:rPr>
          <w:rFonts w:ascii="Calibri" w:hAnsi="Calibri" w:cs="Calibri"/>
          <w:sz w:val="21"/>
          <w:szCs w:val="21"/>
        </w:rPr>
        <w:t>Na podkreślenie zasługują  programy autorskie wspomag</w:t>
      </w:r>
      <w:r w:rsidR="00B80B12">
        <w:rPr>
          <w:rFonts w:ascii="Calibri" w:hAnsi="Calibri" w:cs="Calibri"/>
          <w:sz w:val="21"/>
          <w:szCs w:val="21"/>
        </w:rPr>
        <w:t xml:space="preserve">ające uczniów mających kłopoty </w:t>
      </w:r>
      <w:r w:rsidR="00A6739D">
        <w:rPr>
          <w:rFonts w:ascii="Calibri" w:hAnsi="Calibri" w:cs="Calibri"/>
          <w:sz w:val="21"/>
          <w:szCs w:val="21"/>
        </w:rPr>
        <w:t>w nauce, jak i uczniów zdolnych, np. „Program zajęć dydaktyczno-wyrównawczych z języka polskiego” „Program wspierający naukę języka niemieck</w:t>
      </w:r>
      <w:r w:rsidR="00B80B12">
        <w:rPr>
          <w:rFonts w:ascii="Calibri" w:hAnsi="Calibri" w:cs="Calibri"/>
          <w:sz w:val="21"/>
          <w:szCs w:val="21"/>
        </w:rPr>
        <w:t xml:space="preserve">iego dla uczniów Zespołu Szkół </w:t>
      </w:r>
      <w:r w:rsidR="00A6739D">
        <w:rPr>
          <w:rFonts w:ascii="Calibri" w:hAnsi="Calibri" w:cs="Calibri"/>
          <w:sz w:val="21"/>
          <w:szCs w:val="21"/>
        </w:rPr>
        <w:t>w Stawie”. Program zajęć dla  klasy IV-VI SP oraz I-III GIM.</w:t>
      </w:r>
    </w:p>
    <w:p w14:paraId="058C1A1F" w14:textId="77777777" w:rsidR="00A6739D" w:rsidRDefault="00194FE0" w:rsidP="00194FE0">
      <w:pPr>
        <w:jc w:val="both"/>
      </w:pPr>
      <w:r>
        <w:rPr>
          <w:rFonts w:ascii="Calibri" w:hAnsi="Calibri" w:cs="Calibri"/>
          <w:sz w:val="21"/>
          <w:szCs w:val="21"/>
        </w:rPr>
        <w:t xml:space="preserve">      </w:t>
      </w:r>
      <w:r w:rsidR="00A6739D">
        <w:rPr>
          <w:rFonts w:ascii="Calibri" w:hAnsi="Calibri" w:cs="Calibri"/>
          <w:sz w:val="21"/>
          <w:szCs w:val="21"/>
        </w:rPr>
        <w:t xml:space="preserve">Szkolne innowacje pt. </w:t>
      </w:r>
      <w:r w:rsidR="00A6739D">
        <w:rPr>
          <w:rFonts w:ascii="Calibri" w:hAnsi="Calibri" w:cs="Calibri"/>
          <w:b/>
          <w:sz w:val="21"/>
          <w:szCs w:val="21"/>
          <w:u w:val="single"/>
        </w:rPr>
        <w:t>„</w:t>
      </w:r>
      <w:r w:rsidR="00A6739D">
        <w:rPr>
          <w:rFonts w:ascii="Calibri" w:hAnsi="Calibri" w:cs="Calibri"/>
          <w:i/>
          <w:sz w:val="21"/>
          <w:szCs w:val="21"/>
        </w:rPr>
        <w:t xml:space="preserve">Szkolne pisanie „  </w:t>
      </w:r>
      <w:r w:rsidR="00A6739D">
        <w:rPr>
          <w:rFonts w:ascii="Calibri" w:hAnsi="Calibri" w:cs="Calibri"/>
          <w:sz w:val="21"/>
          <w:szCs w:val="21"/>
        </w:rPr>
        <w:t xml:space="preserve">, </w:t>
      </w:r>
      <w:r w:rsidR="00A6739D">
        <w:rPr>
          <w:rFonts w:ascii="Calibri" w:hAnsi="Calibri" w:cs="Calibri"/>
          <w:i/>
          <w:sz w:val="21"/>
          <w:szCs w:val="21"/>
        </w:rPr>
        <w:t>„Szkolne czytanie - czytam, bo chcę „ ,„Poznać poetów i pokochać polską poezję”</w:t>
      </w:r>
      <w:r w:rsidR="00A6739D">
        <w:rPr>
          <w:rFonts w:ascii="Calibri" w:hAnsi="Calibri" w:cs="Calibri"/>
          <w:sz w:val="21"/>
          <w:szCs w:val="21"/>
        </w:rPr>
        <w:t xml:space="preserve"> to bez wątpienia  </w:t>
      </w:r>
      <w:r w:rsidR="00B80B12">
        <w:rPr>
          <w:rFonts w:ascii="Calibri" w:hAnsi="Calibri" w:cs="Calibri"/>
          <w:sz w:val="21"/>
          <w:szCs w:val="21"/>
        </w:rPr>
        <w:t xml:space="preserve">forma rozwijania dociekliwości </w:t>
      </w:r>
      <w:r w:rsidR="00A6739D">
        <w:rPr>
          <w:rFonts w:ascii="Calibri" w:hAnsi="Calibri" w:cs="Calibri"/>
          <w:sz w:val="21"/>
          <w:szCs w:val="21"/>
        </w:rPr>
        <w:t xml:space="preserve">i zainteresowań uczniów, podobnie jak program profilaktyczno-społeczny Kino Szkoła </w:t>
      </w:r>
      <w:r w:rsidR="00A6739D">
        <w:rPr>
          <w:rFonts w:ascii="Calibri" w:hAnsi="Calibri" w:cs="Calibri"/>
          <w:i/>
          <w:color w:val="000000"/>
          <w:sz w:val="21"/>
          <w:szCs w:val="21"/>
        </w:rPr>
        <w:t>Szacunek dla innych - postawa tolerancji.</w:t>
      </w:r>
    </w:p>
    <w:p w14:paraId="6AD2BF92" w14:textId="77777777" w:rsidR="00194FE0" w:rsidRPr="00194FE0" w:rsidRDefault="00194FE0" w:rsidP="00194FE0">
      <w:pPr>
        <w:jc w:val="left"/>
      </w:pPr>
      <w:r>
        <w:rPr>
          <w:rFonts w:ascii="Calibri" w:hAnsi="Calibri" w:cs="Calibri"/>
          <w:sz w:val="21"/>
          <w:szCs w:val="21"/>
        </w:rPr>
        <w:t xml:space="preserve">      </w:t>
      </w:r>
      <w:r w:rsidR="00A6739D">
        <w:rPr>
          <w:rFonts w:ascii="Calibri" w:hAnsi="Calibri" w:cs="Calibri"/>
          <w:sz w:val="21"/>
          <w:szCs w:val="21"/>
        </w:rPr>
        <w:t xml:space="preserve">Mediacja i komunikacja klasa II i III GIM- zajęcia prowadzone przez trenerów </w:t>
      </w:r>
      <w:r w:rsidR="00A6739D">
        <w:rPr>
          <w:rFonts w:ascii="Calibri" w:hAnsi="Calibri" w:cs="Calibri"/>
          <w:i/>
          <w:sz w:val="21"/>
          <w:szCs w:val="21"/>
        </w:rPr>
        <w:t>Instytutu Rozwoju Edukacji Progres</w:t>
      </w:r>
      <w:r w:rsidR="00A6739D">
        <w:rPr>
          <w:rFonts w:ascii="Calibri" w:hAnsi="Calibri" w:cs="Calibri"/>
          <w:sz w:val="21"/>
          <w:szCs w:val="21"/>
        </w:rPr>
        <w:t xml:space="preserve">- to odpowiedź szkoły na zapotrzebowanie uczniów chcących radzić sobie </w:t>
      </w:r>
      <w:r w:rsidR="00A6739D">
        <w:rPr>
          <w:rFonts w:ascii="Calibri" w:hAnsi="Calibri" w:cs="Calibri"/>
          <w:sz w:val="21"/>
          <w:szCs w:val="21"/>
        </w:rPr>
        <w:br/>
        <w:t>z kłopotami.</w:t>
      </w:r>
    </w:p>
    <w:p w14:paraId="320C399A" w14:textId="642307D8" w:rsidR="00A6739D" w:rsidRDefault="00A6739D">
      <w:pPr>
        <w:spacing w:line="276" w:lineRule="auto"/>
        <w:jc w:val="left"/>
      </w:pPr>
      <w:bookmarkStart w:id="66" w:name="_Toc529450794"/>
      <w:r>
        <w:rPr>
          <w:rFonts w:ascii="Calibri" w:hAnsi="Calibri" w:cs="Calibri"/>
          <w:b/>
          <w:bCs/>
        </w:rPr>
        <w:t xml:space="preserve">Tabela </w:t>
      </w:r>
      <w:r w:rsidR="00007EF3">
        <w:rPr>
          <w:rFonts w:cs="Calibri"/>
          <w:b/>
          <w:bCs/>
        </w:rPr>
        <w:fldChar w:fldCharType="begin"/>
      </w:r>
      <w:r>
        <w:rPr>
          <w:rFonts w:cs="Calibri"/>
          <w:b/>
          <w:bCs/>
        </w:rPr>
        <w:instrText xml:space="preserve"> SEQ "Tabela" \* ARABIC </w:instrText>
      </w:r>
      <w:r w:rsidR="00007EF3">
        <w:rPr>
          <w:rFonts w:cs="Calibri"/>
          <w:b/>
          <w:bCs/>
        </w:rPr>
        <w:fldChar w:fldCharType="separate"/>
      </w:r>
      <w:r w:rsidR="009C4D88">
        <w:rPr>
          <w:rFonts w:cs="Calibri"/>
          <w:b/>
          <w:bCs/>
          <w:noProof/>
        </w:rPr>
        <w:t>37</w:t>
      </w:r>
      <w:r w:rsidR="00007EF3">
        <w:rPr>
          <w:rFonts w:cs="Calibri"/>
          <w:b/>
          <w:bCs/>
        </w:rPr>
        <w:fldChar w:fldCharType="end"/>
      </w:r>
      <w:r>
        <w:rPr>
          <w:rFonts w:ascii="Calibri" w:hAnsi="Calibri" w:cs="Calibri"/>
          <w:b/>
          <w:bCs/>
        </w:rPr>
        <w:t>. Dodatkowe zajęcia w szkole</w:t>
      </w:r>
      <w:bookmarkEnd w:id="66"/>
    </w:p>
    <w:tbl>
      <w:tblPr>
        <w:tblW w:w="0" w:type="auto"/>
        <w:tblInd w:w="15" w:type="dxa"/>
        <w:tblLayout w:type="fixed"/>
        <w:tblCellMar>
          <w:left w:w="0" w:type="dxa"/>
        </w:tblCellMar>
        <w:tblLook w:val="0000" w:firstRow="0" w:lastRow="0" w:firstColumn="0" w:lastColumn="0" w:noHBand="0" w:noVBand="0"/>
      </w:tblPr>
      <w:tblGrid>
        <w:gridCol w:w="1449"/>
        <w:gridCol w:w="8024"/>
      </w:tblGrid>
      <w:tr w:rsidR="00A6739D" w14:paraId="26C6EDE9" w14:textId="77777777" w:rsidTr="007F04E8">
        <w:trPr>
          <w:trHeight w:val="375"/>
        </w:trPr>
        <w:tc>
          <w:tcPr>
            <w:tcW w:w="1449" w:type="dxa"/>
            <w:tcBorders>
              <w:top w:val="single" w:sz="12" w:space="0" w:color="00000A"/>
              <w:left w:val="single" w:sz="12" w:space="0" w:color="00000A"/>
              <w:bottom w:val="single" w:sz="12" w:space="0" w:color="00000A"/>
            </w:tcBorders>
            <w:shd w:val="clear" w:color="auto" w:fill="FDE9D9"/>
          </w:tcPr>
          <w:p w14:paraId="1A0AA2A3" w14:textId="77777777" w:rsidR="00A6739D" w:rsidRDefault="00A6739D">
            <w:pPr>
              <w:spacing w:line="276" w:lineRule="auto"/>
            </w:pPr>
            <w:r>
              <w:rPr>
                <w:rFonts w:ascii="Calibri" w:hAnsi="Calibri" w:cs="Calibri"/>
                <w:b/>
                <w:szCs w:val="22"/>
                <w:lang w:eastAsia="en-US"/>
              </w:rPr>
              <w:t>Szkoła</w:t>
            </w:r>
          </w:p>
        </w:tc>
        <w:tc>
          <w:tcPr>
            <w:tcW w:w="8024" w:type="dxa"/>
            <w:tcBorders>
              <w:top w:val="single" w:sz="12" w:space="0" w:color="00000A"/>
              <w:left w:val="single" w:sz="12" w:space="0" w:color="00000A"/>
              <w:bottom w:val="single" w:sz="12" w:space="0" w:color="00000A"/>
              <w:right w:val="single" w:sz="12" w:space="0" w:color="00000A"/>
            </w:tcBorders>
            <w:shd w:val="clear" w:color="auto" w:fill="FDE9D9"/>
          </w:tcPr>
          <w:p w14:paraId="250E0AF4" w14:textId="77777777" w:rsidR="00A6739D" w:rsidRDefault="00A6739D">
            <w:pPr>
              <w:spacing w:line="276" w:lineRule="auto"/>
            </w:pPr>
            <w:r>
              <w:rPr>
                <w:rFonts w:ascii="Calibri" w:hAnsi="Calibri" w:cs="Calibri"/>
                <w:b/>
                <w:sz w:val="20"/>
                <w:szCs w:val="20"/>
                <w:lang w:eastAsia="en-US"/>
              </w:rPr>
              <w:t>Dodatkowe zajęcia w szkole</w:t>
            </w:r>
          </w:p>
        </w:tc>
      </w:tr>
      <w:tr w:rsidR="00A6739D" w14:paraId="474D37B9" w14:textId="77777777" w:rsidTr="007F04E8">
        <w:trPr>
          <w:cantSplit/>
          <w:trHeight w:hRule="exact" w:val="5617"/>
        </w:trPr>
        <w:tc>
          <w:tcPr>
            <w:tcW w:w="1449" w:type="dxa"/>
            <w:tcBorders>
              <w:top w:val="single" w:sz="12" w:space="0" w:color="00000A"/>
              <w:left w:val="single" w:sz="12" w:space="0" w:color="00000A"/>
              <w:bottom w:val="single" w:sz="12" w:space="0" w:color="00000A"/>
            </w:tcBorders>
            <w:shd w:val="clear" w:color="auto" w:fill="FDE9D9"/>
            <w:textDirection w:val="btLr"/>
            <w:vAlign w:val="center"/>
          </w:tcPr>
          <w:p w14:paraId="38A1D11F" w14:textId="77777777" w:rsidR="00A6739D" w:rsidRDefault="00A6739D">
            <w:pPr>
              <w:spacing w:line="276" w:lineRule="auto"/>
              <w:ind w:left="113" w:right="113"/>
            </w:pPr>
            <w:r>
              <w:rPr>
                <w:rFonts w:ascii="Calibri" w:hAnsi="Calibri" w:cs="Calibri"/>
                <w:b/>
                <w:szCs w:val="22"/>
                <w:lang w:eastAsia="en-US"/>
              </w:rPr>
              <w:t>ZS Iwanowice</w:t>
            </w:r>
          </w:p>
        </w:tc>
        <w:tc>
          <w:tcPr>
            <w:tcW w:w="8024" w:type="dxa"/>
            <w:tcBorders>
              <w:top w:val="single" w:sz="12" w:space="0" w:color="00000A"/>
              <w:left w:val="single" w:sz="12" w:space="0" w:color="00000A"/>
              <w:bottom w:val="single" w:sz="12" w:space="0" w:color="00000A"/>
              <w:right w:val="single" w:sz="12" w:space="0" w:color="00000A"/>
            </w:tcBorders>
            <w:shd w:val="clear" w:color="auto" w:fill="FFFFFF"/>
          </w:tcPr>
          <w:p w14:paraId="32E0650F"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Zajęcia matematyczne rozwijające uzdolnienia</w:t>
            </w:r>
          </w:p>
          <w:p w14:paraId="6591BF46"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Zajęcia dodatkowe z j. polskiego</w:t>
            </w:r>
          </w:p>
          <w:p w14:paraId="2363BD91"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Zajęcia dodatkowe z historii i geografii</w:t>
            </w:r>
          </w:p>
          <w:p w14:paraId="446C350C"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Zajęcia dodatkowe z j. angielskiego</w:t>
            </w:r>
          </w:p>
          <w:p w14:paraId="063BF13E"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Zajęcia dodatkowe z j niemieckiego </w:t>
            </w:r>
          </w:p>
          <w:p w14:paraId="44A28FDF"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Zajęcia rozwijające uzdolnienia z fizyki i muzyki </w:t>
            </w:r>
          </w:p>
          <w:p w14:paraId="2B762844"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Koło tańca ludowego</w:t>
            </w:r>
          </w:p>
          <w:p w14:paraId="6EF392C4"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Koło wokalne</w:t>
            </w:r>
          </w:p>
          <w:p w14:paraId="11524FC8"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SKS</w:t>
            </w:r>
          </w:p>
          <w:p w14:paraId="1DCB78C3"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Zajęcia artystyczne</w:t>
            </w:r>
          </w:p>
          <w:p w14:paraId="21E480CC"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Zajęcia plastyczne  </w:t>
            </w:r>
          </w:p>
          <w:p w14:paraId="562DCF2D"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Zajęcia sportowe </w:t>
            </w:r>
          </w:p>
          <w:p w14:paraId="3671CC9C"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Zajęcia sportowo – rekreacyjne </w:t>
            </w:r>
          </w:p>
          <w:p w14:paraId="46C35FA7"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Koło j. angielskiego</w:t>
            </w:r>
          </w:p>
          <w:p w14:paraId="5039617C"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Koło j. polskiego</w:t>
            </w:r>
          </w:p>
          <w:p w14:paraId="445DA764"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Koło matematyczne</w:t>
            </w:r>
          </w:p>
          <w:p w14:paraId="57EB7CE5"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Koło matematyczno – przyrodnicze </w:t>
            </w:r>
          </w:p>
          <w:p w14:paraId="002347AB"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Koło ortograficzne</w:t>
            </w:r>
          </w:p>
          <w:p w14:paraId="648122DE"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Koło informatyczne ,,Początkujący programista”</w:t>
            </w:r>
          </w:p>
          <w:p w14:paraId="49237DE2"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Koło religijne </w:t>
            </w:r>
          </w:p>
          <w:p w14:paraId="71A12A27"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Koło polonistyczne </w:t>
            </w:r>
          </w:p>
          <w:p w14:paraId="4EDB1F51" w14:textId="77777777" w:rsidR="00A6739D" w:rsidRPr="00B80B12" w:rsidRDefault="00A6739D">
            <w:pPr>
              <w:numPr>
                <w:ilvl w:val="0"/>
                <w:numId w:val="25"/>
              </w:numPr>
              <w:spacing w:line="276" w:lineRule="auto"/>
              <w:jc w:val="left"/>
              <w:rPr>
                <w:sz w:val="18"/>
              </w:rPr>
            </w:pPr>
            <w:r w:rsidRPr="00B80B12">
              <w:rPr>
                <w:rFonts w:ascii="Calibri" w:hAnsi="Calibri" w:cs="Calibri"/>
                <w:sz w:val="18"/>
                <w:szCs w:val="18"/>
              </w:rPr>
              <w:t xml:space="preserve">Zajęcia dodatkowe  z biologii </w:t>
            </w:r>
          </w:p>
        </w:tc>
      </w:tr>
      <w:tr w:rsidR="00A6739D" w14:paraId="72F82F7C" w14:textId="77777777" w:rsidTr="00470710">
        <w:trPr>
          <w:cantSplit/>
          <w:trHeight w:hRule="exact" w:val="8821"/>
        </w:trPr>
        <w:tc>
          <w:tcPr>
            <w:tcW w:w="1449" w:type="dxa"/>
            <w:tcBorders>
              <w:top w:val="single" w:sz="12" w:space="0" w:color="00000A"/>
              <w:left w:val="single" w:sz="12" w:space="0" w:color="00000A"/>
              <w:bottom w:val="single" w:sz="6" w:space="0" w:color="00000A"/>
            </w:tcBorders>
            <w:shd w:val="clear" w:color="auto" w:fill="FDE9D9"/>
            <w:textDirection w:val="btLr"/>
            <w:vAlign w:val="center"/>
          </w:tcPr>
          <w:p w14:paraId="785F911D" w14:textId="77777777" w:rsidR="00A6739D" w:rsidRDefault="00A6739D">
            <w:pPr>
              <w:spacing w:line="276" w:lineRule="auto"/>
              <w:ind w:left="113" w:right="113"/>
            </w:pPr>
            <w:r>
              <w:rPr>
                <w:rFonts w:ascii="Calibri" w:hAnsi="Calibri" w:cs="Calibri"/>
                <w:b/>
                <w:szCs w:val="22"/>
                <w:lang w:eastAsia="en-US"/>
              </w:rPr>
              <w:t>ZS Marchwacz</w:t>
            </w:r>
          </w:p>
        </w:tc>
        <w:tc>
          <w:tcPr>
            <w:tcW w:w="8024" w:type="dxa"/>
            <w:tcBorders>
              <w:top w:val="single" w:sz="12" w:space="0" w:color="00000A"/>
              <w:left w:val="single" w:sz="12" w:space="0" w:color="00000A"/>
              <w:bottom w:val="single" w:sz="6" w:space="0" w:color="00000A"/>
              <w:right w:val="single" w:sz="12" w:space="0" w:color="00000A"/>
            </w:tcBorders>
            <w:shd w:val="clear" w:color="auto" w:fill="FFFFFF"/>
          </w:tcPr>
          <w:p w14:paraId="054F0EBC" w14:textId="77777777" w:rsidR="00A6739D" w:rsidRPr="00B80B12" w:rsidRDefault="00A6739D" w:rsidP="00470710">
            <w:pPr>
              <w:numPr>
                <w:ilvl w:val="0"/>
                <w:numId w:val="14"/>
              </w:numPr>
              <w:ind w:left="459" w:hanging="283"/>
              <w:jc w:val="left"/>
              <w:rPr>
                <w:sz w:val="18"/>
              </w:rPr>
            </w:pPr>
            <w:r w:rsidRPr="00B80B12">
              <w:rPr>
                <w:rFonts w:ascii="Calibri" w:hAnsi="Calibri" w:cs="Calibri"/>
                <w:sz w:val="18"/>
                <w:szCs w:val="18"/>
                <w:lang w:eastAsia="en-US"/>
              </w:rPr>
              <w:t>Zgodnie z planem wychowawczym zorganizowano, oprócz wyjazdów edukacyjnych, następujące uroczystości oraz imprezy szkolne:</w:t>
            </w:r>
          </w:p>
          <w:p w14:paraId="44F4E5E3" w14:textId="77777777" w:rsidR="00A6739D" w:rsidRPr="00B80B12" w:rsidRDefault="00A6739D" w:rsidP="00470710">
            <w:pPr>
              <w:numPr>
                <w:ilvl w:val="0"/>
                <w:numId w:val="15"/>
              </w:numPr>
              <w:ind w:left="885"/>
              <w:jc w:val="left"/>
              <w:rPr>
                <w:sz w:val="18"/>
              </w:rPr>
            </w:pPr>
            <w:r w:rsidRPr="00B80B12">
              <w:rPr>
                <w:rFonts w:ascii="Calibri" w:hAnsi="Calibri" w:cs="Calibri"/>
                <w:sz w:val="18"/>
                <w:szCs w:val="18"/>
                <w:lang w:eastAsia="en-US"/>
              </w:rPr>
              <w:t>Uroczystość z okazji Dnia Edukacji Narodowej,</w:t>
            </w:r>
          </w:p>
          <w:p w14:paraId="02241A06" w14:textId="77777777" w:rsidR="00A6739D" w:rsidRPr="00B80B12" w:rsidRDefault="00A6739D" w:rsidP="00470710">
            <w:pPr>
              <w:numPr>
                <w:ilvl w:val="0"/>
                <w:numId w:val="15"/>
              </w:numPr>
              <w:ind w:left="885"/>
              <w:jc w:val="left"/>
              <w:rPr>
                <w:sz w:val="18"/>
              </w:rPr>
            </w:pPr>
            <w:r w:rsidRPr="00B80B12">
              <w:rPr>
                <w:rFonts w:ascii="Calibri" w:hAnsi="Calibri" w:cs="Calibri"/>
                <w:sz w:val="18"/>
                <w:szCs w:val="18"/>
                <w:lang w:eastAsia="en-US"/>
              </w:rPr>
              <w:t>Ślubowanie klasy 1 szkoły podstawowej i kl. I gimnazjum,</w:t>
            </w:r>
          </w:p>
          <w:p w14:paraId="3E070284" w14:textId="77777777" w:rsidR="00A6739D" w:rsidRPr="00B80B12" w:rsidRDefault="00A6739D" w:rsidP="00470710">
            <w:pPr>
              <w:numPr>
                <w:ilvl w:val="0"/>
                <w:numId w:val="15"/>
              </w:numPr>
              <w:ind w:left="885"/>
              <w:jc w:val="left"/>
              <w:rPr>
                <w:sz w:val="18"/>
              </w:rPr>
            </w:pPr>
            <w:r w:rsidRPr="00B80B12">
              <w:rPr>
                <w:rFonts w:ascii="Calibri" w:hAnsi="Calibri" w:cs="Calibri"/>
                <w:sz w:val="18"/>
                <w:szCs w:val="18"/>
                <w:lang w:eastAsia="en-US"/>
              </w:rPr>
              <w:t>Święto Niepodległości,</w:t>
            </w:r>
          </w:p>
          <w:p w14:paraId="2DF84D7C" w14:textId="77777777" w:rsidR="00A6739D" w:rsidRPr="00B80B12" w:rsidRDefault="00A6739D" w:rsidP="00470710">
            <w:pPr>
              <w:numPr>
                <w:ilvl w:val="0"/>
                <w:numId w:val="15"/>
              </w:numPr>
              <w:ind w:left="885"/>
              <w:jc w:val="left"/>
              <w:rPr>
                <w:sz w:val="18"/>
              </w:rPr>
            </w:pPr>
            <w:r w:rsidRPr="00B80B12">
              <w:rPr>
                <w:rFonts w:ascii="Calibri" w:hAnsi="Calibri" w:cs="Calibri"/>
                <w:sz w:val="18"/>
                <w:szCs w:val="18"/>
                <w:lang w:eastAsia="en-US"/>
              </w:rPr>
              <w:t>Andrzejki,</w:t>
            </w:r>
          </w:p>
          <w:p w14:paraId="29C15C20" w14:textId="77777777" w:rsidR="00A6739D" w:rsidRPr="00B80B12" w:rsidRDefault="00A6739D" w:rsidP="00470710">
            <w:pPr>
              <w:numPr>
                <w:ilvl w:val="0"/>
                <w:numId w:val="15"/>
              </w:numPr>
              <w:ind w:left="885"/>
              <w:jc w:val="left"/>
              <w:rPr>
                <w:sz w:val="18"/>
              </w:rPr>
            </w:pPr>
            <w:r w:rsidRPr="00B80B12">
              <w:rPr>
                <w:rFonts w:ascii="Calibri" w:hAnsi="Calibri" w:cs="Calibri"/>
                <w:sz w:val="18"/>
                <w:szCs w:val="18"/>
                <w:lang w:eastAsia="en-US"/>
              </w:rPr>
              <w:t>Mikołajki,</w:t>
            </w:r>
          </w:p>
          <w:p w14:paraId="79F7F570" w14:textId="77777777" w:rsidR="00A6739D" w:rsidRPr="00B80B12" w:rsidRDefault="00A6739D" w:rsidP="00470710">
            <w:pPr>
              <w:numPr>
                <w:ilvl w:val="0"/>
                <w:numId w:val="15"/>
              </w:numPr>
              <w:ind w:left="885"/>
              <w:jc w:val="left"/>
              <w:rPr>
                <w:sz w:val="18"/>
              </w:rPr>
            </w:pPr>
            <w:r w:rsidRPr="00B80B12">
              <w:rPr>
                <w:rFonts w:ascii="Calibri" w:hAnsi="Calibri" w:cs="Calibri"/>
                <w:sz w:val="18"/>
                <w:szCs w:val="18"/>
                <w:lang w:eastAsia="en-US"/>
              </w:rPr>
              <w:t xml:space="preserve">Spotkanie opłatkowe </w:t>
            </w:r>
            <w:r w:rsidRPr="00B80B12">
              <w:rPr>
                <w:rFonts w:ascii="Calibri" w:hAnsi="Calibri" w:cs="Calibri"/>
                <w:i/>
                <w:sz w:val="18"/>
                <w:szCs w:val="18"/>
                <w:lang w:eastAsia="en-US"/>
              </w:rPr>
              <w:t>Jasełka szkolna</w:t>
            </w:r>
            <w:r w:rsidRPr="00B80B12">
              <w:rPr>
                <w:rFonts w:ascii="Calibri" w:hAnsi="Calibri" w:cs="Calibri"/>
                <w:sz w:val="18"/>
                <w:szCs w:val="18"/>
                <w:lang w:eastAsia="en-US"/>
              </w:rPr>
              <w:t xml:space="preserve">, </w:t>
            </w:r>
          </w:p>
          <w:p w14:paraId="388FC445" w14:textId="77777777" w:rsidR="00A6739D" w:rsidRPr="00B80B12" w:rsidRDefault="00A6739D" w:rsidP="00470710">
            <w:pPr>
              <w:numPr>
                <w:ilvl w:val="0"/>
                <w:numId w:val="15"/>
              </w:numPr>
              <w:ind w:left="885"/>
              <w:jc w:val="left"/>
              <w:rPr>
                <w:sz w:val="18"/>
              </w:rPr>
            </w:pPr>
            <w:r w:rsidRPr="00B80B12">
              <w:rPr>
                <w:rFonts w:ascii="Calibri" w:hAnsi="Calibri" w:cs="Calibri"/>
                <w:sz w:val="18"/>
                <w:szCs w:val="18"/>
                <w:lang w:eastAsia="en-US"/>
              </w:rPr>
              <w:t>Akademia z okazji 3-go Maja,</w:t>
            </w:r>
          </w:p>
          <w:p w14:paraId="7E696B32" w14:textId="77777777" w:rsidR="00A6739D" w:rsidRPr="00B80B12" w:rsidRDefault="00A6739D">
            <w:pPr>
              <w:numPr>
                <w:ilvl w:val="0"/>
                <w:numId w:val="15"/>
              </w:numPr>
              <w:spacing w:line="276" w:lineRule="auto"/>
              <w:ind w:left="885"/>
              <w:jc w:val="left"/>
              <w:rPr>
                <w:sz w:val="18"/>
              </w:rPr>
            </w:pPr>
            <w:r w:rsidRPr="00B80B12">
              <w:rPr>
                <w:rFonts w:ascii="Calibri" w:hAnsi="Calibri" w:cs="Calibri"/>
                <w:sz w:val="18"/>
                <w:szCs w:val="18"/>
                <w:lang w:eastAsia="en-US"/>
              </w:rPr>
              <w:t>Dyskoteki/zabawy dla klas „0” – III gimnazjum,</w:t>
            </w:r>
          </w:p>
          <w:p w14:paraId="2D425F17" w14:textId="77777777" w:rsidR="00A6739D" w:rsidRPr="00B80B12" w:rsidRDefault="00A6739D">
            <w:pPr>
              <w:numPr>
                <w:ilvl w:val="0"/>
                <w:numId w:val="15"/>
              </w:numPr>
              <w:spacing w:line="276" w:lineRule="auto"/>
              <w:ind w:left="885"/>
              <w:jc w:val="left"/>
              <w:rPr>
                <w:sz w:val="18"/>
              </w:rPr>
            </w:pPr>
            <w:r w:rsidRPr="00B80B12">
              <w:rPr>
                <w:rFonts w:ascii="Calibri" w:hAnsi="Calibri" w:cs="Calibri"/>
                <w:sz w:val="18"/>
                <w:szCs w:val="18"/>
                <w:lang w:eastAsia="en-US"/>
              </w:rPr>
              <w:t>Koncerty muzyczne i przedstawienia organizowane w szkole,</w:t>
            </w:r>
          </w:p>
          <w:p w14:paraId="6646CDFE" w14:textId="77777777" w:rsidR="00A6739D" w:rsidRPr="00B80B12" w:rsidRDefault="00A6739D">
            <w:pPr>
              <w:numPr>
                <w:ilvl w:val="0"/>
                <w:numId w:val="15"/>
              </w:numPr>
              <w:spacing w:line="276" w:lineRule="auto"/>
              <w:ind w:left="885"/>
              <w:jc w:val="left"/>
              <w:rPr>
                <w:sz w:val="18"/>
              </w:rPr>
            </w:pPr>
            <w:r w:rsidRPr="00B80B12">
              <w:rPr>
                <w:rFonts w:ascii="Calibri" w:hAnsi="Calibri" w:cs="Calibri"/>
                <w:sz w:val="18"/>
                <w:szCs w:val="18"/>
                <w:lang w:eastAsia="en-US"/>
              </w:rPr>
              <w:t>Dzień Babci i Dziadka, Dzień Kobiet, Dzień Matki i Ojca, Dzień Dziecka, Przedstawienia dla Koła Emerytów i Rencistów,</w:t>
            </w:r>
          </w:p>
          <w:p w14:paraId="455984E8" w14:textId="77777777" w:rsidR="00A6739D" w:rsidRPr="00B80B12" w:rsidRDefault="00A6739D">
            <w:pPr>
              <w:numPr>
                <w:ilvl w:val="0"/>
                <w:numId w:val="15"/>
              </w:numPr>
              <w:spacing w:line="276" w:lineRule="auto"/>
              <w:ind w:left="885"/>
              <w:jc w:val="left"/>
              <w:rPr>
                <w:sz w:val="18"/>
              </w:rPr>
            </w:pPr>
            <w:r w:rsidRPr="00B80B12">
              <w:rPr>
                <w:rFonts w:ascii="Calibri" w:hAnsi="Calibri" w:cs="Calibri"/>
                <w:sz w:val="18"/>
                <w:szCs w:val="18"/>
                <w:lang w:eastAsia="en-US"/>
              </w:rPr>
              <w:t>Przedstawienie w ramach Święta Ziemi,</w:t>
            </w:r>
          </w:p>
          <w:p w14:paraId="164C86E2" w14:textId="77777777" w:rsidR="00A6739D" w:rsidRPr="00B80B12" w:rsidRDefault="00A6739D">
            <w:pPr>
              <w:numPr>
                <w:ilvl w:val="0"/>
                <w:numId w:val="15"/>
              </w:numPr>
              <w:spacing w:line="276" w:lineRule="auto"/>
              <w:ind w:left="885"/>
              <w:jc w:val="left"/>
              <w:rPr>
                <w:sz w:val="18"/>
              </w:rPr>
            </w:pPr>
            <w:r w:rsidRPr="00B80B12">
              <w:rPr>
                <w:rFonts w:ascii="Calibri" w:hAnsi="Calibri" w:cs="Calibri"/>
                <w:sz w:val="18"/>
                <w:szCs w:val="18"/>
                <w:lang w:eastAsia="en-US"/>
              </w:rPr>
              <w:t>Święto Szkoły Podstawowej połączone z Gminnym Konkursem Recytatorskim,</w:t>
            </w:r>
          </w:p>
          <w:p w14:paraId="10DF5456" w14:textId="77777777" w:rsidR="00A6739D" w:rsidRPr="00B80B12" w:rsidRDefault="00A6739D">
            <w:pPr>
              <w:numPr>
                <w:ilvl w:val="0"/>
                <w:numId w:val="15"/>
              </w:numPr>
              <w:spacing w:line="276" w:lineRule="auto"/>
              <w:ind w:left="885"/>
              <w:jc w:val="left"/>
              <w:rPr>
                <w:sz w:val="18"/>
              </w:rPr>
            </w:pPr>
            <w:r w:rsidRPr="00B80B12">
              <w:rPr>
                <w:rFonts w:ascii="Calibri" w:hAnsi="Calibri" w:cs="Calibri"/>
                <w:sz w:val="18"/>
                <w:szCs w:val="18"/>
                <w:lang w:eastAsia="en-US"/>
              </w:rPr>
              <w:t xml:space="preserve">Uczczenie Dnia Papieskiego </w:t>
            </w:r>
          </w:p>
          <w:p w14:paraId="62B31E9D" w14:textId="77777777" w:rsidR="00A6739D" w:rsidRPr="00B80B12" w:rsidRDefault="00A6739D">
            <w:pPr>
              <w:numPr>
                <w:ilvl w:val="0"/>
                <w:numId w:val="14"/>
              </w:numPr>
              <w:spacing w:line="276" w:lineRule="auto"/>
              <w:ind w:left="459" w:hanging="283"/>
              <w:jc w:val="left"/>
              <w:rPr>
                <w:sz w:val="18"/>
              </w:rPr>
            </w:pPr>
            <w:r w:rsidRPr="00B80B12">
              <w:rPr>
                <w:rFonts w:ascii="Calibri" w:hAnsi="Calibri" w:cs="Calibri"/>
                <w:sz w:val="18"/>
                <w:szCs w:val="18"/>
                <w:lang w:eastAsia="en-US"/>
              </w:rPr>
              <w:t xml:space="preserve">Budynek szkolny był udostępniany wielu organizacjom  środowiskowym na różnorodne uroczystości i zebrania. Nauczyciele wraz z uczniami często przygotowywali okolicznościowe występy i dekoracje. </w:t>
            </w:r>
          </w:p>
          <w:p w14:paraId="0CAA4FCB" w14:textId="77777777" w:rsidR="00A6739D" w:rsidRPr="00B80B12" w:rsidRDefault="00A6739D">
            <w:pPr>
              <w:numPr>
                <w:ilvl w:val="0"/>
                <w:numId w:val="14"/>
              </w:numPr>
              <w:spacing w:line="276" w:lineRule="auto"/>
              <w:ind w:left="459" w:hanging="283"/>
              <w:jc w:val="left"/>
              <w:rPr>
                <w:sz w:val="18"/>
              </w:rPr>
            </w:pPr>
            <w:r w:rsidRPr="00B80B12">
              <w:rPr>
                <w:rFonts w:ascii="Calibri" w:hAnsi="Calibri" w:cs="Calibri"/>
                <w:sz w:val="18"/>
                <w:szCs w:val="18"/>
                <w:lang w:eastAsia="en-US"/>
              </w:rPr>
              <w:t>Szkoła zorganizowała konkursy o zasięgu pozaszkolnym:</w:t>
            </w:r>
          </w:p>
          <w:p w14:paraId="7CC3E1A7" w14:textId="77777777" w:rsidR="00A6739D" w:rsidRPr="00B80B12" w:rsidRDefault="00A6739D">
            <w:pPr>
              <w:numPr>
                <w:ilvl w:val="0"/>
                <w:numId w:val="16"/>
              </w:numPr>
              <w:spacing w:line="276" w:lineRule="auto"/>
              <w:ind w:left="884" w:hanging="283"/>
              <w:jc w:val="left"/>
              <w:rPr>
                <w:sz w:val="18"/>
              </w:rPr>
            </w:pPr>
            <w:r w:rsidRPr="00B80B12">
              <w:rPr>
                <w:rFonts w:ascii="Calibri" w:hAnsi="Calibri" w:cs="Calibri"/>
                <w:sz w:val="18"/>
                <w:szCs w:val="18"/>
                <w:lang w:eastAsia="en-US"/>
              </w:rPr>
              <w:t>Gminny Konkurs Języka Angielskiego im. Jana Pawła II dla klas 1-3 i 4-7  SP oraz II-III gimnazjum,</w:t>
            </w:r>
          </w:p>
          <w:p w14:paraId="01B4CBBE" w14:textId="77777777" w:rsidR="00A6739D" w:rsidRPr="00B80B12" w:rsidRDefault="00A6739D">
            <w:pPr>
              <w:numPr>
                <w:ilvl w:val="0"/>
                <w:numId w:val="16"/>
              </w:numPr>
              <w:spacing w:line="276" w:lineRule="auto"/>
              <w:ind w:left="884" w:hanging="283"/>
              <w:jc w:val="left"/>
              <w:rPr>
                <w:sz w:val="18"/>
              </w:rPr>
            </w:pPr>
            <w:r w:rsidRPr="00B80B12">
              <w:rPr>
                <w:rFonts w:ascii="Calibri" w:hAnsi="Calibri" w:cs="Calibri"/>
                <w:sz w:val="18"/>
                <w:szCs w:val="18"/>
                <w:lang w:eastAsia="en-US"/>
              </w:rPr>
              <w:t>Gminny Konkurs Recytatorski im. Stanisława Aleksandrzaka,</w:t>
            </w:r>
          </w:p>
          <w:p w14:paraId="0FF8E61C" w14:textId="77777777" w:rsidR="00A6739D" w:rsidRPr="00B80B12" w:rsidRDefault="00A6739D">
            <w:pPr>
              <w:numPr>
                <w:ilvl w:val="0"/>
                <w:numId w:val="16"/>
              </w:numPr>
              <w:spacing w:line="276" w:lineRule="auto"/>
              <w:ind w:left="884" w:hanging="283"/>
              <w:jc w:val="left"/>
              <w:rPr>
                <w:sz w:val="18"/>
              </w:rPr>
            </w:pPr>
            <w:r w:rsidRPr="00B80B12">
              <w:rPr>
                <w:rFonts w:ascii="Calibri" w:hAnsi="Calibri" w:cs="Calibri"/>
                <w:sz w:val="18"/>
                <w:szCs w:val="18"/>
                <w:lang w:eastAsia="en-US"/>
              </w:rPr>
              <w:t>Gminny Konkurs Kolęd i Pastorałek dla przedszkolaków,</w:t>
            </w:r>
          </w:p>
          <w:p w14:paraId="5AA0687C" w14:textId="77777777" w:rsidR="00A6739D" w:rsidRPr="00B80B12" w:rsidRDefault="00A6739D">
            <w:pPr>
              <w:numPr>
                <w:ilvl w:val="0"/>
                <w:numId w:val="16"/>
              </w:numPr>
              <w:spacing w:line="276" w:lineRule="auto"/>
              <w:ind w:left="884" w:hanging="283"/>
              <w:jc w:val="left"/>
              <w:rPr>
                <w:sz w:val="18"/>
              </w:rPr>
            </w:pPr>
            <w:r w:rsidRPr="00B80B12">
              <w:rPr>
                <w:rFonts w:ascii="Calibri" w:hAnsi="Calibri" w:cs="Calibri"/>
                <w:sz w:val="18"/>
                <w:szCs w:val="18"/>
                <w:lang w:eastAsia="en-US"/>
              </w:rPr>
              <w:t>Oprócz tego szkoła współorganizowała  Gminny Konkurs ,,</w:t>
            </w:r>
            <w:r w:rsidRPr="00B80B12">
              <w:rPr>
                <w:rFonts w:ascii="Calibri" w:hAnsi="Calibri" w:cs="Calibri"/>
                <w:i/>
                <w:iCs/>
                <w:sz w:val="18"/>
                <w:szCs w:val="18"/>
                <w:lang w:eastAsia="en-US"/>
              </w:rPr>
              <w:t xml:space="preserve"> Żołnierze Wyklęci żyją w naszej pamięci”</w:t>
            </w:r>
            <w:r w:rsidRPr="00B80B12">
              <w:rPr>
                <w:rFonts w:ascii="Calibri" w:hAnsi="Calibri" w:cs="Calibri"/>
                <w:sz w:val="18"/>
                <w:szCs w:val="18"/>
                <w:lang w:eastAsia="en-US"/>
              </w:rPr>
              <w:t xml:space="preserve"> ogłoszony przez Wójta Gminy Szczytniki Pana Marka Albrechta.</w:t>
            </w:r>
          </w:p>
          <w:p w14:paraId="56D5433F" w14:textId="77777777" w:rsidR="00A6739D" w:rsidRPr="00B80B12" w:rsidRDefault="00A6739D">
            <w:pPr>
              <w:numPr>
                <w:ilvl w:val="0"/>
                <w:numId w:val="14"/>
              </w:numPr>
              <w:spacing w:line="276" w:lineRule="auto"/>
              <w:ind w:left="459" w:hanging="284"/>
              <w:jc w:val="left"/>
              <w:rPr>
                <w:sz w:val="18"/>
              </w:rPr>
            </w:pPr>
            <w:r w:rsidRPr="00B80B12">
              <w:rPr>
                <w:rFonts w:ascii="Calibri" w:hAnsi="Calibri" w:cs="Calibri"/>
                <w:sz w:val="18"/>
                <w:szCs w:val="18"/>
                <w:lang w:eastAsia="en-US"/>
              </w:rPr>
              <w:t>Poza tym szkoła zorganizowała lub współorganizowała  uroczystości i wyjazdy o zasięgu pozaszkolnym:</w:t>
            </w:r>
          </w:p>
          <w:p w14:paraId="4E81BECC" w14:textId="77777777" w:rsidR="00A6739D" w:rsidRPr="00B80B12" w:rsidRDefault="00A6739D">
            <w:pPr>
              <w:numPr>
                <w:ilvl w:val="0"/>
                <w:numId w:val="17"/>
              </w:numPr>
              <w:spacing w:line="276" w:lineRule="auto"/>
              <w:ind w:left="884" w:hanging="283"/>
              <w:jc w:val="left"/>
              <w:rPr>
                <w:sz w:val="18"/>
              </w:rPr>
            </w:pPr>
            <w:r w:rsidRPr="00B80B12">
              <w:rPr>
                <w:rFonts w:ascii="Calibri" w:hAnsi="Calibri" w:cs="Calibri"/>
                <w:sz w:val="18"/>
                <w:szCs w:val="18"/>
                <w:lang w:eastAsia="en-US"/>
              </w:rPr>
              <w:t>Gminne Obchody 78. Rocznicy Powstania Polskiego Państwa Podziemnego i 28.Rocznicy Powstania Światowego Związku Żołnierzy Armii Krajowej,</w:t>
            </w:r>
          </w:p>
          <w:p w14:paraId="62817C10" w14:textId="77777777" w:rsidR="00A6739D" w:rsidRPr="00B80B12" w:rsidRDefault="00A6739D">
            <w:pPr>
              <w:numPr>
                <w:ilvl w:val="0"/>
                <w:numId w:val="17"/>
              </w:numPr>
              <w:spacing w:line="276" w:lineRule="auto"/>
              <w:ind w:left="884" w:hanging="283"/>
              <w:jc w:val="left"/>
              <w:rPr>
                <w:sz w:val="18"/>
              </w:rPr>
            </w:pPr>
            <w:r w:rsidRPr="00B80B12">
              <w:rPr>
                <w:rFonts w:ascii="Calibri" w:hAnsi="Calibri" w:cs="Calibri"/>
                <w:sz w:val="18"/>
                <w:szCs w:val="18"/>
                <w:lang w:eastAsia="en-US"/>
              </w:rPr>
              <w:t xml:space="preserve">XVI Zjazd Rodziny Szkół im. Jana Pawła II Diecezji Kaliskiej, </w:t>
            </w:r>
          </w:p>
          <w:p w14:paraId="1C81577E" w14:textId="77777777" w:rsidR="00A6739D" w:rsidRPr="00B80B12" w:rsidRDefault="00A6739D">
            <w:pPr>
              <w:numPr>
                <w:ilvl w:val="0"/>
                <w:numId w:val="17"/>
              </w:numPr>
              <w:spacing w:line="276" w:lineRule="auto"/>
              <w:ind w:left="884" w:hanging="283"/>
              <w:jc w:val="left"/>
              <w:rPr>
                <w:sz w:val="18"/>
              </w:rPr>
            </w:pPr>
            <w:r w:rsidRPr="00B80B12">
              <w:rPr>
                <w:rFonts w:ascii="Calibri" w:hAnsi="Calibri" w:cs="Calibri"/>
                <w:sz w:val="18"/>
                <w:szCs w:val="18"/>
                <w:lang w:eastAsia="en-US"/>
              </w:rPr>
              <w:t>Rocznica Pomordowania Mieszkańców Marchwacza w czasie II wojny  światowej,</w:t>
            </w:r>
          </w:p>
          <w:p w14:paraId="290642E8" w14:textId="77777777" w:rsidR="00A6739D" w:rsidRPr="00B80B12" w:rsidRDefault="00A6739D">
            <w:pPr>
              <w:numPr>
                <w:ilvl w:val="0"/>
                <w:numId w:val="17"/>
              </w:numPr>
              <w:spacing w:line="276" w:lineRule="auto"/>
              <w:ind w:left="884" w:hanging="283"/>
              <w:jc w:val="left"/>
              <w:rPr>
                <w:sz w:val="18"/>
              </w:rPr>
            </w:pPr>
            <w:r w:rsidRPr="00B80B12">
              <w:rPr>
                <w:rFonts w:ascii="Calibri" w:hAnsi="Calibri" w:cs="Calibri"/>
                <w:sz w:val="18"/>
                <w:szCs w:val="18"/>
                <w:lang w:eastAsia="en-US"/>
              </w:rPr>
              <w:t>Spotkania okolicznościowe dla Koła Emerytów i Rencistów,</w:t>
            </w:r>
          </w:p>
          <w:p w14:paraId="704198B8" w14:textId="77777777" w:rsidR="00A6739D" w:rsidRPr="00B80B12" w:rsidRDefault="00A6739D">
            <w:pPr>
              <w:numPr>
                <w:ilvl w:val="0"/>
                <w:numId w:val="17"/>
              </w:numPr>
              <w:spacing w:line="276" w:lineRule="auto"/>
              <w:ind w:left="884" w:hanging="283"/>
              <w:jc w:val="left"/>
              <w:rPr>
                <w:sz w:val="18"/>
              </w:rPr>
            </w:pPr>
            <w:r w:rsidRPr="00B80B12">
              <w:rPr>
                <w:rFonts w:ascii="Calibri" w:hAnsi="Calibri" w:cs="Calibri"/>
                <w:sz w:val="18"/>
                <w:szCs w:val="18"/>
                <w:lang w:eastAsia="en-US"/>
              </w:rPr>
              <w:t xml:space="preserve">Pielgrzymka do Łagiewnik </w:t>
            </w:r>
          </w:p>
          <w:p w14:paraId="1F8CADE7" w14:textId="77777777" w:rsidR="00A6739D" w:rsidRPr="00B80B12" w:rsidRDefault="00A6739D">
            <w:pPr>
              <w:numPr>
                <w:ilvl w:val="0"/>
                <w:numId w:val="14"/>
              </w:numPr>
              <w:spacing w:line="276" w:lineRule="auto"/>
              <w:contextualSpacing/>
              <w:jc w:val="left"/>
              <w:rPr>
                <w:sz w:val="18"/>
              </w:rPr>
            </w:pPr>
            <w:r w:rsidRPr="00B80B12">
              <w:rPr>
                <w:rFonts w:ascii="Calibri" w:hAnsi="Calibri" w:cs="Calibri"/>
                <w:sz w:val="18"/>
                <w:szCs w:val="18"/>
                <w:lang w:eastAsia="en-US"/>
              </w:rPr>
              <w:t>W szkole publikowana jest gazetka szkolna „Oko”, poza tym szkoła współpracuje z gazetką gminną „Wiadomości Szczytnickie”.</w:t>
            </w:r>
          </w:p>
        </w:tc>
      </w:tr>
      <w:tr w:rsidR="00A6739D" w14:paraId="3DD74746" w14:textId="77777777" w:rsidTr="007F04E8">
        <w:trPr>
          <w:cantSplit/>
          <w:trHeight w:hRule="exact" w:val="1703"/>
        </w:trPr>
        <w:tc>
          <w:tcPr>
            <w:tcW w:w="1449" w:type="dxa"/>
            <w:tcBorders>
              <w:top w:val="single" w:sz="12" w:space="0" w:color="00000A"/>
              <w:left w:val="single" w:sz="12" w:space="0" w:color="00000A"/>
              <w:bottom w:val="single" w:sz="12" w:space="0" w:color="00000A"/>
            </w:tcBorders>
            <w:shd w:val="clear" w:color="auto" w:fill="FDE9D9"/>
            <w:textDirection w:val="btLr"/>
            <w:vAlign w:val="center"/>
          </w:tcPr>
          <w:p w14:paraId="3642AD92" w14:textId="77777777" w:rsidR="00A6739D" w:rsidRDefault="00A6739D">
            <w:pPr>
              <w:spacing w:line="276" w:lineRule="auto"/>
              <w:ind w:left="113" w:right="113"/>
            </w:pPr>
            <w:r>
              <w:rPr>
                <w:rFonts w:ascii="Calibri" w:hAnsi="Calibri" w:cs="Calibri"/>
                <w:b/>
                <w:szCs w:val="22"/>
                <w:lang w:eastAsia="en-US"/>
              </w:rPr>
              <w:t>ZS Radliczyce</w:t>
            </w:r>
          </w:p>
        </w:tc>
        <w:tc>
          <w:tcPr>
            <w:tcW w:w="8024" w:type="dxa"/>
            <w:tcBorders>
              <w:top w:val="single" w:sz="12" w:space="0" w:color="00000A"/>
              <w:left w:val="single" w:sz="12" w:space="0" w:color="00000A"/>
              <w:bottom w:val="single" w:sz="12" w:space="0" w:color="00000A"/>
              <w:right w:val="single" w:sz="12" w:space="0" w:color="00000A"/>
            </w:tcBorders>
            <w:shd w:val="clear" w:color="auto" w:fill="FFFFFF"/>
          </w:tcPr>
          <w:p w14:paraId="370987E4" w14:textId="77777777" w:rsidR="00A6739D" w:rsidRDefault="00A6739D">
            <w:pPr>
              <w:spacing w:line="276" w:lineRule="auto"/>
              <w:ind w:left="170"/>
              <w:contextualSpacing/>
              <w:jc w:val="left"/>
            </w:pPr>
            <w:r>
              <w:rPr>
                <w:rFonts w:ascii="Calibri" w:hAnsi="Calibri" w:cs="Calibri"/>
                <w:sz w:val="18"/>
                <w:szCs w:val="18"/>
                <w:lang w:eastAsia="en-US"/>
              </w:rPr>
              <w:t xml:space="preserve">1. Nauka programowania </w:t>
            </w:r>
          </w:p>
          <w:p w14:paraId="03AF051B" w14:textId="77777777" w:rsidR="00A6739D" w:rsidRDefault="00A6739D">
            <w:pPr>
              <w:spacing w:line="276" w:lineRule="auto"/>
              <w:ind w:left="170"/>
              <w:contextualSpacing/>
              <w:jc w:val="left"/>
            </w:pPr>
            <w:r>
              <w:rPr>
                <w:rFonts w:ascii="Calibri" w:hAnsi="Calibri" w:cs="Calibri"/>
                <w:sz w:val="18"/>
                <w:szCs w:val="18"/>
                <w:lang w:eastAsia="en-US"/>
              </w:rPr>
              <w:t xml:space="preserve">2. Szkółka piłkarska </w:t>
            </w:r>
          </w:p>
          <w:p w14:paraId="6C639707" w14:textId="77777777" w:rsidR="00A6739D" w:rsidRDefault="00A6739D">
            <w:pPr>
              <w:spacing w:line="276" w:lineRule="auto"/>
              <w:ind w:left="170"/>
              <w:contextualSpacing/>
              <w:jc w:val="left"/>
            </w:pPr>
            <w:r>
              <w:rPr>
                <w:rFonts w:ascii="Calibri" w:hAnsi="Calibri" w:cs="Calibri"/>
                <w:sz w:val="18"/>
                <w:szCs w:val="18"/>
                <w:lang w:eastAsia="en-US"/>
              </w:rPr>
              <w:t xml:space="preserve">3.Kółko wokalne </w:t>
            </w:r>
          </w:p>
          <w:p w14:paraId="43A5C68D" w14:textId="77777777" w:rsidR="00A6739D" w:rsidRDefault="00A6739D">
            <w:pPr>
              <w:spacing w:line="276" w:lineRule="auto"/>
              <w:ind w:left="170"/>
              <w:contextualSpacing/>
              <w:jc w:val="left"/>
            </w:pPr>
            <w:r>
              <w:rPr>
                <w:rFonts w:ascii="Calibri" w:hAnsi="Calibri" w:cs="Calibri"/>
                <w:color w:val="000000"/>
                <w:sz w:val="18"/>
                <w:szCs w:val="18"/>
                <w:lang w:eastAsia="en-US"/>
              </w:rPr>
              <w:t>4.Koło Młodych Przyrodników</w:t>
            </w:r>
          </w:p>
          <w:p w14:paraId="49BEF55A" w14:textId="77777777" w:rsidR="00A6739D" w:rsidRDefault="00A6739D">
            <w:pPr>
              <w:spacing w:line="276" w:lineRule="auto"/>
              <w:ind w:left="170"/>
              <w:contextualSpacing/>
              <w:jc w:val="left"/>
            </w:pPr>
            <w:r>
              <w:rPr>
                <w:rFonts w:ascii="Calibri" w:hAnsi="Calibri" w:cs="Calibri"/>
                <w:color w:val="000000"/>
                <w:sz w:val="18"/>
                <w:szCs w:val="18"/>
                <w:lang w:eastAsia="en-US"/>
              </w:rPr>
              <w:t>5. Szkolny Klub Wolontariatu</w:t>
            </w:r>
          </w:p>
        </w:tc>
      </w:tr>
      <w:tr w:rsidR="00A6739D" w14:paraId="63369F87" w14:textId="77777777" w:rsidTr="00470710">
        <w:trPr>
          <w:cantSplit/>
          <w:trHeight w:hRule="exact" w:val="1543"/>
        </w:trPr>
        <w:tc>
          <w:tcPr>
            <w:tcW w:w="1449" w:type="dxa"/>
            <w:tcBorders>
              <w:top w:val="single" w:sz="12" w:space="0" w:color="00000A"/>
              <w:left w:val="single" w:sz="12" w:space="0" w:color="00000A"/>
              <w:bottom w:val="single" w:sz="12" w:space="0" w:color="00000A"/>
            </w:tcBorders>
            <w:shd w:val="clear" w:color="auto" w:fill="FDE9D9"/>
            <w:textDirection w:val="btLr"/>
            <w:vAlign w:val="center"/>
          </w:tcPr>
          <w:p w14:paraId="06D63082" w14:textId="77777777" w:rsidR="00A6739D" w:rsidRDefault="00A6739D">
            <w:pPr>
              <w:spacing w:line="276" w:lineRule="auto"/>
              <w:ind w:left="113" w:right="113"/>
            </w:pPr>
            <w:r>
              <w:rPr>
                <w:rFonts w:ascii="Calibri" w:hAnsi="Calibri" w:cs="Calibri"/>
                <w:b/>
                <w:szCs w:val="22"/>
                <w:lang w:eastAsia="en-US"/>
              </w:rPr>
              <w:t xml:space="preserve">ZS Staw  </w:t>
            </w:r>
          </w:p>
        </w:tc>
        <w:tc>
          <w:tcPr>
            <w:tcW w:w="8024" w:type="dxa"/>
            <w:tcBorders>
              <w:top w:val="single" w:sz="12" w:space="0" w:color="00000A"/>
              <w:left w:val="single" w:sz="12" w:space="0" w:color="00000A"/>
              <w:bottom w:val="single" w:sz="12" w:space="0" w:color="00000A"/>
              <w:right w:val="single" w:sz="12" w:space="0" w:color="00000A"/>
            </w:tcBorders>
            <w:shd w:val="clear" w:color="auto" w:fill="FFFFFF"/>
          </w:tcPr>
          <w:p w14:paraId="620FAA2A" w14:textId="77777777" w:rsidR="00A6739D" w:rsidRDefault="00A6739D">
            <w:pPr>
              <w:spacing w:line="276" w:lineRule="auto"/>
              <w:ind w:left="170"/>
              <w:contextualSpacing/>
              <w:jc w:val="left"/>
            </w:pPr>
            <w:r>
              <w:rPr>
                <w:rFonts w:ascii="Calibri" w:hAnsi="Calibri" w:cs="Calibri"/>
                <w:sz w:val="18"/>
                <w:szCs w:val="18"/>
                <w:lang w:eastAsia="en-US"/>
              </w:rPr>
              <w:t>1.Zajęcia dydaktyczno-wyrównawcze</w:t>
            </w:r>
          </w:p>
          <w:p w14:paraId="0DFFFD47" w14:textId="77777777" w:rsidR="00A6739D" w:rsidRDefault="00A6739D">
            <w:pPr>
              <w:spacing w:line="276" w:lineRule="auto"/>
              <w:ind w:left="170"/>
              <w:contextualSpacing/>
              <w:jc w:val="left"/>
            </w:pPr>
            <w:r>
              <w:rPr>
                <w:rFonts w:ascii="Calibri" w:hAnsi="Calibri" w:cs="Calibri"/>
                <w:sz w:val="18"/>
                <w:szCs w:val="18"/>
                <w:lang w:eastAsia="en-US"/>
              </w:rPr>
              <w:t>2.Zajęcia logopedyczne</w:t>
            </w:r>
          </w:p>
          <w:p w14:paraId="30A4557A" w14:textId="77777777" w:rsidR="00A6739D" w:rsidRDefault="00A6739D">
            <w:pPr>
              <w:spacing w:line="276" w:lineRule="auto"/>
              <w:ind w:left="170"/>
              <w:contextualSpacing/>
              <w:jc w:val="left"/>
            </w:pPr>
            <w:r>
              <w:rPr>
                <w:rFonts w:ascii="Calibri" w:hAnsi="Calibri" w:cs="Calibri"/>
                <w:sz w:val="18"/>
                <w:szCs w:val="18"/>
                <w:lang w:eastAsia="en-US"/>
              </w:rPr>
              <w:t>3.Zajęcia sportowo-rekreacyjne</w:t>
            </w:r>
          </w:p>
          <w:p w14:paraId="2B6FE424" w14:textId="77777777" w:rsidR="00A6739D" w:rsidRDefault="00A6739D">
            <w:pPr>
              <w:spacing w:line="276" w:lineRule="auto"/>
              <w:ind w:left="170"/>
              <w:contextualSpacing/>
              <w:jc w:val="left"/>
            </w:pPr>
            <w:r>
              <w:rPr>
                <w:rFonts w:ascii="Calibri" w:hAnsi="Calibri" w:cs="Calibri"/>
                <w:sz w:val="18"/>
                <w:szCs w:val="18"/>
                <w:lang w:eastAsia="en-US"/>
              </w:rPr>
              <w:t>4.Zajęcia rozwijające zainteresowania i uzdolnienia</w:t>
            </w:r>
          </w:p>
          <w:p w14:paraId="7E90031B" w14:textId="77777777" w:rsidR="00A6739D" w:rsidRDefault="00A6739D">
            <w:pPr>
              <w:spacing w:line="276" w:lineRule="auto"/>
              <w:ind w:left="170"/>
              <w:contextualSpacing/>
              <w:jc w:val="left"/>
            </w:pPr>
            <w:r>
              <w:rPr>
                <w:rFonts w:ascii="Calibri" w:hAnsi="Calibri" w:cs="Calibri"/>
                <w:sz w:val="18"/>
                <w:szCs w:val="18"/>
                <w:lang w:eastAsia="en-US"/>
              </w:rPr>
              <w:t>5.Umiem pływać</w:t>
            </w:r>
          </w:p>
          <w:p w14:paraId="75D40E54" w14:textId="77777777" w:rsidR="00470710" w:rsidRPr="00470710" w:rsidRDefault="00A6739D" w:rsidP="00470710">
            <w:pPr>
              <w:spacing w:line="276" w:lineRule="auto"/>
              <w:ind w:left="170"/>
              <w:contextualSpacing/>
              <w:jc w:val="left"/>
              <w:rPr>
                <w:rFonts w:ascii="Calibri" w:hAnsi="Calibri" w:cs="Calibri"/>
                <w:sz w:val="18"/>
                <w:szCs w:val="18"/>
                <w:lang w:eastAsia="en-US"/>
              </w:rPr>
            </w:pPr>
            <w:r>
              <w:rPr>
                <w:rFonts w:ascii="Calibri" w:hAnsi="Calibri" w:cs="Calibri"/>
                <w:sz w:val="18"/>
                <w:szCs w:val="18"/>
                <w:lang w:eastAsia="en-US"/>
              </w:rPr>
              <w:t>6.Szkółka kolarsk</w:t>
            </w:r>
            <w:r w:rsidR="00470710">
              <w:rPr>
                <w:rFonts w:ascii="Calibri" w:hAnsi="Calibri" w:cs="Calibri"/>
                <w:sz w:val="18"/>
                <w:szCs w:val="18"/>
                <w:lang w:eastAsia="en-US"/>
              </w:rPr>
              <w:t>i</w:t>
            </w:r>
          </w:p>
        </w:tc>
      </w:tr>
      <w:tr w:rsidR="00A6739D" w14:paraId="31376343" w14:textId="77777777" w:rsidTr="00470710">
        <w:trPr>
          <w:cantSplit/>
          <w:trHeight w:hRule="exact" w:val="2557"/>
        </w:trPr>
        <w:tc>
          <w:tcPr>
            <w:tcW w:w="1449" w:type="dxa"/>
            <w:tcBorders>
              <w:top w:val="single" w:sz="12" w:space="0" w:color="00000A"/>
              <w:left w:val="single" w:sz="12" w:space="0" w:color="00000A"/>
              <w:bottom w:val="single" w:sz="12" w:space="0" w:color="00000A"/>
            </w:tcBorders>
            <w:shd w:val="clear" w:color="auto" w:fill="FDE9D9"/>
            <w:textDirection w:val="btLr"/>
            <w:vAlign w:val="center"/>
          </w:tcPr>
          <w:p w14:paraId="4192F75A" w14:textId="77777777" w:rsidR="00A6739D" w:rsidRPr="00F372F9" w:rsidRDefault="00A6739D" w:rsidP="00F372F9">
            <w:pPr>
              <w:spacing w:line="276" w:lineRule="auto"/>
              <w:ind w:left="113" w:right="113"/>
            </w:pPr>
            <w:r>
              <w:rPr>
                <w:rFonts w:ascii="Calibri" w:hAnsi="Calibri" w:cs="Calibri"/>
                <w:b/>
                <w:szCs w:val="22"/>
                <w:lang w:eastAsia="en-US"/>
              </w:rPr>
              <w:t>ZS Szczytniki</w:t>
            </w:r>
          </w:p>
        </w:tc>
        <w:tc>
          <w:tcPr>
            <w:tcW w:w="8024" w:type="dxa"/>
            <w:tcBorders>
              <w:top w:val="single" w:sz="12" w:space="0" w:color="00000A"/>
              <w:left w:val="single" w:sz="12" w:space="0" w:color="00000A"/>
              <w:bottom w:val="single" w:sz="12" w:space="0" w:color="00000A"/>
              <w:right w:val="single" w:sz="12" w:space="0" w:color="00000A"/>
            </w:tcBorders>
            <w:shd w:val="clear" w:color="auto" w:fill="FFFFFF"/>
          </w:tcPr>
          <w:p w14:paraId="3E281475" w14:textId="77777777" w:rsidR="00A6739D" w:rsidRDefault="00A6739D">
            <w:pPr>
              <w:spacing w:line="276" w:lineRule="auto"/>
              <w:ind w:left="113"/>
              <w:contextualSpacing/>
              <w:jc w:val="left"/>
            </w:pPr>
            <w:r>
              <w:rPr>
                <w:rFonts w:ascii="Calibri" w:hAnsi="Calibri" w:cs="Calibri"/>
                <w:sz w:val="18"/>
                <w:szCs w:val="18"/>
                <w:lang w:eastAsia="en-US"/>
              </w:rPr>
              <w:t xml:space="preserve">1. Zajęcia dydaktyczno-wyrównawcze, </w:t>
            </w:r>
          </w:p>
          <w:p w14:paraId="22A5A166" w14:textId="77777777" w:rsidR="00A6739D" w:rsidRDefault="00A6739D">
            <w:pPr>
              <w:spacing w:line="276" w:lineRule="auto"/>
              <w:ind w:left="113"/>
              <w:contextualSpacing/>
              <w:jc w:val="left"/>
            </w:pPr>
            <w:r>
              <w:rPr>
                <w:rFonts w:ascii="Calibri" w:hAnsi="Calibri" w:cs="Calibri"/>
                <w:sz w:val="18"/>
                <w:szCs w:val="18"/>
                <w:lang w:eastAsia="en-US"/>
              </w:rPr>
              <w:t>2.Zajęcia logopedyczne,</w:t>
            </w:r>
          </w:p>
          <w:p w14:paraId="472D982D" w14:textId="77777777" w:rsidR="00A6739D" w:rsidRDefault="00A6739D">
            <w:pPr>
              <w:spacing w:line="276" w:lineRule="auto"/>
              <w:ind w:left="113"/>
              <w:contextualSpacing/>
              <w:jc w:val="left"/>
            </w:pPr>
            <w:r>
              <w:rPr>
                <w:rFonts w:ascii="Calibri" w:hAnsi="Calibri" w:cs="Calibri"/>
                <w:sz w:val="18"/>
                <w:szCs w:val="18"/>
                <w:lang w:eastAsia="en-US"/>
              </w:rPr>
              <w:t>3.Zajęcia sportowo-rekreacyjne,</w:t>
            </w:r>
          </w:p>
          <w:p w14:paraId="3B33D32F" w14:textId="77777777" w:rsidR="00A6739D" w:rsidRDefault="00A6739D">
            <w:pPr>
              <w:spacing w:line="276" w:lineRule="auto"/>
              <w:ind w:left="113"/>
              <w:contextualSpacing/>
              <w:jc w:val="left"/>
            </w:pPr>
            <w:r>
              <w:rPr>
                <w:rFonts w:ascii="Calibri" w:hAnsi="Calibri" w:cs="Calibri"/>
                <w:sz w:val="18"/>
                <w:szCs w:val="18"/>
                <w:lang w:eastAsia="en-US"/>
              </w:rPr>
              <w:t>4.Zajęcia rozwijające zainteresowania i uzdolnienia,</w:t>
            </w:r>
          </w:p>
          <w:p w14:paraId="4E398DF0" w14:textId="77777777" w:rsidR="00A6739D" w:rsidRDefault="00A6739D">
            <w:pPr>
              <w:spacing w:line="276" w:lineRule="auto"/>
              <w:ind w:left="113"/>
              <w:contextualSpacing/>
              <w:jc w:val="left"/>
            </w:pPr>
            <w:r>
              <w:rPr>
                <w:rFonts w:ascii="Calibri" w:hAnsi="Calibri" w:cs="Calibri"/>
                <w:sz w:val="18"/>
                <w:szCs w:val="18"/>
                <w:lang w:eastAsia="en-US"/>
              </w:rPr>
              <w:t xml:space="preserve">5.Zajęcia teatralne </w:t>
            </w:r>
          </w:p>
          <w:p w14:paraId="1106FE31" w14:textId="77777777" w:rsidR="00A6739D" w:rsidRDefault="00A6739D">
            <w:pPr>
              <w:spacing w:line="276" w:lineRule="auto"/>
              <w:ind w:left="113"/>
              <w:contextualSpacing/>
              <w:jc w:val="left"/>
            </w:pPr>
            <w:r>
              <w:rPr>
                <w:rFonts w:ascii="Calibri" w:hAnsi="Calibri" w:cs="Calibri"/>
                <w:sz w:val="18"/>
                <w:szCs w:val="18"/>
                <w:lang w:eastAsia="en-US"/>
              </w:rPr>
              <w:t xml:space="preserve">6. Zajęcia plastyczne </w:t>
            </w:r>
          </w:p>
          <w:p w14:paraId="545254A6" w14:textId="77777777" w:rsidR="00A6739D" w:rsidRDefault="00A6739D">
            <w:pPr>
              <w:spacing w:line="276" w:lineRule="auto"/>
              <w:ind w:left="113"/>
              <w:contextualSpacing/>
              <w:jc w:val="left"/>
            </w:pPr>
            <w:r>
              <w:rPr>
                <w:rFonts w:ascii="Calibri" w:hAnsi="Calibri" w:cs="Calibri"/>
                <w:sz w:val="18"/>
                <w:szCs w:val="18"/>
                <w:lang w:eastAsia="en-US"/>
              </w:rPr>
              <w:t>7.Koło Młodych Przyrodników,</w:t>
            </w:r>
          </w:p>
          <w:p w14:paraId="75863CA4" w14:textId="77777777" w:rsidR="00A6739D" w:rsidRDefault="00A6739D">
            <w:pPr>
              <w:spacing w:line="276" w:lineRule="auto"/>
              <w:ind w:left="113"/>
              <w:contextualSpacing/>
              <w:jc w:val="left"/>
            </w:pPr>
            <w:r>
              <w:rPr>
                <w:rFonts w:ascii="Calibri" w:hAnsi="Calibri" w:cs="Calibri"/>
                <w:sz w:val="18"/>
                <w:szCs w:val="18"/>
                <w:lang w:eastAsia="en-US"/>
              </w:rPr>
              <w:t>8. Szkolne Koło Caritas,</w:t>
            </w:r>
          </w:p>
          <w:p w14:paraId="39D165B3" w14:textId="77777777" w:rsidR="00A6739D" w:rsidRDefault="00A6739D">
            <w:pPr>
              <w:spacing w:line="276" w:lineRule="auto"/>
              <w:ind w:left="113"/>
              <w:contextualSpacing/>
              <w:jc w:val="left"/>
            </w:pPr>
            <w:r>
              <w:rPr>
                <w:rFonts w:ascii="Calibri" w:hAnsi="Calibri" w:cs="Calibri"/>
                <w:sz w:val="18"/>
                <w:szCs w:val="18"/>
                <w:lang w:eastAsia="en-US"/>
              </w:rPr>
              <w:t xml:space="preserve">9. Chór szkolny. </w:t>
            </w:r>
          </w:p>
        </w:tc>
      </w:tr>
    </w:tbl>
    <w:p w14:paraId="34E7D603" w14:textId="77777777" w:rsidR="00A6739D" w:rsidRDefault="00A6739D">
      <w:pPr>
        <w:spacing w:line="276" w:lineRule="auto"/>
        <w:rPr>
          <w:rFonts w:ascii="Calibri" w:hAnsi="Calibri" w:cs="Calibri"/>
          <w:b/>
        </w:rPr>
      </w:pPr>
    </w:p>
    <w:p w14:paraId="3D09EE4F" w14:textId="77777777" w:rsidR="00470710" w:rsidRDefault="00470710">
      <w:pPr>
        <w:spacing w:line="276" w:lineRule="auto"/>
        <w:rPr>
          <w:rFonts w:ascii="Calibri" w:hAnsi="Calibri" w:cs="Calibri"/>
          <w:b/>
        </w:rPr>
      </w:pPr>
    </w:p>
    <w:p w14:paraId="41080F89" w14:textId="77777777" w:rsidR="00A6739D" w:rsidRDefault="00A6739D" w:rsidP="00416A25">
      <w:pPr>
        <w:numPr>
          <w:ilvl w:val="0"/>
          <w:numId w:val="39"/>
        </w:numPr>
        <w:spacing w:line="276" w:lineRule="auto"/>
        <w:jc w:val="left"/>
      </w:pPr>
      <w:bookmarkStart w:id="67" w:name="__RefHeading___Toc466461346"/>
      <w:bookmarkEnd w:id="67"/>
      <w:r>
        <w:rPr>
          <w:rFonts w:ascii="Calibri" w:hAnsi="Calibri" w:cs="Calibri"/>
          <w:b/>
          <w:sz w:val="22"/>
          <w:szCs w:val="22"/>
        </w:rPr>
        <w:t xml:space="preserve">Bezpieczeństwo uczniów/ </w:t>
      </w:r>
      <w:r>
        <w:rPr>
          <w:rFonts w:ascii="Calibri" w:eastAsia="Times New Roman" w:hAnsi="Calibri" w:cs="Calibri"/>
          <w:b/>
          <w:bCs/>
          <w:sz w:val="22"/>
          <w:szCs w:val="22"/>
        </w:rPr>
        <w:t>profilaktyka zdrowotna</w:t>
      </w:r>
    </w:p>
    <w:p w14:paraId="6D48D581" w14:textId="77777777" w:rsidR="00A6739D" w:rsidRDefault="00A6739D">
      <w:pPr>
        <w:spacing w:line="276" w:lineRule="auto"/>
        <w:ind w:firstLine="708"/>
        <w:jc w:val="left"/>
      </w:pPr>
      <w:r>
        <w:rPr>
          <w:rFonts w:ascii="Calibri" w:hAnsi="Calibri" w:cs="Calibri"/>
          <w:sz w:val="21"/>
          <w:szCs w:val="21"/>
        </w:rPr>
        <w:t>W trosce o bezpieczeństwo uczniów, zarówno w szkole jak i jej otoczeniu, stosuje się monitoring wizyjny. System służy wzmocnieniu w sytuacjach naruszenia ładu i porządku w szkole jak i w jej obrębie</w:t>
      </w:r>
      <w:r>
        <w:rPr>
          <w:rFonts w:ascii="Calibri" w:hAnsi="Calibri" w:cs="Calibri"/>
        </w:rPr>
        <w:t>.</w:t>
      </w:r>
    </w:p>
    <w:p w14:paraId="1E33B4CB" w14:textId="77777777" w:rsidR="00A6739D" w:rsidRDefault="00A6739D">
      <w:pPr>
        <w:spacing w:line="276" w:lineRule="auto"/>
        <w:rPr>
          <w:rFonts w:ascii="Calibri" w:hAnsi="Calibri" w:cs="Calibri"/>
        </w:rPr>
      </w:pPr>
    </w:p>
    <w:p w14:paraId="40AB9E32" w14:textId="37667E5B" w:rsidR="00A6739D" w:rsidRDefault="00A6739D">
      <w:pPr>
        <w:spacing w:line="276" w:lineRule="auto"/>
        <w:jc w:val="left"/>
      </w:pPr>
      <w:bookmarkStart w:id="68" w:name="_Toc529450795"/>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38</w:t>
      </w:r>
      <w:r w:rsidR="00007EF3">
        <w:rPr>
          <w:rFonts w:cs="Calibri"/>
          <w:b/>
          <w:bCs/>
          <w:sz w:val="22"/>
          <w:szCs w:val="22"/>
        </w:rPr>
        <w:fldChar w:fldCharType="end"/>
      </w:r>
      <w:r>
        <w:rPr>
          <w:rFonts w:ascii="Calibri" w:hAnsi="Calibri" w:cs="Calibri"/>
          <w:b/>
          <w:bCs/>
          <w:sz w:val="22"/>
          <w:szCs w:val="22"/>
        </w:rPr>
        <w:t>. Profilaktyka zdrowotna</w:t>
      </w:r>
      <w:bookmarkEnd w:id="68"/>
    </w:p>
    <w:tbl>
      <w:tblPr>
        <w:tblW w:w="0" w:type="auto"/>
        <w:tblInd w:w="15" w:type="dxa"/>
        <w:tblLayout w:type="fixed"/>
        <w:tblCellMar>
          <w:left w:w="0" w:type="dxa"/>
        </w:tblCellMar>
        <w:tblLook w:val="0000" w:firstRow="0" w:lastRow="0" w:firstColumn="0" w:lastColumn="0" w:noHBand="0" w:noVBand="0"/>
      </w:tblPr>
      <w:tblGrid>
        <w:gridCol w:w="1344"/>
        <w:gridCol w:w="8257"/>
      </w:tblGrid>
      <w:tr w:rsidR="00A6739D" w14:paraId="0F571CB6" w14:textId="77777777">
        <w:trPr>
          <w:trHeight w:val="428"/>
        </w:trPr>
        <w:tc>
          <w:tcPr>
            <w:tcW w:w="1344" w:type="dxa"/>
            <w:tcBorders>
              <w:top w:val="single" w:sz="12" w:space="0" w:color="00000A"/>
              <w:left w:val="single" w:sz="12" w:space="0" w:color="00000A"/>
              <w:bottom w:val="single" w:sz="12" w:space="0" w:color="00000A"/>
            </w:tcBorders>
            <w:shd w:val="clear" w:color="auto" w:fill="FDE9D9"/>
          </w:tcPr>
          <w:p w14:paraId="12E0C4D3" w14:textId="77777777" w:rsidR="00A6739D" w:rsidRDefault="00A6739D">
            <w:pPr>
              <w:spacing w:line="276" w:lineRule="auto"/>
            </w:pPr>
            <w:r>
              <w:rPr>
                <w:rFonts w:ascii="Calibri" w:hAnsi="Calibri" w:cs="Calibri"/>
                <w:b/>
                <w:sz w:val="20"/>
                <w:szCs w:val="20"/>
                <w:lang w:eastAsia="en-US"/>
              </w:rPr>
              <w:t>Szkoła</w:t>
            </w:r>
          </w:p>
        </w:tc>
        <w:tc>
          <w:tcPr>
            <w:tcW w:w="8257" w:type="dxa"/>
            <w:tcBorders>
              <w:top w:val="single" w:sz="12" w:space="0" w:color="00000A"/>
              <w:left w:val="single" w:sz="12" w:space="0" w:color="00000A"/>
              <w:bottom w:val="single" w:sz="12" w:space="0" w:color="00000A"/>
              <w:right w:val="single" w:sz="12" w:space="0" w:color="00000A"/>
            </w:tcBorders>
            <w:shd w:val="clear" w:color="auto" w:fill="FDE9D9"/>
          </w:tcPr>
          <w:p w14:paraId="53EB9244" w14:textId="77777777" w:rsidR="00A6739D" w:rsidRDefault="00A6739D">
            <w:pPr>
              <w:spacing w:line="276" w:lineRule="auto"/>
            </w:pPr>
            <w:r>
              <w:rPr>
                <w:rFonts w:ascii="Calibri" w:hAnsi="Calibri" w:cs="Calibri"/>
                <w:b/>
                <w:sz w:val="18"/>
                <w:szCs w:val="18"/>
                <w:lang w:eastAsia="en-US"/>
              </w:rPr>
              <w:t>Edukacja zdrowotna - Programy profilaktyki realizowane w szkołach</w:t>
            </w:r>
          </w:p>
        </w:tc>
      </w:tr>
      <w:tr w:rsidR="00A6739D" w14:paraId="6D2664F9" w14:textId="77777777" w:rsidTr="007F04E8">
        <w:trPr>
          <w:cantSplit/>
          <w:trHeight w:hRule="exact" w:val="4050"/>
        </w:trPr>
        <w:tc>
          <w:tcPr>
            <w:tcW w:w="1344" w:type="dxa"/>
            <w:tcBorders>
              <w:top w:val="single" w:sz="12" w:space="0" w:color="00000A"/>
              <w:left w:val="single" w:sz="12" w:space="0" w:color="00000A"/>
              <w:bottom w:val="single" w:sz="12" w:space="0" w:color="00000A"/>
            </w:tcBorders>
            <w:shd w:val="clear" w:color="auto" w:fill="FDE9D9"/>
            <w:textDirection w:val="btLr"/>
            <w:vAlign w:val="center"/>
          </w:tcPr>
          <w:p w14:paraId="1BF53C13" w14:textId="77777777" w:rsidR="00A6739D" w:rsidRDefault="00A6739D">
            <w:pPr>
              <w:spacing w:line="276" w:lineRule="auto"/>
              <w:ind w:left="113" w:right="113"/>
            </w:pPr>
            <w:r>
              <w:rPr>
                <w:rFonts w:ascii="Calibri" w:hAnsi="Calibri" w:cs="Calibri"/>
                <w:b/>
                <w:szCs w:val="22"/>
                <w:lang w:eastAsia="en-US"/>
              </w:rPr>
              <w:t>ZS Iwanowice</w:t>
            </w:r>
          </w:p>
        </w:tc>
        <w:tc>
          <w:tcPr>
            <w:tcW w:w="8257" w:type="dxa"/>
            <w:tcBorders>
              <w:top w:val="single" w:sz="12" w:space="0" w:color="00000A"/>
              <w:left w:val="single" w:sz="12" w:space="0" w:color="00000A"/>
              <w:bottom w:val="single" w:sz="12" w:space="0" w:color="00000A"/>
              <w:right w:val="single" w:sz="12" w:space="0" w:color="00000A"/>
            </w:tcBorders>
            <w:shd w:val="clear" w:color="auto" w:fill="FFFFFF"/>
          </w:tcPr>
          <w:p w14:paraId="2A0E6318" w14:textId="77777777" w:rsidR="00A6739D" w:rsidRDefault="00A6739D">
            <w:pPr>
              <w:numPr>
                <w:ilvl w:val="0"/>
                <w:numId w:val="23"/>
              </w:numPr>
              <w:spacing w:line="276" w:lineRule="auto"/>
              <w:ind w:left="743" w:hanging="425"/>
              <w:jc w:val="left"/>
            </w:pPr>
            <w:r>
              <w:rPr>
                <w:rFonts w:ascii="Calibri" w:hAnsi="Calibri" w:cs="Calibri"/>
                <w:sz w:val="18"/>
                <w:szCs w:val="18"/>
                <w:lang w:eastAsia="en-US"/>
              </w:rPr>
              <w:t xml:space="preserve">,,Mały ratownik” </w:t>
            </w:r>
          </w:p>
          <w:p w14:paraId="04FC606C"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„Trzymaj formę ”</w:t>
            </w:r>
          </w:p>
          <w:p w14:paraId="610BB466"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„Bądźmy zdrowi- wiemy więc działamy”</w:t>
            </w:r>
          </w:p>
          <w:p w14:paraId="19148A7E"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Akademia Aquafresh„</w:t>
            </w:r>
          </w:p>
          <w:p w14:paraId="4411CAA8"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„Zachowaj Trzeźwy Umysł”</w:t>
            </w:r>
          </w:p>
          <w:p w14:paraId="7998626C"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Dopalacze powiedz STOP</w:t>
            </w:r>
          </w:p>
          <w:p w14:paraId="6604CFCE"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„Czyste powietrze wokół nas”</w:t>
            </w:r>
          </w:p>
          <w:p w14:paraId="61A4F45D"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 xml:space="preserve">„Umiem pływać” 2018 </w:t>
            </w:r>
          </w:p>
          <w:p w14:paraId="103F8E85"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 xml:space="preserve">,, Nie pal przy ,mnie, proszę” </w:t>
            </w:r>
          </w:p>
          <w:p w14:paraId="714B4C05"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,,Mały mistrz”</w:t>
            </w:r>
          </w:p>
          <w:p w14:paraId="70B0557F"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,,Śniadanie daje moc”</w:t>
            </w:r>
          </w:p>
          <w:p w14:paraId="37CCE8BE"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,,Szklanka mleka:</w:t>
            </w:r>
          </w:p>
          <w:p w14:paraId="4B098163"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..Owoce w szkole”</w:t>
            </w:r>
          </w:p>
          <w:p w14:paraId="46B58DED" w14:textId="77777777" w:rsidR="00A6739D" w:rsidRDefault="00A6739D">
            <w:pPr>
              <w:numPr>
                <w:ilvl w:val="0"/>
                <w:numId w:val="23"/>
              </w:numPr>
              <w:spacing w:line="276" w:lineRule="auto"/>
              <w:ind w:left="743" w:hanging="425"/>
              <w:jc w:val="left"/>
            </w:pPr>
            <w:r>
              <w:rPr>
                <w:rFonts w:ascii="Calibri" w:hAnsi="Calibri" w:cs="Calibri"/>
                <w:bCs/>
                <w:sz w:val="18"/>
                <w:szCs w:val="18"/>
                <w:lang w:eastAsia="en-US"/>
              </w:rPr>
              <w:t>SKS 2018</w:t>
            </w:r>
          </w:p>
          <w:p w14:paraId="3E12AA91" w14:textId="77777777" w:rsidR="00A6739D" w:rsidRDefault="00A6739D">
            <w:pPr>
              <w:spacing w:line="276" w:lineRule="auto"/>
              <w:jc w:val="left"/>
              <w:rPr>
                <w:rFonts w:ascii="Calibri" w:hAnsi="Calibri" w:cs="Calibri"/>
                <w:sz w:val="18"/>
                <w:szCs w:val="18"/>
                <w:lang w:eastAsia="en-US"/>
              </w:rPr>
            </w:pPr>
          </w:p>
        </w:tc>
      </w:tr>
      <w:tr w:rsidR="00A6739D" w14:paraId="29A6DB08" w14:textId="77777777" w:rsidTr="007F04E8">
        <w:trPr>
          <w:cantSplit/>
          <w:trHeight w:hRule="exact" w:val="2705"/>
        </w:trPr>
        <w:tc>
          <w:tcPr>
            <w:tcW w:w="1344" w:type="dxa"/>
            <w:tcBorders>
              <w:top w:val="single" w:sz="12" w:space="0" w:color="00000A"/>
              <w:left w:val="single" w:sz="12" w:space="0" w:color="00000A"/>
              <w:bottom w:val="single" w:sz="12" w:space="0" w:color="00000A"/>
            </w:tcBorders>
            <w:shd w:val="clear" w:color="auto" w:fill="FDE9D9"/>
            <w:textDirection w:val="btLr"/>
            <w:vAlign w:val="center"/>
          </w:tcPr>
          <w:p w14:paraId="74FC9EAA" w14:textId="77777777" w:rsidR="00A6739D" w:rsidRDefault="00A6739D">
            <w:pPr>
              <w:spacing w:line="276" w:lineRule="auto"/>
              <w:ind w:left="113" w:right="113"/>
            </w:pPr>
            <w:r>
              <w:rPr>
                <w:rFonts w:ascii="Calibri" w:hAnsi="Calibri" w:cs="Calibri"/>
                <w:b/>
                <w:szCs w:val="22"/>
                <w:lang w:eastAsia="en-US"/>
              </w:rPr>
              <w:t>ZS Marchwacz</w:t>
            </w:r>
          </w:p>
        </w:tc>
        <w:tc>
          <w:tcPr>
            <w:tcW w:w="8257" w:type="dxa"/>
            <w:tcBorders>
              <w:top w:val="single" w:sz="12" w:space="0" w:color="00000A"/>
              <w:left w:val="single" w:sz="12" w:space="0" w:color="00000A"/>
              <w:bottom w:val="single" w:sz="12" w:space="0" w:color="00000A"/>
              <w:right w:val="single" w:sz="12" w:space="0" w:color="00000A"/>
            </w:tcBorders>
            <w:shd w:val="clear" w:color="auto" w:fill="FFFFFF"/>
          </w:tcPr>
          <w:p w14:paraId="1A5FC37D"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 xml:space="preserve">Program edukacyjny „Trzymaj formę” </w:t>
            </w:r>
          </w:p>
          <w:p w14:paraId="66DB6341"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Projekt innowacyjno- edukacyjny „Bądźmy zdrowi- wiemy, więc działamy”</w:t>
            </w:r>
          </w:p>
          <w:p w14:paraId="097BB472"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Program Edukacji Antytytoniowej „Czyste powietrze wokół nas”</w:t>
            </w:r>
          </w:p>
          <w:p w14:paraId="69C6283E"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„Bezpieczna szkoła”</w:t>
            </w:r>
          </w:p>
          <w:p w14:paraId="7202C084"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„Moje dziecko idzie do szkoły”</w:t>
            </w:r>
          </w:p>
          <w:p w14:paraId="6EA07AAA"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 xml:space="preserve"> „Nie pal przy mnie, proszę”</w:t>
            </w:r>
          </w:p>
          <w:p w14:paraId="1D8ECF8F"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 xml:space="preserve"> „Mały ratownik”</w:t>
            </w:r>
          </w:p>
          <w:p w14:paraId="0ABD67E9" w14:textId="77777777" w:rsidR="00A6739D" w:rsidRDefault="00A6739D">
            <w:pPr>
              <w:numPr>
                <w:ilvl w:val="0"/>
                <w:numId w:val="10"/>
              </w:numPr>
              <w:spacing w:line="276" w:lineRule="auto"/>
              <w:ind w:left="714" w:hanging="357"/>
              <w:jc w:val="left"/>
            </w:pPr>
            <w:r>
              <w:rPr>
                <w:rFonts w:ascii="Calibri" w:hAnsi="Calibri" w:cs="Calibri"/>
                <w:sz w:val="18"/>
                <w:szCs w:val="18"/>
                <w:lang w:eastAsia="en-US"/>
              </w:rPr>
              <w:t xml:space="preserve"> „Między nami kobietkami”</w:t>
            </w:r>
          </w:p>
          <w:p w14:paraId="1F4809A6" w14:textId="77777777" w:rsidR="00A6739D" w:rsidRDefault="00A6739D">
            <w:pPr>
              <w:numPr>
                <w:ilvl w:val="0"/>
                <w:numId w:val="10"/>
              </w:numPr>
              <w:spacing w:after="200" w:line="276" w:lineRule="auto"/>
              <w:ind w:left="714" w:hanging="357"/>
              <w:contextualSpacing/>
              <w:jc w:val="left"/>
            </w:pPr>
            <w:r>
              <w:rPr>
                <w:rFonts w:ascii="Calibri" w:hAnsi="Calibri" w:cs="Calibri"/>
                <w:sz w:val="18"/>
                <w:szCs w:val="18"/>
                <w:lang w:eastAsia="en-US"/>
              </w:rPr>
              <w:t xml:space="preserve"> „Umiem pływać”</w:t>
            </w:r>
          </w:p>
        </w:tc>
      </w:tr>
      <w:tr w:rsidR="00A6739D" w14:paraId="18B16152" w14:textId="77777777" w:rsidTr="007F04E8">
        <w:trPr>
          <w:cantSplit/>
          <w:trHeight w:hRule="exact" w:val="2687"/>
        </w:trPr>
        <w:tc>
          <w:tcPr>
            <w:tcW w:w="1344" w:type="dxa"/>
            <w:tcBorders>
              <w:top w:val="single" w:sz="12" w:space="0" w:color="00000A"/>
              <w:left w:val="single" w:sz="12" w:space="0" w:color="00000A"/>
              <w:bottom w:val="single" w:sz="12" w:space="0" w:color="00000A"/>
            </w:tcBorders>
            <w:shd w:val="clear" w:color="auto" w:fill="FDE9D9"/>
            <w:textDirection w:val="btLr"/>
            <w:vAlign w:val="center"/>
          </w:tcPr>
          <w:p w14:paraId="012D7E74" w14:textId="77777777" w:rsidR="00A6739D" w:rsidRDefault="00A6739D">
            <w:pPr>
              <w:spacing w:line="276" w:lineRule="auto"/>
              <w:ind w:left="113" w:right="113"/>
            </w:pPr>
            <w:r>
              <w:rPr>
                <w:rFonts w:ascii="Calibri" w:hAnsi="Calibri" w:cs="Calibri"/>
                <w:b/>
                <w:szCs w:val="22"/>
                <w:lang w:eastAsia="en-US"/>
              </w:rPr>
              <w:t>ZS Radliczyce</w:t>
            </w:r>
          </w:p>
        </w:tc>
        <w:tc>
          <w:tcPr>
            <w:tcW w:w="8257" w:type="dxa"/>
            <w:tcBorders>
              <w:top w:val="single" w:sz="12" w:space="0" w:color="00000A"/>
              <w:left w:val="single" w:sz="12" w:space="0" w:color="00000A"/>
              <w:bottom w:val="single" w:sz="12" w:space="0" w:color="00000A"/>
              <w:right w:val="single" w:sz="12" w:space="0" w:color="00000A"/>
            </w:tcBorders>
            <w:shd w:val="clear" w:color="auto" w:fill="FFFFFF"/>
          </w:tcPr>
          <w:p w14:paraId="4958D2A0" w14:textId="77777777" w:rsidR="00A6739D" w:rsidRDefault="00A6739D">
            <w:pPr>
              <w:numPr>
                <w:ilvl w:val="0"/>
                <w:numId w:val="6"/>
              </w:numPr>
              <w:spacing w:line="276" w:lineRule="auto"/>
              <w:contextualSpacing/>
              <w:jc w:val="left"/>
            </w:pPr>
            <w:r>
              <w:rPr>
                <w:rFonts w:ascii="Calibri" w:hAnsi="Calibri" w:cs="Calibri"/>
                <w:sz w:val="18"/>
                <w:szCs w:val="18"/>
                <w:lang w:eastAsia="en-US"/>
              </w:rPr>
              <w:t>„Moje dziecko idzie do szkoły”</w:t>
            </w:r>
          </w:p>
          <w:p w14:paraId="6F951D97" w14:textId="77777777" w:rsidR="00A6739D" w:rsidRDefault="00A6739D">
            <w:pPr>
              <w:numPr>
                <w:ilvl w:val="0"/>
                <w:numId w:val="6"/>
              </w:numPr>
              <w:spacing w:line="276" w:lineRule="auto"/>
              <w:contextualSpacing/>
              <w:jc w:val="left"/>
            </w:pPr>
            <w:r>
              <w:rPr>
                <w:rFonts w:ascii="Calibri" w:hAnsi="Calibri" w:cs="Calibri"/>
                <w:sz w:val="18"/>
                <w:szCs w:val="18"/>
                <w:lang w:eastAsia="en-US"/>
              </w:rPr>
              <w:t>„Bądźmy zdrowi- wiemy, więc działamy”</w:t>
            </w:r>
          </w:p>
          <w:p w14:paraId="469D0A83" w14:textId="77777777" w:rsidR="00A6739D" w:rsidRDefault="00A6739D">
            <w:pPr>
              <w:numPr>
                <w:ilvl w:val="0"/>
                <w:numId w:val="6"/>
              </w:numPr>
              <w:spacing w:line="276" w:lineRule="auto"/>
              <w:contextualSpacing/>
              <w:jc w:val="left"/>
            </w:pPr>
            <w:r>
              <w:rPr>
                <w:rFonts w:ascii="Calibri" w:hAnsi="Calibri" w:cs="Calibri"/>
                <w:sz w:val="18"/>
                <w:szCs w:val="18"/>
                <w:lang w:eastAsia="en-US"/>
              </w:rPr>
              <w:t>„Nie pal przy mnie, proszę”</w:t>
            </w:r>
          </w:p>
          <w:p w14:paraId="11A929B8" w14:textId="77777777" w:rsidR="00A6739D" w:rsidRDefault="00A6739D">
            <w:pPr>
              <w:numPr>
                <w:ilvl w:val="0"/>
                <w:numId w:val="6"/>
              </w:numPr>
              <w:spacing w:line="276" w:lineRule="auto"/>
              <w:contextualSpacing/>
              <w:jc w:val="left"/>
            </w:pPr>
            <w:r>
              <w:rPr>
                <w:rFonts w:ascii="Calibri" w:hAnsi="Calibri" w:cs="Calibri"/>
                <w:sz w:val="18"/>
                <w:szCs w:val="18"/>
                <w:lang w:eastAsia="en-US"/>
              </w:rPr>
              <w:t>„Znajdź właściwe rozwiązanie”</w:t>
            </w:r>
          </w:p>
          <w:p w14:paraId="21B2416D" w14:textId="77777777" w:rsidR="00A6739D" w:rsidRDefault="00A6739D">
            <w:pPr>
              <w:numPr>
                <w:ilvl w:val="0"/>
                <w:numId w:val="6"/>
              </w:numPr>
              <w:spacing w:line="276" w:lineRule="auto"/>
              <w:contextualSpacing/>
              <w:jc w:val="left"/>
            </w:pPr>
            <w:r>
              <w:rPr>
                <w:rFonts w:ascii="Calibri" w:hAnsi="Calibri" w:cs="Calibri"/>
                <w:sz w:val="18"/>
                <w:szCs w:val="18"/>
                <w:lang w:eastAsia="en-US"/>
              </w:rPr>
              <w:t>„Trzymaj formę”</w:t>
            </w:r>
          </w:p>
          <w:p w14:paraId="4E84B44F" w14:textId="77777777" w:rsidR="00A6739D" w:rsidRDefault="00A6739D">
            <w:pPr>
              <w:numPr>
                <w:ilvl w:val="0"/>
                <w:numId w:val="6"/>
              </w:numPr>
              <w:spacing w:line="276" w:lineRule="auto"/>
              <w:contextualSpacing/>
              <w:jc w:val="left"/>
            </w:pPr>
            <w:r>
              <w:rPr>
                <w:rFonts w:ascii="Calibri" w:hAnsi="Calibri" w:cs="Calibri"/>
                <w:sz w:val="18"/>
                <w:szCs w:val="18"/>
                <w:lang w:eastAsia="en-US"/>
              </w:rPr>
              <w:t>„Dzieciństwo bez próchnicy”</w:t>
            </w:r>
          </w:p>
          <w:p w14:paraId="54062000" w14:textId="77777777" w:rsidR="00A6739D" w:rsidRDefault="00A6739D">
            <w:pPr>
              <w:numPr>
                <w:ilvl w:val="0"/>
                <w:numId w:val="6"/>
              </w:numPr>
              <w:spacing w:line="276" w:lineRule="auto"/>
              <w:contextualSpacing/>
              <w:jc w:val="left"/>
            </w:pPr>
            <w:r>
              <w:rPr>
                <w:rFonts w:ascii="Calibri" w:hAnsi="Calibri" w:cs="Calibri"/>
                <w:sz w:val="18"/>
                <w:szCs w:val="18"/>
                <w:lang w:eastAsia="en-US"/>
              </w:rPr>
              <w:t>„Ratujemy i uczymy ratować”</w:t>
            </w:r>
          </w:p>
          <w:p w14:paraId="0A069005" w14:textId="77777777" w:rsidR="00A6739D" w:rsidRDefault="00A6739D">
            <w:pPr>
              <w:numPr>
                <w:ilvl w:val="0"/>
                <w:numId w:val="6"/>
              </w:numPr>
              <w:spacing w:line="276" w:lineRule="auto"/>
              <w:contextualSpacing/>
              <w:jc w:val="left"/>
            </w:pPr>
            <w:r>
              <w:rPr>
                <w:rFonts w:ascii="Calibri" w:hAnsi="Calibri" w:cs="Calibri"/>
                <w:sz w:val="18"/>
                <w:szCs w:val="18"/>
                <w:lang w:eastAsia="en-US"/>
              </w:rPr>
              <w:t>„Czyste powietrze wokół nas”</w:t>
            </w:r>
          </w:p>
          <w:p w14:paraId="38CFD87F" w14:textId="77777777" w:rsidR="00A6739D" w:rsidRDefault="00A6739D">
            <w:pPr>
              <w:numPr>
                <w:ilvl w:val="0"/>
                <w:numId w:val="6"/>
              </w:numPr>
              <w:spacing w:line="276" w:lineRule="auto"/>
              <w:contextualSpacing/>
              <w:jc w:val="left"/>
            </w:pPr>
            <w:r>
              <w:rPr>
                <w:rFonts w:ascii="Calibri" w:hAnsi="Calibri" w:cs="Calibri"/>
                <w:sz w:val="18"/>
                <w:szCs w:val="18"/>
                <w:lang w:eastAsia="en-US"/>
              </w:rPr>
              <w:t>„Bieg po zdrowie”</w:t>
            </w:r>
          </w:p>
        </w:tc>
      </w:tr>
      <w:tr w:rsidR="00A6739D" w14:paraId="49348655" w14:textId="77777777" w:rsidTr="00470710">
        <w:trPr>
          <w:cantSplit/>
          <w:trHeight w:hRule="exact" w:val="10522"/>
        </w:trPr>
        <w:tc>
          <w:tcPr>
            <w:tcW w:w="1344" w:type="dxa"/>
            <w:tcBorders>
              <w:top w:val="single" w:sz="12" w:space="0" w:color="00000A"/>
              <w:left w:val="single" w:sz="12" w:space="0" w:color="00000A"/>
              <w:bottom w:val="single" w:sz="12" w:space="0" w:color="00000A"/>
            </w:tcBorders>
            <w:shd w:val="clear" w:color="auto" w:fill="FDE9D9"/>
            <w:textDirection w:val="btLr"/>
            <w:vAlign w:val="center"/>
          </w:tcPr>
          <w:p w14:paraId="67EF50D1" w14:textId="77777777" w:rsidR="00A6739D" w:rsidRDefault="00A6739D">
            <w:pPr>
              <w:spacing w:line="276" w:lineRule="auto"/>
              <w:ind w:left="113" w:right="113"/>
            </w:pPr>
            <w:r>
              <w:rPr>
                <w:rFonts w:ascii="Calibri" w:hAnsi="Calibri" w:cs="Calibri"/>
                <w:b/>
                <w:szCs w:val="22"/>
                <w:lang w:eastAsia="en-US"/>
              </w:rPr>
              <w:t>ZS Staw</w:t>
            </w:r>
          </w:p>
        </w:tc>
        <w:tc>
          <w:tcPr>
            <w:tcW w:w="8257" w:type="dxa"/>
            <w:tcBorders>
              <w:top w:val="single" w:sz="12" w:space="0" w:color="00000A"/>
              <w:left w:val="single" w:sz="12" w:space="0" w:color="00000A"/>
              <w:bottom w:val="single" w:sz="12" w:space="0" w:color="00000A"/>
              <w:right w:val="single" w:sz="12" w:space="0" w:color="00000A"/>
            </w:tcBorders>
            <w:shd w:val="clear" w:color="auto" w:fill="FFFFFF"/>
          </w:tcPr>
          <w:p w14:paraId="62FC4D72"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 „Moje dziecko idzie do szkoły”</w:t>
            </w:r>
          </w:p>
          <w:p w14:paraId="0434015C" w14:textId="77777777" w:rsidR="00A6739D" w:rsidRDefault="00A6739D">
            <w:pPr>
              <w:numPr>
                <w:ilvl w:val="0"/>
                <w:numId w:val="7"/>
              </w:numPr>
              <w:spacing w:line="276" w:lineRule="auto"/>
              <w:contextualSpacing/>
              <w:jc w:val="left"/>
            </w:pPr>
            <w:r>
              <w:rPr>
                <w:rFonts w:ascii="Calibri" w:hAnsi="Calibri" w:cs="Calibri"/>
                <w:sz w:val="18"/>
                <w:szCs w:val="18"/>
                <w:lang w:eastAsia="en-US"/>
              </w:rPr>
              <w:t>„Czyste powietrze wokół nas”</w:t>
            </w:r>
          </w:p>
          <w:p w14:paraId="5A24CBF6" w14:textId="77777777" w:rsidR="00A6739D" w:rsidRDefault="00A6739D">
            <w:pPr>
              <w:numPr>
                <w:ilvl w:val="0"/>
                <w:numId w:val="7"/>
              </w:numPr>
              <w:spacing w:line="276" w:lineRule="auto"/>
              <w:contextualSpacing/>
              <w:jc w:val="left"/>
            </w:pPr>
            <w:r>
              <w:rPr>
                <w:rFonts w:ascii="Calibri" w:hAnsi="Calibri" w:cs="Calibri"/>
                <w:sz w:val="18"/>
                <w:szCs w:val="18"/>
                <w:lang w:eastAsia="en-US"/>
              </w:rPr>
              <w:t>„Nie pal przy mnie proszę”</w:t>
            </w:r>
          </w:p>
          <w:p w14:paraId="50B17648" w14:textId="77777777" w:rsidR="00A6739D" w:rsidRDefault="00A6739D">
            <w:pPr>
              <w:numPr>
                <w:ilvl w:val="0"/>
                <w:numId w:val="7"/>
              </w:numPr>
              <w:spacing w:line="276" w:lineRule="auto"/>
              <w:contextualSpacing/>
              <w:jc w:val="left"/>
            </w:pPr>
            <w:r>
              <w:rPr>
                <w:rFonts w:ascii="Calibri" w:hAnsi="Calibri" w:cs="Calibri"/>
                <w:sz w:val="18"/>
                <w:szCs w:val="18"/>
                <w:lang w:eastAsia="en-US"/>
              </w:rPr>
              <w:t>„Trzymaj Formę”</w:t>
            </w:r>
          </w:p>
          <w:p w14:paraId="431380CC"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 „Bądźmy zdrowi – wiemy, więc działamy”</w:t>
            </w:r>
          </w:p>
          <w:p w14:paraId="5E40E760"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Mały ratownik </w:t>
            </w:r>
          </w:p>
          <w:p w14:paraId="7AF942D6" w14:textId="77777777" w:rsidR="00A6739D" w:rsidRDefault="00A6739D">
            <w:pPr>
              <w:numPr>
                <w:ilvl w:val="0"/>
                <w:numId w:val="7"/>
              </w:numPr>
              <w:spacing w:line="276" w:lineRule="auto"/>
              <w:contextualSpacing/>
              <w:jc w:val="left"/>
            </w:pPr>
            <w:r>
              <w:rPr>
                <w:rFonts w:ascii="Calibri" w:hAnsi="Calibri" w:cs="Calibri"/>
                <w:sz w:val="18"/>
                <w:szCs w:val="18"/>
                <w:lang w:eastAsia="en-US"/>
              </w:rPr>
              <w:t>ŻYJ ZDROWO</w:t>
            </w:r>
          </w:p>
          <w:p w14:paraId="4785FA56"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Żyj smacznie i zdrowo </w:t>
            </w:r>
          </w:p>
          <w:p w14:paraId="79E192F9"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Śniadanie daje moc </w:t>
            </w:r>
          </w:p>
          <w:p w14:paraId="5DD06393" w14:textId="77777777" w:rsidR="00A6739D" w:rsidRDefault="00A6739D">
            <w:pPr>
              <w:numPr>
                <w:ilvl w:val="0"/>
                <w:numId w:val="7"/>
              </w:numPr>
              <w:spacing w:line="276" w:lineRule="auto"/>
              <w:contextualSpacing/>
              <w:jc w:val="left"/>
            </w:pPr>
            <w:r>
              <w:rPr>
                <w:rFonts w:ascii="Calibri" w:hAnsi="Calibri" w:cs="Calibri"/>
                <w:sz w:val="18"/>
                <w:szCs w:val="18"/>
                <w:lang w:eastAsia="en-US"/>
              </w:rPr>
              <w:t>Alkohol droga do nikąd</w:t>
            </w:r>
          </w:p>
          <w:p w14:paraId="1E88E7D4"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Asertywność sposoby odmawiania </w:t>
            </w:r>
          </w:p>
          <w:p w14:paraId="0532794D"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Przyczyny i skutki używania środków psychotropowych </w:t>
            </w:r>
          </w:p>
          <w:p w14:paraId="7C6424CF" w14:textId="77777777" w:rsidR="00A6739D" w:rsidRDefault="00A6739D">
            <w:pPr>
              <w:numPr>
                <w:ilvl w:val="0"/>
                <w:numId w:val="7"/>
              </w:numPr>
              <w:spacing w:line="276" w:lineRule="auto"/>
              <w:contextualSpacing/>
              <w:jc w:val="left"/>
            </w:pPr>
            <w:r>
              <w:rPr>
                <w:rFonts w:ascii="Calibri" w:hAnsi="Calibri" w:cs="Calibri"/>
                <w:sz w:val="18"/>
                <w:szCs w:val="18"/>
                <w:lang w:eastAsia="en-US"/>
              </w:rPr>
              <w:t>Jestem uczniem jak jest w szkole?</w:t>
            </w:r>
          </w:p>
          <w:p w14:paraId="28E50EFD" w14:textId="77777777" w:rsidR="00A6739D" w:rsidRDefault="00A6739D">
            <w:pPr>
              <w:numPr>
                <w:ilvl w:val="0"/>
                <w:numId w:val="7"/>
              </w:numPr>
              <w:spacing w:line="276" w:lineRule="auto"/>
              <w:contextualSpacing/>
              <w:jc w:val="left"/>
            </w:pPr>
            <w:r>
              <w:rPr>
                <w:rFonts w:ascii="Calibri" w:hAnsi="Calibri" w:cs="Calibri"/>
                <w:sz w:val="18"/>
                <w:szCs w:val="18"/>
                <w:lang w:eastAsia="en-US"/>
              </w:rPr>
              <w:t>Czy uczeń może nie jeść śniadania?</w:t>
            </w:r>
          </w:p>
          <w:p w14:paraId="767CC810" w14:textId="77777777" w:rsidR="00A6739D" w:rsidRDefault="00A6739D">
            <w:pPr>
              <w:numPr>
                <w:ilvl w:val="0"/>
                <w:numId w:val="7"/>
              </w:numPr>
              <w:spacing w:line="276" w:lineRule="auto"/>
              <w:contextualSpacing/>
              <w:jc w:val="left"/>
            </w:pPr>
            <w:r>
              <w:rPr>
                <w:rFonts w:ascii="Calibri" w:hAnsi="Calibri" w:cs="Calibri"/>
                <w:sz w:val="18"/>
                <w:szCs w:val="18"/>
                <w:lang w:eastAsia="en-US"/>
              </w:rPr>
              <w:t>Czy to co mi smakuje jest zdrowe dla mojego organizmu?</w:t>
            </w:r>
          </w:p>
          <w:p w14:paraId="2C140AF2" w14:textId="77777777" w:rsidR="00A6739D" w:rsidRDefault="00A6739D">
            <w:pPr>
              <w:numPr>
                <w:ilvl w:val="0"/>
                <w:numId w:val="7"/>
              </w:numPr>
              <w:spacing w:line="276" w:lineRule="auto"/>
              <w:contextualSpacing/>
              <w:jc w:val="left"/>
            </w:pPr>
            <w:r>
              <w:rPr>
                <w:rFonts w:ascii="Calibri" w:hAnsi="Calibri" w:cs="Calibri"/>
                <w:sz w:val="18"/>
                <w:szCs w:val="18"/>
                <w:lang w:eastAsia="en-US"/>
              </w:rPr>
              <w:t>Skąd wiadomo, że człowiek jest zdrowy lub chory</w:t>
            </w:r>
          </w:p>
          <w:p w14:paraId="17F4A694" w14:textId="77777777" w:rsidR="00A6739D" w:rsidRDefault="00A6739D">
            <w:pPr>
              <w:numPr>
                <w:ilvl w:val="0"/>
                <w:numId w:val="7"/>
              </w:numPr>
              <w:spacing w:line="276" w:lineRule="auto"/>
              <w:contextualSpacing/>
              <w:jc w:val="left"/>
            </w:pPr>
            <w:r>
              <w:rPr>
                <w:rFonts w:ascii="Calibri" w:hAnsi="Calibri" w:cs="Calibri"/>
                <w:sz w:val="18"/>
                <w:szCs w:val="18"/>
                <w:lang w:eastAsia="en-US"/>
              </w:rPr>
              <w:t>Higiena osobista – a choroby zakaźne</w:t>
            </w:r>
          </w:p>
          <w:p w14:paraId="1FA74C3E" w14:textId="77777777" w:rsidR="00A6739D" w:rsidRDefault="00A6739D">
            <w:pPr>
              <w:numPr>
                <w:ilvl w:val="0"/>
                <w:numId w:val="7"/>
              </w:numPr>
              <w:spacing w:line="276" w:lineRule="auto"/>
              <w:contextualSpacing/>
              <w:jc w:val="left"/>
            </w:pPr>
            <w:r>
              <w:rPr>
                <w:rFonts w:ascii="Calibri" w:hAnsi="Calibri" w:cs="Calibri"/>
                <w:sz w:val="18"/>
                <w:szCs w:val="18"/>
                <w:lang w:eastAsia="en-US"/>
              </w:rPr>
              <w:t>Między nami nastolatkami – Co się ze mną dzieje?</w:t>
            </w:r>
          </w:p>
          <w:p w14:paraId="70249D25" w14:textId="77777777" w:rsidR="00A6739D" w:rsidRDefault="00A6739D">
            <w:pPr>
              <w:numPr>
                <w:ilvl w:val="0"/>
                <w:numId w:val="7"/>
              </w:numPr>
              <w:spacing w:line="276" w:lineRule="auto"/>
              <w:contextualSpacing/>
              <w:jc w:val="left"/>
            </w:pPr>
            <w:r>
              <w:rPr>
                <w:rFonts w:ascii="Calibri" w:hAnsi="Calibri" w:cs="Calibri"/>
                <w:sz w:val="18"/>
                <w:szCs w:val="18"/>
                <w:lang w:eastAsia="en-US"/>
              </w:rPr>
              <w:t>Zdrowy styl życia – zbilansowana dieta</w:t>
            </w:r>
          </w:p>
          <w:p w14:paraId="47AD7E3D" w14:textId="77777777" w:rsidR="00A6739D" w:rsidRDefault="00A6739D">
            <w:pPr>
              <w:numPr>
                <w:ilvl w:val="0"/>
                <w:numId w:val="7"/>
              </w:numPr>
              <w:spacing w:line="276" w:lineRule="auto"/>
              <w:contextualSpacing/>
              <w:jc w:val="left"/>
            </w:pPr>
            <w:r>
              <w:rPr>
                <w:rFonts w:ascii="Calibri" w:hAnsi="Calibri" w:cs="Calibri"/>
                <w:sz w:val="18"/>
                <w:szCs w:val="18"/>
                <w:lang w:eastAsia="en-US"/>
              </w:rPr>
              <w:t>Czy wiesz – co jesz –oblicz swoje BMI</w:t>
            </w:r>
          </w:p>
          <w:p w14:paraId="65D0D648" w14:textId="77777777" w:rsidR="00A6739D" w:rsidRDefault="00A6739D">
            <w:pPr>
              <w:numPr>
                <w:ilvl w:val="0"/>
                <w:numId w:val="7"/>
              </w:numPr>
              <w:spacing w:line="276" w:lineRule="auto"/>
              <w:contextualSpacing/>
              <w:jc w:val="left"/>
            </w:pPr>
            <w:r>
              <w:rPr>
                <w:rFonts w:ascii="Calibri" w:hAnsi="Calibri" w:cs="Calibri"/>
                <w:sz w:val="18"/>
                <w:szCs w:val="18"/>
                <w:lang w:eastAsia="en-US"/>
              </w:rPr>
              <w:t>Jak dbać o prawidłową funkcję skóry</w:t>
            </w:r>
          </w:p>
          <w:p w14:paraId="17B9661E" w14:textId="77777777" w:rsidR="00A6739D" w:rsidRDefault="00A6739D">
            <w:pPr>
              <w:numPr>
                <w:ilvl w:val="0"/>
                <w:numId w:val="7"/>
              </w:numPr>
              <w:spacing w:line="276" w:lineRule="auto"/>
              <w:contextualSpacing/>
              <w:jc w:val="left"/>
            </w:pPr>
            <w:r>
              <w:rPr>
                <w:rFonts w:ascii="Calibri" w:hAnsi="Calibri" w:cs="Calibri"/>
                <w:sz w:val="18"/>
                <w:szCs w:val="18"/>
                <w:lang w:eastAsia="en-US"/>
              </w:rPr>
              <w:t>STOP-GRYPA</w:t>
            </w:r>
          </w:p>
          <w:p w14:paraId="3E8F5E32"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Pierwszy dzwonek STOP meningokokom </w:t>
            </w:r>
          </w:p>
          <w:p w14:paraId="1D1D8114" w14:textId="77777777" w:rsidR="00A6739D" w:rsidRDefault="00A6739D">
            <w:pPr>
              <w:numPr>
                <w:ilvl w:val="0"/>
                <w:numId w:val="7"/>
              </w:numPr>
              <w:spacing w:line="276" w:lineRule="auto"/>
              <w:contextualSpacing/>
              <w:jc w:val="left"/>
            </w:pPr>
            <w:r>
              <w:rPr>
                <w:rFonts w:ascii="Calibri" w:hAnsi="Calibri" w:cs="Calibri"/>
                <w:sz w:val="18"/>
                <w:szCs w:val="18"/>
                <w:lang w:eastAsia="en-US"/>
              </w:rPr>
              <w:t>Kodeks Zdrowego Życia</w:t>
            </w:r>
          </w:p>
          <w:p w14:paraId="0FED98BC" w14:textId="77777777" w:rsidR="00A6739D" w:rsidRDefault="00A6739D">
            <w:pPr>
              <w:numPr>
                <w:ilvl w:val="0"/>
                <w:numId w:val="7"/>
              </w:numPr>
              <w:spacing w:line="276" w:lineRule="auto"/>
              <w:contextualSpacing/>
              <w:jc w:val="left"/>
            </w:pPr>
            <w:r>
              <w:rPr>
                <w:rFonts w:ascii="Calibri" w:hAnsi="Calibri" w:cs="Calibri"/>
                <w:sz w:val="18"/>
                <w:szCs w:val="18"/>
                <w:lang w:eastAsia="en-US"/>
              </w:rPr>
              <w:t>Kontroluj Cukrzycę – ciesz się życiem</w:t>
            </w:r>
          </w:p>
          <w:p w14:paraId="29092E2E" w14:textId="77777777" w:rsidR="00A6739D" w:rsidRDefault="00A6739D">
            <w:pPr>
              <w:numPr>
                <w:ilvl w:val="0"/>
                <w:numId w:val="7"/>
              </w:numPr>
              <w:spacing w:line="276" w:lineRule="auto"/>
              <w:contextualSpacing/>
              <w:jc w:val="left"/>
            </w:pPr>
            <w:r>
              <w:rPr>
                <w:rFonts w:ascii="Calibri" w:hAnsi="Calibri" w:cs="Calibri"/>
                <w:sz w:val="18"/>
                <w:szCs w:val="18"/>
                <w:lang w:eastAsia="en-US"/>
              </w:rPr>
              <w:t>Oś życia – co powinienem wiedzieć o AIDS</w:t>
            </w:r>
          </w:p>
          <w:p w14:paraId="603D51EE" w14:textId="77777777" w:rsidR="00A6739D" w:rsidRDefault="00A6739D">
            <w:pPr>
              <w:numPr>
                <w:ilvl w:val="0"/>
                <w:numId w:val="7"/>
              </w:numPr>
              <w:spacing w:line="276" w:lineRule="auto"/>
              <w:contextualSpacing/>
              <w:jc w:val="left"/>
            </w:pPr>
            <w:r>
              <w:rPr>
                <w:rFonts w:ascii="Calibri" w:hAnsi="Calibri" w:cs="Calibri"/>
                <w:sz w:val="18"/>
                <w:szCs w:val="18"/>
                <w:lang w:eastAsia="en-US"/>
              </w:rPr>
              <w:t>W sidłach – co każdy powinien wiedzieć o sektach</w:t>
            </w:r>
          </w:p>
          <w:p w14:paraId="2B7D12A5" w14:textId="77777777" w:rsidR="00A6739D" w:rsidRDefault="00A6739D">
            <w:pPr>
              <w:numPr>
                <w:ilvl w:val="0"/>
                <w:numId w:val="7"/>
              </w:numPr>
              <w:spacing w:line="276" w:lineRule="auto"/>
              <w:contextualSpacing/>
              <w:jc w:val="left"/>
            </w:pPr>
            <w:r>
              <w:rPr>
                <w:rFonts w:ascii="Calibri" w:hAnsi="Calibri" w:cs="Calibri"/>
                <w:sz w:val="18"/>
                <w:szCs w:val="18"/>
                <w:lang w:eastAsia="en-US"/>
              </w:rPr>
              <w:t>FAS – wieczne dziecko</w:t>
            </w:r>
          </w:p>
          <w:p w14:paraId="78410F17"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Model zdrowego dnia- biorytm pracy ucznia </w:t>
            </w:r>
          </w:p>
          <w:p w14:paraId="72ECECAC"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Próchnica – co to jest i czy można jej uniknąć? </w:t>
            </w:r>
          </w:p>
          <w:p w14:paraId="0640847D" w14:textId="77777777" w:rsidR="00A6739D" w:rsidRDefault="00A6739D">
            <w:pPr>
              <w:numPr>
                <w:ilvl w:val="0"/>
                <w:numId w:val="7"/>
              </w:numPr>
              <w:spacing w:line="276" w:lineRule="auto"/>
              <w:contextualSpacing/>
              <w:jc w:val="left"/>
            </w:pPr>
            <w:r>
              <w:rPr>
                <w:rFonts w:ascii="Calibri" w:hAnsi="Calibri" w:cs="Calibri"/>
                <w:sz w:val="18"/>
                <w:szCs w:val="18"/>
                <w:lang w:eastAsia="en-US"/>
              </w:rPr>
              <w:t>Pierwsza pomoc przedmedyczna</w:t>
            </w:r>
          </w:p>
          <w:p w14:paraId="74276894" w14:textId="77777777" w:rsidR="00A6739D" w:rsidRDefault="00A6739D">
            <w:pPr>
              <w:numPr>
                <w:ilvl w:val="0"/>
                <w:numId w:val="7"/>
              </w:numPr>
              <w:spacing w:line="276" w:lineRule="auto"/>
              <w:contextualSpacing/>
              <w:jc w:val="left"/>
            </w:pPr>
            <w:r>
              <w:rPr>
                <w:rFonts w:ascii="Calibri" w:hAnsi="Calibri" w:cs="Calibri"/>
                <w:sz w:val="18"/>
                <w:szCs w:val="18"/>
                <w:lang w:eastAsia="en-US"/>
              </w:rPr>
              <w:t>Światowy Dzień Zdrowia</w:t>
            </w:r>
          </w:p>
          <w:p w14:paraId="26E3E64F" w14:textId="77777777" w:rsidR="00A6739D" w:rsidRDefault="00A6739D">
            <w:pPr>
              <w:numPr>
                <w:ilvl w:val="0"/>
                <w:numId w:val="7"/>
              </w:numPr>
              <w:spacing w:line="276" w:lineRule="auto"/>
              <w:contextualSpacing/>
              <w:jc w:val="left"/>
            </w:pPr>
            <w:r>
              <w:rPr>
                <w:rFonts w:ascii="Calibri" w:hAnsi="Calibri" w:cs="Calibri"/>
                <w:sz w:val="18"/>
                <w:szCs w:val="18"/>
                <w:lang w:eastAsia="en-US"/>
              </w:rPr>
              <w:t>Światowy Dzień Zdrowia Jamy Ustnej</w:t>
            </w:r>
          </w:p>
          <w:p w14:paraId="100737F3" w14:textId="77777777" w:rsidR="00A6739D" w:rsidRDefault="00A6739D">
            <w:pPr>
              <w:numPr>
                <w:ilvl w:val="0"/>
                <w:numId w:val="7"/>
              </w:numPr>
              <w:spacing w:line="276" w:lineRule="auto"/>
              <w:contextualSpacing/>
              <w:jc w:val="left"/>
            </w:pPr>
            <w:r>
              <w:rPr>
                <w:rFonts w:ascii="Calibri" w:hAnsi="Calibri" w:cs="Calibri"/>
                <w:sz w:val="18"/>
                <w:szCs w:val="18"/>
                <w:lang w:eastAsia="en-US"/>
              </w:rPr>
              <w:t>Stres ( dystres, eustres) jak sobie radzić</w:t>
            </w:r>
          </w:p>
          <w:p w14:paraId="7FFA112F"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Ruch jako najprostszy  sposób rozładowania napięcia emocjonalnego </w:t>
            </w:r>
          </w:p>
          <w:p w14:paraId="377222D9"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Między nami kobietami – czas adolescencji czyli dojrzewania </w:t>
            </w:r>
          </w:p>
          <w:p w14:paraId="30AFB287" w14:textId="77777777" w:rsidR="00A6739D" w:rsidRDefault="00A6739D">
            <w:pPr>
              <w:numPr>
                <w:ilvl w:val="0"/>
                <w:numId w:val="7"/>
              </w:numPr>
              <w:spacing w:line="276" w:lineRule="auto"/>
              <w:contextualSpacing/>
              <w:jc w:val="left"/>
            </w:pPr>
            <w:r>
              <w:rPr>
                <w:rFonts w:ascii="Calibri" w:hAnsi="Calibri" w:cs="Calibri"/>
                <w:sz w:val="18"/>
                <w:szCs w:val="18"/>
                <w:lang w:eastAsia="en-US"/>
              </w:rPr>
              <w:t>Depresja – porozmawiajmy o niej</w:t>
            </w:r>
          </w:p>
          <w:p w14:paraId="5F60BAC2" w14:textId="77777777" w:rsidR="00A6739D" w:rsidRDefault="00A6739D">
            <w:pPr>
              <w:numPr>
                <w:ilvl w:val="0"/>
                <w:numId w:val="7"/>
              </w:numPr>
              <w:spacing w:line="276" w:lineRule="auto"/>
              <w:contextualSpacing/>
              <w:jc w:val="left"/>
            </w:pPr>
            <w:r>
              <w:rPr>
                <w:rFonts w:ascii="Calibri" w:hAnsi="Calibri" w:cs="Calibri"/>
                <w:sz w:val="18"/>
                <w:szCs w:val="18"/>
                <w:lang w:eastAsia="en-US"/>
              </w:rPr>
              <w:t>Płytka wyobraźnia – to kalectwo\</w:t>
            </w:r>
          </w:p>
          <w:p w14:paraId="1CE99CE4" w14:textId="77777777" w:rsidR="00A6739D" w:rsidRDefault="00A6739D">
            <w:pPr>
              <w:numPr>
                <w:ilvl w:val="0"/>
                <w:numId w:val="7"/>
              </w:numPr>
              <w:spacing w:line="276" w:lineRule="auto"/>
              <w:contextualSpacing/>
              <w:jc w:val="left"/>
            </w:pPr>
            <w:r>
              <w:rPr>
                <w:rFonts w:ascii="Calibri" w:hAnsi="Calibri" w:cs="Calibri"/>
                <w:sz w:val="18"/>
                <w:szCs w:val="18"/>
                <w:lang w:eastAsia="en-US"/>
              </w:rPr>
              <w:t xml:space="preserve">Zachowaj trzeźwy umysł </w:t>
            </w:r>
          </w:p>
        </w:tc>
      </w:tr>
      <w:tr w:rsidR="00A6739D" w14:paraId="49E52529" w14:textId="77777777" w:rsidTr="007F04E8">
        <w:trPr>
          <w:cantSplit/>
          <w:trHeight w:hRule="exact" w:val="2724"/>
        </w:trPr>
        <w:tc>
          <w:tcPr>
            <w:tcW w:w="1344" w:type="dxa"/>
            <w:tcBorders>
              <w:top w:val="single" w:sz="12" w:space="0" w:color="00000A"/>
              <w:left w:val="single" w:sz="12" w:space="0" w:color="00000A"/>
              <w:bottom w:val="single" w:sz="12" w:space="0" w:color="00000A"/>
            </w:tcBorders>
            <w:shd w:val="clear" w:color="auto" w:fill="FDE9D9"/>
            <w:textDirection w:val="btLr"/>
            <w:vAlign w:val="center"/>
          </w:tcPr>
          <w:p w14:paraId="7F124ADC" w14:textId="77777777" w:rsidR="00A6739D" w:rsidRDefault="00A6739D">
            <w:pPr>
              <w:spacing w:line="276" w:lineRule="auto"/>
              <w:ind w:left="113" w:right="113"/>
            </w:pPr>
            <w:r>
              <w:rPr>
                <w:rFonts w:ascii="Calibri" w:hAnsi="Calibri" w:cs="Calibri"/>
                <w:b/>
                <w:szCs w:val="22"/>
                <w:lang w:eastAsia="en-US"/>
              </w:rPr>
              <w:t>ZS Szczytniki</w:t>
            </w:r>
          </w:p>
          <w:p w14:paraId="7BCECDE8" w14:textId="77777777" w:rsidR="00A6739D" w:rsidRDefault="00A6739D">
            <w:pPr>
              <w:spacing w:line="276" w:lineRule="auto"/>
              <w:ind w:left="113" w:right="113"/>
              <w:rPr>
                <w:rFonts w:ascii="Calibri" w:hAnsi="Calibri" w:cs="Calibri"/>
                <w:b/>
                <w:szCs w:val="22"/>
                <w:lang w:eastAsia="en-US"/>
              </w:rPr>
            </w:pPr>
          </w:p>
          <w:p w14:paraId="47BE4460" w14:textId="77777777" w:rsidR="00A6739D" w:rsidRDefault="00A6739D">
            <w:pPr>
              <w:spacing w:line="276" w:lineRule="auto"/>
              <w:ind w:left="113" w:right="113"/>
              <w:rPr>
                <w:rFonts w:ascii="Calibri" w:hAnsi="Calibri" w:cs="Calibri"/>
                <w:b/>
                <w:szCs w:val="22"/>
                <w:lang w:eastAsia="en-US"/>
              </w:rPr>
            </w:pPr>
          </w:p>
          <w:p w14:paraId="695203E5" w14:textId="77777777" w:rsidR="00A6739D" w:rsidRDefault="00A6739D">
            <w:pPr>
              <w:spacing w:line="276" w:lineRule="auto"/>
              <w:ind w:left="113" w:right="113"/>
              <w:rPr>
                <w:rFonts w:ascii="Calibri" w:hAnsi="Calibri" w:cs="Calibri"/>
                <w:b/>
                <w:szCs w:val="22"/>
                <w:lang w:eastAsia="en-US"/>
              </w:rPr>
            </w:pPr>
          </w:p>
        </w:tc>
        <w:tc>
          <w:tcPr>
            <w:tcW w:w="8257" w:type="dxa"/>
            <w:tcBorders>
              <w:top w:val="single" w:sz="12" w:space="0" w:color="00000A"/>
              <w:left w:val="single" w:sz="12" w:space="0" w:color="00000A"/>
              <w:bottom w:val="single" w:sz="12" w:space="0" w:color="00000A"/>
              <w:right w:val="single" w:sz="12" w:space="0" w:color="00000A"/>
            </w:tcBorders>
            <w:shd w:val="clear" w:color="auto" w:fill="FFFFFF"/>
          </w:tcPr>
          <w:p w14:paraId="0A6C4D0C" w14:textId="77777777" w:rsidR="00A6739D" w:rsidRDefault="00A6739D">
            <w:pPr>
              <w:numPr>
                <w:ilvl w:val="0"/>
                <w:numId w:val="5"/>
              </w:numPr>
              <w:spacing w:line="276" w:lineRule="auto"/>
              <w:contextualSpacing/>
              <w:jc w:val="left"/>
            </w:pPr>
            <w:r>
              <w:rPr>
                <w:rFonts w:ascii="Calibri" w:hAnsi="Calibri" w:cs="Calibri"/>
                <w:sz w:val="18"/>
                <w:szCs w:val="18"/>
                <w:lang w:eastAsia="en-US"/>
              </w:rPr>
              <w:t>„Moje dziecko idzie do szkoły”</w:t>
            </w:r>
          </w:p>
          <w:p w14:paraId="77D48B90" w14:textId="77777777" w:rsidR="00A6739D" w:rsidRDefault="00A6739D">
            <w:pPr>
              <w:numPr>
                <w:ilvl w:val="0"/>
                <w:numId w:val="5"/>
              </w:numPr>
              <w:spacing w:line="276" w:lineRule="auto"/>
              <w:contextualSpacing/>
              <w:jc w:val="left"/>
            </w:pPr>
            <w:r>
              <w:rPr>
                <w:rFonts w:ascii="Calibri" w:hAnsi="Calibri" w:cs="Calibri"/>
                <w:sz w:val="18"/>
                <w:szCs w:val="18"/>
                <w:lang w:eastAsia="en-US"/>
              </w:rPr>
              <w:t>„Czyste powietrze wokół nas”</w:t>
            </w:r>
          </w:p>
          <w:p w14:paraId="2FFB1B15" w14:textId="77777777" w:rsidR="00A6739D" w:rsidRDefault="00A6739D">
            <w:pPr>
              <w:numPr>
                <w:ilvl w:val="0"/>
                <w:numId w:val="5"/>
              </w:numPr>
              <w:spacing w:line="276" w:lineRule="auto"/>
              <w:contextualSpacing/>
              <w:jc w:val="left"/>
            </w:pPr>
            <w:r>
              <w:rPr>
                <w:rFonts w:ascii="Calibri" w:hAnsi="Calibri" w:cs="Calibri"/>
                <w:sz w:val="18"/>
                <w:szCs w:val="18"/>
                <w:lang w:eastAsia="en-US"/>
              </w:rPr>
              <w:t>„Nie pal przy mnie, proszę”</w:t>
            </w:r>
          </w:p>
          <w:p w14:paraId="4F4AD390" w14:textId="77777777" w:rsidR="00A6739D" w:rsidRDefault="00A6739D">
            <w:pPr>
              <w:numPr>
                <w:ilvl w:val="0"/>
                <w:numId w:val="5"/>
              </w:numPr>
              <w:spacing w:line="276" w:lineRule="auto"/>
              <w:contextualSpacing/>
              <w:jc w:val="left"/>
            </w:pPr>
            <w:r>
              <w:rPr>
                <w:rFonts w:ascii="Calibri" w:hAnsi="Calibri" w:cs="Calibri"/>
                <w:sz w:val="18"/>
                <w:szCs w:val="18"/>
                <w:lang w:eastAsia="en-US"/>
              </w:rPr>
              <w:t>„Trzymaj formę”</w:t>
            </w:r>
          </w:p>
          <w:p w14:paraId="04A31A7A" w14:textId="77777777" w:rsidR="00A6739D" w:rsidRDefault="00A6739D">
            <w:pPr>
              <w:numPr>
                <w:ilvl w:val="0"/>
                <w:numId w:val="5"/>
              </w:numPr>
              <w:spacing w:line="276" w:lineRule="auto"/>
              <w:contextualSpacing/>
              <w:jc w:val="left"/>
            </w:pPr>
            <w:r>
              <w:rPr>
                <w:rFonts w:ascii="Calibri" w:hAnsi="Calibri" w:cs="Calibri"/>
                <w:sz w:val="18"/>
                <w:szCs w:val="18"/>
                <w:lang w:eastAsia="en-US"/>
              </w:rPr>
              <w:t>„Znajdź właściwe rozwiązanie”</w:t>
            </w:r>
          </w:p>
          <w:p w14:paraId="003B61A9" w14:textId="77777777" w:rsidR="00A6739D" w:rsidRDefault="00A6739D">
            <w:pPr>
              <w:numPr>
                <w:ilvl w:val="0"/>
                <w:numId w:val="5"/>
              </w:numPr>
              <w:spacing w:line="276" w:lineRule="auto"/>
              <w:contextualSpacing/>
              <w:jc w:val="left"/>
            </w:pPr>
            <w:r>
              <w:rPr>
                <w:rFonts w:ascii="Calibri" w:hAnsi="Calibri" w:cs="Calibri"/>
                <w:sz w:val="18"/>
                <w:szCs w:val="18"/>
                <w:lang w:eastAsia="en-US"/>
              </w:rPr>
              <w:t>„Bądźmy zdrowi – wiemy, więc działamy”</w:t>
            </w:r>
          </w:p>
          <w:p w14:paraId="011E51BC" w14:textId="77777777" w:rsidR="00A6739D" w:rsidRDefault="00A6739D">
            <w:pPr>
              <w:numPr>
                <w:ilvl w:val="0"/>
                <w:numId w:val="5"/>
              </w:numPr>
              <w:spacing w:line="276" w:lineRule="auto"/>
              <w:contextualSpacing/>
              <w:jc w:val="left"/>
            </w:pPr>
            <w:r>
              <w:rPr>
                <w:rFonts w:ascii="Calibri" w:hAnsi="Calibri" w:cs="Calibri"/>
                <w:sz w:val="18"/>
                <w:szCs w:val="18"/>
                <w:lang w:eastAsia="en-US"/>
              </w:rPr>
              <w:t>,,Szkoła na widelcu”</w:t>
            </w:r>
          </w:p>
          <w:p w14:paraId="03325BC4" w14:textId="77777777" w:rsidR="00A6739D" w:rsidRDefault="00A6739D">
            <w:pPr>
              <w:numPr>
                <w:ilvl w:val="0"/>
                <w:numId w:val="5"/>
              </w:numPr>
              <w:spacing w:line="276" w:lineRule="auto"/>
              <w:contextualSpacing/>
              <w:jc w:val="left"/>
            </w:pPr>
            <w:r>
              <w:rPr>
                <w:rFonts w:ascii="Calibri" w:hAnsi="Calibri" w:cs="Calibri"/>
                <w:sz w:val="18"/>
                <w:szCs w:val="18"/>
                <w:lang w:eastAsia="en-US"/>
              </w:rPr>
              <w:t xml:space="preserve">„Krajowy Program Ograniczania Zdrowotnych następstw Palenia Tytoniu w Polsce 2014-2015 </w:t>
            </w:r>
          </w:p>
          <w:p w14:paraId="3DF70E1C" w14:textId="77777777" w:rsidR="00A6739D" w:rsidRDefault="00A6739D">
            <w:pPr>
              <w:numPr>
                <w:ilvl w:val="0"/>
                <w:numId w:val="5"/>
              </w:numPr>
              <w:spacing w:line="276" w:lineRule="auto"/>
              <w:contextualSpacing/>
              <w:jc w:val="left"/>
            </w:pPr>
            <w:r>
              <w:rPr>
                <w:rFonts w:ascii="Calibri" w:hAnsi="Calibri" w:cs="Calibri"/>
                <w:sz w:val="18"/>
                <w:szCs w:val="18"/>
                <w:lang w:eastAsia="en-US"/>
              </w:rPr>
              <w:t>Krajowy program Zwalczania AIDS i Zapobiegania Zakażeniom HIV</w:t>
            </w:r>
          </w:p>
        </w:tc>
      </w:tr>
    </w:tbl>
    <w:p w14:paraId="76CF7054" w14:textId="77777777" w:rsidR="00A6739D" w:rsidRDefault="00A6739D" w:rsidP="001F6EE5">
      <w:pPr>
        <w:suppressAutoHyphens w:val="0"/>
        <w:overflowPunct/>
        <w:spacing w:line="276" w:lineRule="auto"/>
        <w:jc w:val="both"/>
        <w:textAlignment w:val="auto"/>
        <w:rPr>
          <w:rFonts w:ascii="Calibri" w:eastAsia="Times New Roman" w:hAnsi="Calibri" w:cs="Calibri"/>
          <w:b/>
          <w:sz w:val="28"/>
          <w:szCs w:val="28"/>
        </w:rPr>
      </w:pPr>
    </w:p>
    <w:p w14:paraId="0F154FF0" w14:textId="77777777" w:rsidR="00470710" w:rsidRDefault="00470710" w:rsidP="001F6EE5">
      <w:pPr>
        <w:suppressAutoHyphens w:val="0"/>
        <w:overflowPunct/>
        <w:spacing w:line="276" w:lineRule="auto"/>
        <w:jc w:val="both"/>
        <w:textAlignment w:val="auto"/>
        <w:rPr>
          <w:rFonts w:ascii="Calibri" w:eastAsia="Times New Roman" w:hAnsi="Calibri" w:cs="Calibri"/>
          <w:b/>
          <w:sz w:val="28"/>
          <w:szCs w:val="28"/>
        </w:rPr>
      </w:pPr>
    </w:p>
    <w:p w14:paraId="3FA862C2" w14:textId="77777777" w:rsidR="00470710" w:rsidRDefault="00470710" w:rsidP="001F6EE5">
      <w:pPr>
        <w:suppressAutoHyphens w:val="0"/>
        <w:overflowPunct/>
        <w:spacing w:line="276" w:lineRule="auto"/>
        <w:jc w:val="both"/>
        <w:textAlignment w:val="auto"/>
        <w:rPr>
          <w:rFonts w:ascii="Calibri" w:eastAsia="Times New Roman" w:hAnsi="Calibri" w:cs="Calibri"/>
          <w:b/>
          <w:sz w:val="28"/>
          <w:szCs w:val="28"/>
        </w:rPr>
      </w:pPr>
    </w:p>
    <w:p w14:paraId="39E18BA3" w14:textId="77777777" w:rsidR="00470710" w:rsidRDefault="00470710" w:rsidP="001F6EE5">
      <w:pPr>
        <w:suppressAutoHyphens w:val="0"/>
        <w:overflowPunct/>
        <w:spacing w:line="276" w:lineRule="auto"/>
        <w:jc w:val="both"/>
        <w:textAlignment w:val="auto"/>
        <w:rPr>
          <w:rFonts w:ascii="Calibri" w:eastAsia="Times New Roman" w:hAnsi="Calibri" w:cs="Calibri"/>
          <w:b/>
          <w:sz w:val="28"/>
          <w:szCs w:val="28"/>
        </w:rPr>
      </w:pPr>
    </w:p>
    <w:p w14:paraId="1CB6B9EB" w14:textId="77777777" w:rsidR="00A6739D" w:rsidRPr="00521C81" w:rsidRDefault="00A6739D" w:rsidP="00416A25">
      <w:pPr>
        <w:numPr>
          <w:ilvl w:val="0"/>
          <w:numId w:val="39"/>
        </w:numPr>
        <w:spacing w:line="276" w:lineRule="auto"/>
        <w:jc w:val="left"/>
      </w:pPr>
      <w:bookmarkStart w:id="69" w:name="__RefHeading___Toc466461347"/>
      <w:bookmarkEnd w:id="69"/>
      <w:r>
        <w:rPr>
          <w:rFonts w:ascii="Calibri" w:hAnsi="Calibri" w:cs="Calibri"/>
          <w:b/>
          <w:sz w:val="22"/>
          <w:szCs w:val="22"/>
        </w:rPr>
        <w:t>Wnioski do pracy przyjęte przez szkołę na rok szkolny 2017/2018</w:t>
      </w:r>
    </w:p>
    <w:p w14:paraId="29072DB6" w14:textId="473D0F54" w:rsidR="00A6739D" w:rsidRDefault="00A6739D" w:rsidP="00521C81">
      <w:pPr>
        <w:tabs>
          <w:tab w:val="left" w:pos="3969"/>
        </w:tabs>
        <w:spacing w:line="276" w:lineRule="auto"/>
        <w:jc w:val="both"/>
      </w:pPr>
      <w:bookmarkStart w:id="70" w:name="_Toc529450796"/>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39</w:t>
      </w:r>
      <w:r w:rsidR="00007EF3">
        <w:rPr>
          <w:rFonts w:cs="Calibri"/>
          <w:b/>
          <w:bCs/>
          <w:sz w:val="22"/>
          <w:szCs w:val="22"/>
        </w:rPr>
        <w:fldChar w:fldCharType="end"/>
      </w:r>
      <w:r>
        <w:rPr>
          <w:rFonts w:ascii="Calibri" w:hAnsi="Calibri" w:cs="Calibri"/>
          <w:b/>
          <w:bCs/>
          <w:sz w:val="22"/>
          <w:szCs w:val="22"/>
        </w:rPr>
        <w:t>.  Wnioski do pracy przyjęte przez szkołę na rok szkolny 2017/2018</w:t>
      </w:r>
      <w:bookmarkEnd w:id="70"/>
      <w:r>
        <w:rPr>
          <w:rFonts w:ascii="Calibri" w:hAnsi="Calibri" w:cs="Calibri"/>
          <w:b/>
          <w:bCs/>
        </w:rPr>
        <w:t xml:space="preserve"> </w:t>
      </w:r>
    </w:p>
    <w:tbl>
      <w:tblPr>
        <w:tblW w:w="0" w:type="auto"/>
        <w:tblInd w:w="15" w:type="dxa"/>
        <w:tblLayout w:type="fixed"/>
        <w:tblCellMar>
          <w:left w:w="0" w:type="dxa"/>
        </w:tblCellMar>
        <w:tblLook w:val="0000" w:firstRow="0" w:lastRow="0" w:firstColumn="0" w:lastColumn="0" w:noHBand="0" w:noVBand="0"/>
      </w:tblPr>
      <w:tblGrid>
        <w:gridCol w:w="1808"/>
        <w:gridCol w:w="7896"/>
      </w:tblGrid>
      <w:tr w:rsidR="00A6739D" w14:paraId="0233585B" w14:textId="77777777" w:rsidTr="00470710">
        <w:trPr>
          <w:trHeight w:val="383"/>
        </w:trPr>
        <w:tc>
          <w:tcPr>
            <w:tcW w:w="1808" w:type="dxa"/>
            <w:tcBorders>
              <w:top w:val="single" w:sz="12" w:space="0" w:color="00000A"/>
              <w:left w:val="single" w:sz="12" w:space="0" w:color="00000A"/>
              <w:bottom w:val="single" w:sz="12" w:space="0" w:color="00000A"/>
            </w:tcBorders>
            <w:shd w:val="clear" w:color="auto" w:fill="FDE9D9"/>
          </w:tcPr>
          <w:p w14:paraId="13716195" w14:textId="77777777" w:rsidR="00A6739D" w:rsidRDefault="00A6739D">
            <w:pPr>
              <w:spacing w:line="276" w:lineRule="auto"/>
            </w:pPr>
            <w:r>
              <w:rPr>
                <w:rFonts w:ascii="Calibri" w:hAnsi="Calibri" w:cs="Calibri"/>
                <w:b/>
                <w:caps/>
                <w:sz w:val="20"/>
                <w:szCs w:val="20"/>
              </w:rPr>
              <w:t>Nazwa Szkoły</w:t>
            </w:r>
          </w:p>
        </w:tc>
        <w:tc>
          <w:tcPr>
            <w:tcW w:w="7896" w:type="dxa"/>
            <w:tcBorders>
              <w:top w:val="single" w:sz="12" w:space="0" w:color="00000A"/>
              <w:left w:val="single" w:sz="12" w:space="0" w:color="00000A"/>
              <w:bottom w:val="single" w:sz="12" w:space="0" w:color="00000A"/>
              <w:right w:val="single" w:sz="12" w:space="0" w:color="00000A"/>
            </w:tcBorders>
            <w:shd w:val="clear" w:color="auto" w:fill="FDE9D9"/>
          </w:tcPr>
          <w:p w14:paraId="7FB94906" w14:textId="77777777" w:rsidR="00A6739D" w:rsidRDefault="00A6739D">
            <w:pPr>
              <w:spacing w:line="276" w:lineRule="auto"/>
              <w:jc w:val="left"/>
            </w:pPr>
            <w:r>
              <w:rPr>
                <w:rFonts w:ascii="Calibri" w:hAnsi="Calibri" w:cs="Calibri"/>
                <w:caps/>
                <w:sz w:val="20"/>
                <w:szCs w:val="20"/>
              </w:rPr>
              <w:t>Przyjęte wnioski na rok szkolny 2017/2018</w:t>
            </w:r>
          </w:p>
        </w:tc>
      </w:tr>
      <w:tr w:rsidR="00A6739D" w14:paraId="23684A97" w14:textId="77777777" w:rsidTr="00470710">
        <w:trPr>
          <w:trHeight w:val="6485"/>
        </w:trPr>
        <w:tc>
          <w:tcPr>
            <w:tcW w:w="1808" w:type="dxa"/>
            <w:tcBorders>
              <w:top w:val="single" w:sz="12" w:space="0" w:color="00000A"/>
              <w:left w:val="single" w:sz="12" w:space="0" w:color="00000A"/>
              <w:bottom w:val="single" w:sz="6" w:space="0" w:color="000001"/>
            </w:tcBorders>
            <w:shd w:val="clear" w:color="auto" w:fill="FDE9D9"/>
          </w:tcPr>
          <w:p w14:paraId="06D14133" w14:textId="77777777" w:rsidR="00A6739D" w:rsidRDefault="00A6739D" w:rsidP="001F6EE5">
            <w:pPr>
              <w:spacing w:line="276" w:lineRule="auto"/>
            </w:pPr>
            <w:r>
              <w:rPr>
                <w:rFonts w:ascii="Calibri" w:hAnsi="Calibri" w:cs="Calibri"/>
                <w:b/>
                <w:sz w:val="20"/>
                <w:szCs w:val="20"/>
              </w:rPr>
              <w:t>Zespół Szkół w Iwanowicach</w:t>
            </w:r>
          </w:p>
        </w:tc>
        <w:tc>
          <w:tcPr>
            <w:tcW w:w="7896" w:type="dxa"/>
            <w:tcBorders>
              <w:top w:val="single" w:sz="12" w:space="0" w:color="00000A"/>
              <w:left w:val="single" w:sz="12" w:space="0" w:color="00000A"/>
              <w:bottom w:val="single" w:sz="12" w:space="0" w:color="00000A"/>
              <w:right w:val="single" w:sz="12" w:space="0" w:color="00000A"/>
            </w:tcBorders>
            <w:shd w:val="clear" w:color="auto" w:fill="FFFFFF"/>
          </w:tcPr>
          <w:p w14:paraId="24BF0677" w14:textId="77777777" w:rsidR="00A6739D" w:rsidRDefault="00A6739D">
            <w:pPr>
              <w:spacing w:line="276" w:lineRule="auto"/>
              <w:jc w:val="left"/>
            </w:pPr>
            <w:r>
              <w:rPr>
                <w:rFonts w:ascii="Calibri" w:hAnsi="Calibri" w:cs="Calibri"/>
                <w:sz w:val="18"/>
                <w:szCs w:val="18"/>
              </w:rPr>
              <w:t xml:space="preserve"> Obszary wymagające poprawy w zakresie dydaktycznym:</w:t>
            </w:r>
          </w:p>
          <w:p w14:paraId="4F67D1E5" w14:textId="77777777" w:rsidR="00A6739D" w:rsidRDefault="00A6739D">
            <w:pPr>
              <w:spacing w:line="276" w:lineRule="auto"/>
              <w:jc w:val="left"/>
            </w:pPr>
            <w:r>
              <w:rPr>
                <w:rFonts w:ascii="Calibri" w:hAnsi="Calibri" w:cs="Calibri"/>
                <w:sz w:val="18"/>
                <w:szCs w:val="18"/>
              </w:rPr>
              <w:t xml:space="preserve">Kontynuować ćwiczenia usprawniające aparat mowy w toku codziennych zajęć. </w:t>
            </w:r>
          </w:p>
          <w:p w14:paraId="5CEC2481" w14:textId="77777777" w:rsidR="00A6739D" w:rsidRDefault="00A6739D">
            <w:pPr>
              <w:spacing w:line="276" w:lineRule="auto"/>
              <w:jc w:val="left"/>
            </w:pPr>
            <w:r>
              <w:rPr>
                <w:rFonts w:ascii="Calibri" w:hAnsi="Calibri" w:cs="Calibri"/>
                <w:sz w:val="18"/>
                <w:szCs w:val="18"/>
              </w:rPr>
              <w:t xml:space="preserve">W miarę potrzeb zwiększyć liczbę godzin zajęć logopedycznych w ramach pomocy psychologiczno-pedagogicznej. </w:t>
            </w:r>
          </w:p>
          <w:p w14:paraId="6A415701" w14:textId="77777777" w:rsidR="00A6739D" w:rsidRDefault="00A6739D">
            <w:pPr>
              <w:spacing w:line="276" w:lineRule="auto"/>
              <w:jc w:val="left"/>
            </w:pPr>
            <w:r>
              <w:rPr>
                <w:rFonts w:ascii="Calibri" w:hAnsi="Calibri" w:cs="Calibri"/>
                <w:sz w:val="18"/>
                <w:szCs w:val="18"/>
              </w:rPr>
              <w:t xml:space="preserve">Kontynuować realizację innowacji i programów dodatkowych. </w:t>
            </w:r>
          </w:p>
          <w:p w14:paraId="67B3C203" w14:textId="77777777" w:rsidR="00A6739D" w:rsidRDefault="00A6739D">
            <w:pPr>
              <w:spacing w:line="276" w:lineRule="auto"/>
              <w:jc w:val="left"/>
            </w:pPr>
            <w:r>
              <w:rPr>
                <w:rFonts w:ascii="Calibri" w:hAnsi="Calibri" w:cs="Calibri"/>
                <w:sz w:val="18"/>
                <w:szCs w:val="18"/>
              </w:rPr>
              <w:t>Na wszystkich przedmiotach doskonalić pisanie dłuższych i krótszych form wypowiedzi.</w:t>
            </w:r>
          </w:p>
          <w:p w14:paraId="7626E892" w14:textId="77777777" w:rsidR="00A6739D" w:rsidRDefault="00A6739D">
            <w:pPr>
              <w:spacing w:line="276" w:lineRule="auto"/>
              <w:jc w:val="left"/>
            </w:pPr>
            <w:r>
              <w:rPr>
                <w:rFonts w:ascii="Calibri" w:hAnsi="Calibri" w:cs="Calibri"/>
                <w:sz w:val="18"/>
                <w:szCs w:val="18"/>
              </w:rPr>
              <w:t xml:space="preserve">W celu poprawienia koncentracji uczniów na lekcji należy stosować ćwiczenia śródlekcyjne </w:t>
            </w:r>
          </w:p>
          <w:p w14:paraId="4DB51011" w14:textId="77777777" w:rsidR="00A6739D" w:rsidRDefault="00A6739D">
            <w:pPr>
              <w:spacing w:line="276" w:lineRule="auto"/>
              <w:jc w:val="left"/>
            </w:pPr>
            <w:r>
              <w:rPr>
                <w:rFonts w:ascii="Calibri" w:hAnsi="Calibri" w:cs="Calibri"/>
                <w:sz w:val="18"/>
                <w:szCs w:val="18"/>
              </w:rPr>
              <w:t>w różnych formach.</w:t>
            </w:r>
          </w:p>
          <w:p w14:paraId="36362CBA" w14:textId="77777777" w:rsidR="00A6739D" w:rsidRDefault="00A6739D">
            <w:pPr>
              <w:spacing w:line="276" w:lineRule="auto"/>
              <w:jc w:val="left"/>
            </w:pPr>
            <w:r>
              <w:rPr>
                <w:rFonts w:ascii="Calibri" w:hAnsi="Calibri" w:cs="Calibri"/>
                <w:sz w:val="18"/>
                <w:szCs w:val="18"/>
              </w:rPr>
              <w:t>Zwracać uwagę na samodzielne czytanie i analizowanie poleceń przez uczniów podczas pracy na lekcji.</w:t>
            </w:r>
          </w:p>
          <w:p w14:paraId="575E9929" w14:textId="77777777" w:rsidR="00A6739D" w:rsidRDefault="00A6739D">
            <w:pPr>
              <w:spacing w:line="276" w:lineRule="auto"/>
              <w:jc w:val="left"/>
            </w:pPr>
            <w:r>
              <w:rPr>
                <w:rFonts w:ascii="Calibri" w:hAnsi="Calibri" w:cs="Calibri"/>
                <w:sz w:val="18"/>
                <w:szCs w:val="18"/>
              </w:rPr>
              <w:t>Monitorować wykonywanie poleceń podczas pracy na lekcji i mieszczenia się w wyznaczonym czasie, egzekwować od uczniów odrabianie prac domowych.</w:t>
            </w:r>
          </w:p>
          <w:p w14:paraId="63269F92" w14:textId="77777777" w:rsidR="00A6739D" w:rsidRDefault="00A6739D">
            <w:pPr>
              <w:spacing w:line="276" w:lineRule="auto"/>
              <w:jc w:val="left"/>
            </w:pPr>
            <w:r>
              <w:rPr>
                <w:rFonts w:ascii="Calibri" w:hAnsi="Calibri" w:cs="Calibri"/>
                <w:sz w:val="18"/>
                <w:szCs w:val="18"/>
              </w:rPr>
              <w:t>Częściej wykorzystać metodę projektu w pracy z uczniem.</w:t>
            </w:r>
          </w:p>
          <w:p w14:paraId="5BC49089" w14:textId="77777777" w:rsidR="00A6739D" w:rsidRDefault="00A6739D">
            <w:pPr>
              <w:spacing w:line="276" w:lineRule="auto"/>
              <w:jc w:val="left"/>
            </w:pPr>
            <w:r>
              <w:rPr>
                <w:rFonts w:ascii="Calibri" w:hAnsi="Calibri" w:cs="Calibri"/>
                <w:sz w:val="18"/>
                <w:szCs w:val="18"/>
              </w:rPr>
              <w:t>W planowaniu pracy szkoły uwzględnić  zajęcia terenowe jako formę realizacji treści programowych  (biologia, geografia, chemia, fizyka).</w:t>
            </w:r>
          </w:p>
          <w:p w14:paraId="1EE9B236" w14:textId="77777777" w:rsidR="00A6739D" w:rsidRDefault="00A6739D">
            <w:pPr>
              <w:spacing w:line="276" w:lineRule="auto"/>
              <w:jc w:val="left"/>
            </w:pPr>
            <w:r>
              <w:rPr>
                <w:rFonts w:ascii="Calibri" w:hAnsi="Calibri" w:cs="Calibri"/>
                <w:sz w:val="18"/>
                <w:szCs w:val="18"/>
              </w:rPr>
              <w:t>Na zajęciach z wychowawcą przeprowadzić warsztaty na temat: „ Jak selekcjonować informacje i z jakich źródeł wiedzy korzystać.</w:t>
            </w:r>
          </w:p>
          <w:p w14:paraId="06667E50" w14:textId="77777777" w:rsidR="00A6739D" w:rsidRDefault="00A6739D">
            <w:pPr>
              <w:spacing w:line="276" w:lineRule="auto"/>
              <w:jc w:val="left"/>
            </w:pPr>
            <w:r>
              <w:rPr>
                <w:rFonts w:ascii="Calibri" w:hAnsi="Calibri" w:cs="Calibri"/>
                <w:sz w:val="18"/>
                <w:szCs w:val="18"/>
              </w:rPr>
              <w:t>b) obszary wymagające poprawy w zakresie wychowania i opieki:</w:t>
            </w:r>
          </w:p>
          <w:p w14:paraId="25087B7C" w14:textId="77777777" w:rsidR="00A6739D" w:rsidRDefault="00A6739D">
            <w:pPr>
              <w:tabs>
                <w:tab w:val="left" w:pos="4815"/>
              </w:tabs>
              <w:spacing w:line="276" w:lineRule="auto"/>
              <w:ind w:left="709" w:hanging="283"/>
              <w:jc w:val="left"/>
            </w:pPr>
            <w:r>
              <w:rPr>
                <w:rFonts w:ascii="Calibri" w:hAnsi="Calibri" w:cs="Calibri"/>
                <w:sz w:val="18"/>
                <w:szCs w:val="18"/>
              </w:rPr>
              <w:t>1. W nadchodzącym roku szkolnym włączyć szkołę do ogólnopolskiego projektu promującego zdrowie.</w:t>
            </w:r>
          </w:p>
          <w:p w14:paraId="51761545" w14:textId="77777777" w:rsidR="00A6739D" w:rsidRDefault="00A6739D">
            <w:pPr>
              <w:tabs>
                <w:tab w:val="left" w:pos="4815"/>
              </w:tabs>
              <w:spacing w:line="276" w:lineRule="auto"/>
              <w:ind w:left="709" w:hanging="283"/>
              <w:jc w:val="left"/>
            </w:pPr>
            <w:r>
              <w:rPr>
                <w:rFonts w:ascii="Calibri" w:hAnsi="Calibri" w:cs="Calibri"/>
                <w:sz w:val="18"/>
                <w:szCs w:val="18"/>
              </w:rPr>
              <w:t>2. W ramach godzin z wychowawcą przeprowadzić cykl co najmniej 3 godzin lekcyjnych dotyczących relacji interpersonalnych, empatii, szacunku do innych osób, dostrzeżenia osób samotnych.</w:t>
            </w:r>
          </w:p>
          <w:p w14:paraId="3A1ACE03" w14:textId="77777777" w:rsidR="00A6739D" w:rsidRDefault="00A6739D">
            <w:pPr>
              <w:tabs>
                <w:tab w:val="left" w:pos="4815"/>
              </w:tabs>
              <w:spacing w:line="276" w:lineRule="auto"/>
              <w:ind w:left="709" w:hanging="283"/>
              <w:jc w:val="left"/>
            </w:pPr>
            <w:r>
              <w:rPr>
                <w:rFonts w:ascii="Calibri" w:hAnsi="Calibri" w:cs="Calibri"/>
                <w:sz w:val="18"/>
                <w:szCs w:val="18"/>
              </w:rPr>
              <w:t>3. Przeprowadzić  działania dotyczące wzajemnego szacunku, empatii wśród uczniów (np. Tydzień życzliwości, akcje charytatywne, itp.)</w:t>
            </w:r>
          </w:p>
          <w:p w14:paraId="315E09AE" w14:textId="77777777" w:rsidR="00A6739D" w:rsidRDefault="00A6739D">
            <w:pPr>
              <w:tabs>
                <w:tab w:val="left" w:pos="4815"/>
              </w:tabs>
              <w:spacing w:line="276" w:lineRule="auto"/>
              <w:ind w:left="709" w:hanging="283"/>
              <w:jc w:val="left"/>
            </w:pPr>
            <w:r>
              <w:rPr>
                <w:rFonts w:ascii="Calibri" w:hAnsi="Calibri" w:cs="Calibri"/>
                <w:sz w:val="18"/>
                <w:szCs w:val="18"/>
              </w:rPr>
              <w:t>4. W dalszym ciągu angażować rodziców w życie przedszkola i szkoły.</w:t>
            </w:r>
          </w:p>
          <w:p w14:paraId="7FA621B6" w14:textId="77777777" w:rsidR="00A6739D" w:rsidRDefault="00A6739D">
            <w:pPr>
              <w:tabs>
                <w:tab w:val="left" w:pos="4815"/>
              </w:tabs>
              <w:spacing w:line="276" w:lineRule="auto"/>
              <w:ind w:left="709" w:hanging="283"/>
              <w:jc w:val="left"/>
            </w:pPr>
            <w:r>
              <w:rPr>
                <w:rFonts w:ascii="Calibri" w:hAnsi="Calibri" w:cs="Calibri"/>
                <w:sz w:val="18"/>
                <w:szCs w:val="18"/>
              </w:rPr>
              <w:t>5.  Zorganizować spotkanie ze specjalistami z różnych dziedzin, uświadamiające wpływ i rolę nauki.</w:t>
            </w:r>
          </w:p>
        </w:tc>
      </w:tr>
      <w:tr w:rsidR="00A6739D" w14:paraId="32085F93" w14:textId="77777777" w:rsidTr="00470710">
        <w:trPr>
          <w:trHeight w:val="3232"/>
        </w:trPr>
        <w:tc>
          <w:tcPr>
            <w:tcW w:w="1808" w:type="dxa"/>
            <w:tcBorders>
              <w:top w:val="single" w:sz="12" w:space="0" w:color="00000A"/>
              <w:left w:val="single" w:sz="12" w:space="0" w:color="00000A"/>
              <w:bottom w:val="single" w:sz="12" w:space="0" w:color="00000A"/>
            </w:tcBorders>
            <w:shd w:val="clear" w:color="auto" w:fill="FDE9D9"/>
          </w:tcPr>
          <w:p w14:paraId="730245EA" w14:textId="77777777" w:rsidR="00A6739D" w:rsidRDefault="00A6739D" w:rsidP="001F6EE5">
            <w:pPr>
              <w:spacing w:line="276" w:lineRule="auto"/>
            </w:pPr>
            <w:r>
              <w:rPr>
                <w:rFonts w:ascii="Calibri" w:hAnsi="Calibri" w:cs="Calibri"/>
                <w:b/>
                <w:sz w:val="20"/>
                <w:szCs w:val="20"/>
              </w:rPr>
              <w:t>Zespół Szkół w Marchwaczu</w:t>
            </w:r>
          </w:p>
        </w:tc>
        <w:tc>
          <w:tcPr>
            <w:tcW w:w="7896" w:type="dxa"/>
            <w:tcBorders>
              <w:top w:val="single" w:sz="12" w:space="0" w:color="00000A"/>
              <w:left w:val="single" w:sz="6" w:space="0" w:color="000001"/>
              <w:bottom w:val="single" w:sz="12" w:space="0" w:color="00000A"/>
              <w:right w:val="single" w:sz="12" w:space="0" w:color="00000A"/>
            </w:tcBorders>
            <w:shd w:val="clear" w:color="auto" w:fill="FFFFFF"/>
          </w:tcPr>
          <w:p w14:paraId="394111A7" w14:textId="77777777" w:rsidR="00A6739D" w:rsidRDefault="00A6739D" w:rsidP="005309AD">
            <w:pPr>
              <w:jc w:val="left"/>
            </w:pPr>
            <w:r>
              <w:rPr>
                <w:rFonts w:ascii="Calibri" w:hAnsi="Calibri" w:cs="Calibri"/>
                <w:sz w:val="18"/>
                <w:szCs w:val="18"/>
              </w:rPr>
              <w:t>a, b) w zakresie dydaktycznym, wychowania i opieki</w:t>
            </w:r>
            <w:r w:rsidR="001F6EE5">
              <w:t xml:space="preserve"> </w:t>
            </w:r>
            <w:r>
              <w:rPr>
                <w:rFonts w:ascii="Calibri" w:hAnsi="Calibri" w:cs="Calibri"/>
                <w:sz w:val="18"/>
                <w:szCs w:val="18"/>
              </w:rPr>
              <w:t xml:space="preserve">Rada Pedagogiczna przyjęła uchwałą </w:t>
            </w:r>
            <w:r>
              <w:rPr>
                <w:rFonts w:ascii="Calibri" w:hAnsi="Calibri" w:cs="Calibri"/>
                <w:sz w:val="18"/>
                <w:szCs w:val="18"/>
                <w:u w:val="single"/>
              </w:rPr>
              <w:t>nr 24/2017/2018</w:t>
            </w:r>
            <w:r>
              <w:rPr>
                <w:rFonts w:ascii="Calibri" w:hAnsi="Calibri" w:cs="Calibri"/>
                <w:sz w:val="18"/>
                <w:szCs w:val="18"/>
              </w:rPr>
              <w:t xml:space="preserve">  następujące wnioski do dalszej pracy:</w:t>
            </w:r>
          </w:p>
          <w:p w14:paraId="104F0006" w14:textId="77777777" w:rsidR="00A6739D" w:rsidRDefault="00A6739D" w:rsidP="005309AD">
            <w:pPr>
              <w:numPr>
                <w:ilvl w:val="0"/>
                <w:numId w:val="29"/>
              </w:numPr>
              <w:jc w:val="left"/>
            </w:pPr>
            <w:r>
              <w:rPr>
                <w:rFonts w:ascii="Calibri" w:hAnsi="Calibri" w:cs="Calibri"/>
                <w:sz w:val="18"/>
                <w:szCs w:val="18"/>
              </w:rPr>
              <w:t xml:space="preserve">Kontynuować działania profilaktyczne i promować zdrowy styl życia. </w:t>
            </w:r>
          </w:p>
          <w:p w14:paraId="41C09D2D" w14:textId="77777777" w:rsidR="00A6739D" w:rsidRDefault="00A6739D" w:rsidP="005309AD">
            <w:pPr>
              <w:numPr>
                <w:ilvl w:val="0"/>
                <w:numId w:val="29"/>
              </w:numPr>
              <w:jc w:val="left"/>
            </w:pPr>
            <w:r>
              <w:rPr>
                <w:rFonts w:ascii="Calibri" w:hAnsi="Calibri" w:cs="Calibri"/>
                <w:sz w:val="18"/>
                <w:szCs w:val="18"/>
              </w:rPr>
              <w:t>Kontynuować doskonalenie u uczniów umiejętności rozumowania i zastosowania wiedzy w praktyce.</w:t>
            </w:r>
          </w:p>
          <w:p w14:paraId="155AADA1" w14:textId="77777777" w:rsidR="00A6739D" w:rsidRDefault="00A6739D" w:rsidP="005309AD">
            <w:pPr>
              <w:numPr>
                <w:ilvl w:val="0"/>
                <w:numId w:val="29"/>
              </w:numPr>
              <w:jc w:val="left"/>
            </w:pPr>
            <w:r>
              <w:rPr>
                <w:rFonts w:ascii="Calibri" w:hAnsi="Calibri" w:cs="Calibri"/>
                <w:sz w:val="18"/>
                <w:szCs w:val="18"/>
              </w:rPr>
              <w:t>Doskonalić u uczniów umiejętność poprawnego wypowiadania się i pisania w języku ojczystym i obcym.</w:t>
            </w:r>
          </w:p>
          <w:p w14:paraId="52C3AAA4" w14:textId="77777777" w:rsidR="00A6739D" w:rsidRDefault="00A6739D" w:rsidP="005309AD">
            <w:pPr>
              <w:numPr>
                <w:ilvl w:val="0"/>
                <w:numId w:val="29"/>
              </w:numPr>
              <w:jc w:val="left"/>
            </w:pPr>
            <w:r>
              <w:rPr>
                <w:rFonts w:ascii="Calibri" w:hAnsi="Calibri" w:cs="Calibri"/>
                <w:sz w:val="18"/>
                <w:szCs w:val="18"/>
              </w:rPr>
              <w:t xml:space="preserve">Promować wychowanie do wartości – na fundamencie tradycji chrześcijańskich oraz postaw patriotycznych - poprzez organizowanie okolicznościowych uroczystości i przedstawień. </w:t>
            </w:r>
          </w:p>
          <w:p w14:paraId="3776356A" w14:textId="77777777" w:rsidR="00A6739D" w:rsidRDefault="00A6739D" w:rsidP="005309AD">
            <w:pPr>
              <w:numPr>
                <w:ilvl w:val="0"/>
                <w:numId w:val="29"/>
              </w:numPr>
              <w:jc w:val="left"/>
            </w:pPr>
            <w:r>
              <w:rPr>
                <w:rFonts w:ascii="Calibri" w:hAnsi="Calibri" w:cs="Calibri"/>
                <w:sz w:val="18"/>
                <w:szCs w:val="18"/>
              </w:rPr>
              <w:t>Rozwijać współpracę z podmiotami wspierającymi działalność oświatową oraz udział szkoły w promowaniu wartości i właściwych postaw społecznych.</w:t>
            </w:r>
          </w:p>
          <w:p w14:paraId="4CEBE332" w14:textId="77777777" w:rsidR="00A6739D" w:rsidRDefault="00A6739D" w:rsidP="005309AD">
            <w:pPr>
              <w:numPr>
                <w:ilvl w:val="0"/>
                <w:numId w:val="29"/>
              </w:numPr>
              <w:jc w:val="left"/>
            </w:pPr>
            <w:r>
              <w:rPr>
                <w:rFonts w:ascii="Calibri" w:hAnsi="Calibri" w:cs="Calibri"/>
                <w:sz w:val="18"/>
                <w:szCs w:val="18"/>
              </w:rPr>
              <w:t>Kontynuować efektywną współpracę z rodzicami uczniów i przedszkolaków.</w:t>
            </w:r>
          </w:p>
          <w:p w14:paraId="1077DE24" w14:textId="77777777" w:rsidR="00A6739D" w:rsidRPr="001F6EE5" w:rsidRDefault="00A6739D" w:rsidP="005309AD">
            <w:pPr>
              <w:jc w:val="left"/>
            </w:pPr>
            <w:r>
              <w:rPr>
                <w:rFonts w:ascii="Calibri" w:hAnsi="Calibri" w:cs="Calibri"/>
                <w:sz w:val="18"/>
                <w:szCs w:val="18"/>
              </w:rPr>
              <w:t>c) Obszary wymagające poprawy w zakresie organizacji pracy szkoły oraz bazy.</w:t>
            </w:r>
          </w:p>
          <w:p w14:paraId="6191D0E9" w14:textId="77777777" w:rsidR="00A6739D" w:rsidRDefault="00A6739D" w:rsidP="005309AD">
            <w:pPr>
              <w:jc w:val="left"/>
            </w:pPr>
            <w:r>
              <w:rPr>
                <w:rFonts w:ascii="Calibri" w:hAnsi="Calibri" w:cs="Calibri"/>
                <w:sz w:val="18"/>
                <w:szCs w:val="18"/>
              </w:rPr>
              <w:t xml:space="preserve">Zakupienie pomocy dydaktycznych w celu efektywnej realizacji nowej podstawy programowej. </w:t>
            </w:r>
          </w:p>
        </w:tc>
      </w:tr>
      <w:tr w:rsidR="00A6739D" w14:paraId="29FC803B" w14:textId="77777777" w:rsidTr="005309AD">
        <w:trPr>
          <w:trHeight w:val="3231"/>
        </w:trPr>
        <w:tc>
          <w:tcPr>
            <w:tcW w:w="1808" w:type="dxa"/>
            <w:tcBorders>
              <w:top w:val="single" w:sz="12" w:space="0" w:color="00000A"/>
              <w:left w:val="single" w:sz="12" w:space="0" w:color="00000A"/>
              <w:bottom w:val="single" w:sz="12" w:space="0" w:color="00000A"/>
            </w:tcBorders>
            <w:shd w:val="clear" w:color="auto" w:fill="FDE9D9"/>
          </w:tcPr>
          <w:p w14:paraId="06475795" w14:textId="77777777" w:rsidR="00A6739D" w:rsidRDefault="00A6739D" w:rsidP="001F6EE5">
            <w:pPr>
              <w:spacing w:line="276" w:lineRule="auto"/>
            </w:pPr>
            <w:r>
              <w:rPr>
                <w:rFonts w:ascii="Calibri" w:hAnsi="Calibri" w:cs="Calibri"/>
                <w:b/>
                <w:sz w:val="20"/>
                <w:szCs w:val="20"/>
              </w:rPr>
              <w:t>Zespół Szkół w Radliczycach</w:t>
            </w:r>
          </w:p>
        </w:tc>
        <w:tc>
          <w:tcPr>
            <w:tcW w:w="7896" w:type="dxa"/>
            <w:tcBorders>
              <w:top w:val="single" w:sz="12" w:space="0" w:color="00000A"/>
              <w:left w:val="single" w:sz="6" w:space="0" w:color="000001"/>
              <w:bottom w:val="single" w:sz="12" w:space="0" w:color="00000A"/>
              <w:right w:val="single" w:sz="12" w:space="0" w:color="00000A"/>
            </w:tcBorders>
            <w:shd w:val="clear" w:color="auto" w:fill="FFFFFF"/>
          </w:tcPr>
          <w:p w14:paraId="79F7A60C" w14:textId="77777777" w:rsidR="00A6739D" w:rsidRDefault="00A6739D" w:rsidP="005309AD">
            <w:pPr>
              <w:numPr>
                <w:ilvl w:val="0"/>
                <w:numId w:val="38"/>
              </w:numPr>
              <w:contextualSpacing/>
              <w:jc w:val="left"/>
            </w:pPr>
            <w:r>
              <w:rPr>
                <w:rFonts w:ascii="Calibri" w:hAnsi="Calibri" w:cs="Calibri"/>
                <w:sz w:val="18"/>
                <w:szCs w:val="18"/>
              </w:rPr>
              <w:t>Podczas każdej lekcji oceniać wysiłek uczniów, udzielać informacji zwrotnej o aktualnym stanie wiadomości i postępach.</w:t>
            </w:r>
          </w:p>
          <w:p w14:paraId="2CAA2008" w14:textId="77777777" w:rsidR="00A6739D" w:rsidRDefault="00A6739D" w:rsidP="005309AD">
            <w:pPr>
              <w:numPr>
                <w:ilvl w:val="0"/>
                <w:numId w:val="29"/>
              </w:numPr>
              <w:contextualSpacing/>
              <w:jc w:val="left"/>
            </w:pPr>
            <w:r>
              <w:rPr>
                <w:rFonts w:ascii="Calibri" w:hAnsi="Calibri" w:cs="Calibri"/>
                <w:sz w:val="18"/>
                <w:szCs w:val="18"/>
              </w:rPr>
              <w:t>Minimalizować udział własny nauczycieli w lekcji na rzecz aktywności uczniów.</w:t>
            </w:r>
          </w:p>
          <w:p w14:paraId="159BAE8C" w14:textId="77777777" w:rsidR="00A6739D" w:rsidRDefault="00A6739D" w:rsidP="005309AD">
            <w:pPr>
              <w:numPr>
                <w:ilvl w:val="0"/>
                <w:numId w:val="29"/>
              </w:numPr>
              <w:contextualSpacing/>
              <w:jc w:val="left"/>
            </w:pPr>
            <w:r>
              <w:rPr>
                <w:rFonts w:ascii="Calibri" w:hAnsi="Calibri" w:cs="Calibri"/>
                <w:sz w:val="18"/>
                <w:szCs w:val="18"/>
              </w:rPr>
              <w:t xml:space="preserve"> W większym stopniu angażować uczniów do udziału w zajęciach dodatkowych oraz konkursach przedmiotowych.</w:t>
            </w:r>
          </w:p>
          <w:p w14:paraId="1083E9F5" w14:textId="77777777" w:rsidR="00A6739D" w:rsidRDefault="00A6739D" w:rsidP="005309AD">
            <w:pPr>
              <w:numPr>
                <w:ilvl w:val="0"/>
                <w:numId w:val="29"/>
              </w:numPr>
              <w:jc w:val="left"/>
            </w:pPr>
            <w:r>
              <w:rPr>
                <w:rFonts w:ascii="Calibri" w:hAnsi="Calibri" w:cs="Calibri"/>
                <w:sz w:val="18"/>
                <w:szCs w:val="18"/>
              </w:rPr>
              <w:t>Przeprowadzać systematyczne pogadanki na temat bezpiecznych zachowań uczniów podczas przerw międzylekcyjnych i w czasie lekcji, a także poza tym czasem, ze szczególnym zwróceniem uwagi na zachowania się uczniów w ich wzajemnych relacjach.</w:t>
            </w:r>
          </w:p>
          <w:p w14:paraId="2FB31F37" w14:textId="77777777" w:rsidR="00A6739D" w:rsidRDefault="001F6EE5" w:rsidP="005309AD">
            <w:pPr>
              <w:numPr>
                <w:ilvl w:val="0"/>
                <w:numId w:val="29"/>
              </w:numPr>
              <w:contextualSpacing/>
              <w:jc w:val="left"/>
            </w:pPr>
            <w:r>
              <w:rPr>
                <w:rFonts w:ascii="Calibri" w:hAnsi="Calibri" w:cs="Calibri"/>
                <w:sz w:val="18"/>
                <w:szCs w:val="18"/>
              </w:rPr>
              <w:t>Monitorow</w:t>
            </w:r>
            <w:r w:rsidR="00A6739D">
              <w:rPr>
                <w:rFonts w:ascii="Calibri" w:hAnsi="Calibri" w:cs="Calibri"/>
                <w:sz w:val="18"/>
                <w:szCs w:val="18"/>
              </w:rPr>
              <w:t>ć realizację podstawy programowej.</w:t>
            </w:r>
          </w:p>
          <w:p w14:paraId="05C15833" w14:textId="77777777" w:rsidR="00A6739D" w:rsidRDefault="00A6739D" w:rsidP="005309AD">
            <w:pPr>
              <w:numPr>
                <w:ilvl w:val="0"/>
                <w:numId w:val="29"/>
              </w:numPr>
              <w:contextualSpacing/>
              <w:jc w:val="left"/>
            </w:pPr>
            <w:r>
              <w:rPr>
                <w:rFonts w:ascii="Calibri" w:hAnsi="Calibri" w:cs="Calibri"/>
                <w:sz w:val="18"/>
                <w:szCs w:val="18"/>
              </w:rPr>
              <w:t>Doskonalić zespołowe działanie nauczycieli celem dalszej poprawy efektywności pracy szkoły.</w:t>
            </w:r>
          </w:p>
          <w:p w14:paraId="6561607C" w14:textId="77777777" w:rsidR="00A6739D" w:rsidRDefault="00A6739D" w:rsidP="005309AD">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Pr>
                <w:rFonts w:ascii="Calibri" w:hAnsi="Calibri" w:cs="Calibri"/>
                <w:sz w:val="18"/>
                <w:szCs w:val="18"/>
              </w:rPr>
              <w:t>Udzielać wszechstronnej opieki uczniom z rodzin ubogich i nieprzystosowanych społecznie</w:t>
            </w:r>
          </w:p>
          <w:p w14:paraId="63BF6B95" w14:textId="77777777" w:rsidR="00A6739D" w:rsidRDefault="00A6739D" w:rsidP="005309AD">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
              <w:rPr>
                <w:rFonts w:ascii="Calibri" w:hAnsi="Calibri" w:cs="Calibri"/>
                <w:sz w:val="18"/>
                <w:szCs w:val="18"/>
              </w:rPr>
              <w:t>Zapewnić rodzicom stały dostęp do źródeł wiedzy o instytucjach wspierających rodzinę.</w:t>
            </w:r>
          </w:p>
          <w:p w14:paraId="418F1A9B" w14:textId="77777777" w:rsidR="00A6739D" w:rsidRDefault="00A6739D" w:rsidP="005309AD">
            <w:pPr>
              <w:numPr>
                <w:ilvl w:val="0"/>
                <w:numId w:val="29"/>
              </w:numPr>
              <w:contextualSpacing/>
              <w:jc w:val="left"/>
            </w:pPr>
            <w:r>
              <w:rPr>
                <w:rFonts w:ascii="Calibri" w:hAnsi="Calibri" w:cs="Calibri"/>
                <w:sz w:val="18"/>
                <w:szCs w:val="18"/>
              </w:rPr>
              <w:t xml:space="preserve">    Zaadaptować pomieszczenia salki gimnastycznej i zaplecza na przedszkole</w:t>
            </w:r>
          </w:p>
        </w:tc>
      </w:tr>
      <w:tr w:rsidR="00A6739D" w14:paraId="2D3533D4" w14:textId="77777777" w:rsidTr="00470710">
        <w:trPr>
          <w:trHeight w:val="4792"/>
        </w:trPr>
        <w:tc>
          <w:tcPr>
            <w:tcW w:w="1808" w:type="dxa"/>
            <w:tcBorders>
              <w:top w:val="single" w:sz="12" w:space="0" w:color="00000A"/>
              <w:left w:val="single" w:sz="12" w:space="0" w:color="00000A"/>
              <w:bottom w:val="single" w:sz="6" w:space="0" w:color="000001"/>
            </w:tcBorders>
            <w:shd w:val="clear" w:color="auto" w:fill="FDE9D9"/>
          </w:tcPr>
          <w:p w14:paraId="56D01BB1" w14:textId="77777777" w:rsidR="00A6739D" w:rsidRDefault="00A6739D" w:rsidP="00470710">
            <w:pPr>
              <w:spacing w:line="276" w:lineRule="auto"/>
            </w:pPr>
            <w:r>
              <w:rPr>
                <w:rFonts w:ascii="Calibri" w:hAnsi="Calibri" w:cs="Calibri"/>
                <w:b/>
                <w:sz w:val="20"/>
                <w:szCs w:val="20"/>
              </w:rPr>
              <w:t>Zespół Szkół w Stawie</w:t>
            </w:r>
          </w:p>
        </w:tc>
        <w:tc>
          <w:tcPr>
            <w:tcW w:w="7896" w:type="dxa"/>
            <w:tcBorders>
              <w:top w:val="single" w:sz="12" w:space="0" w:color="00000A"/>
              <w:left w:val="single" w:sz="6" w:space="0" w:color="000001"/>
              <w:bottom w:val="single" w:sz="12" w:space="0" w:color="00000A"/>
              <w:right w:val="single" w:sz="12" w:space="0" w:color="00000A"/>
            </w:tcBorders>
            <w:shd w:val="clear" w:color="auto" w:fill="FFFFFF"/>
          </w:tcPr>
          <w:p w14:paraId="08C3415A" w14:textId="77777777" w:rsidR="00A6739D" w:rsidRDefault="00A6739D">
            <w:pPr>
              <w:spacing w:line="276" w:lineRule="auto"/>
              <w:jc w:val="left"/>
            </w:pPr>
            <w:r>
              <w:rPr>
                <w:rFonts w:ascii="Calibri" w:hAnsi="Calibri" w:cs="Calibri"/>
                <w:sz w:val="18"/>
                <w:szCs w:val="18"/>
              </w:rPr>
              <w:t>a)Obszary wymagające poprawy w zakresie dydaktycznym</w:t>
            </w:r>
          </w:p>
          <w:p w14:paraId="45AECA53" w14:textId="77777777" w:rsidR="00A6739D" w:rsidRDefault="00A6739D">
            <w:pPr>
              <w:spacing w:line="276" w:lineRule="auto"/>
              <w:ind w:left="142" w:firstLine="142"/>
              <w:jc w:val="left"/>
            </w:pPr>
            <w:r>
              <w:rPr>
                <w:rFonts w:ascii="Calibri" w:hAnsi="Calibri" w:cs="Calibri"/>
                <w:sz w:val="18"/>
                <w:szCs w:val="18"/>
              </w:rPr>
              <w:t>1. Podniesienie wyników egzaminu gimnazjalnego.</w:t>
            </w:r>
          </w:p>
          <w:p w14:paraId="5D94A792" w14:textId="77777777" w:rsidR="00A6739D" w:rsidRDefault="00A6739D">
            <w:pPr>
              <w:spacing w:line="276" w:lineRule="auto"/>
              <w:ind w:left="426" w:hanging="142"/>
              <w:jc w:val="left"/>
            </w:pPr>
            <w:r>
              <w:rPr>
                <w:rFonts w:ascii="Calibri" w:hAnsi="Calibri" w:cs="Calibri"/>
                <w:sz w:val="18"/>
                <w:szCs w:val="18"/>
              </w:rPr>
              <w:t>2.Zwiększenie  ilości zajęć dydaktyczno-wyrównawczych, projektowych w celu podniesienia efektywności kształcenia.</w:t>
            </w:r>
          </w:p>
          <w:p w14:paraId="2AED6894" w14:textId="77777777" w:rsidR="00A6739D" w:rsidRDefault="00A6739D">
            <w:pPr>
              <w:spacing w:line="276" w:lineRule="auto"/>
              <w:ind w:left="426" w:hanging="142"/>
              <w:jc w:val="left"/>
            </w:pPr>
            <w:r>
              <w:rPr>
                <w:rFonts w:ascii="Calibri" w:hAnsi="Calibri" w:cs="Calibri"/>
                <w:sz w:val="18"/>
                <w:szCs w:val="18"/>
              </w:rPr>
              <w:t>3.  Stosowanie nowoczesnych metod nauczania zwiększających motywacje uczniów do nauki</w:t>
            </w:r>
          </w:p>
          <w:p w14:paraId="70D1B5C0" w14:textId="77777777" w:rsidR="00A6739D" w:rsidRDefault="00A6739D">
            <w:pPr>
              <w:spacing w:line="276" w:lineRule="auto"/>
              <w:jc w:val="left"/>
            </w:pPr>
            <w:r>
              <w:rPr>
                <w:rFonts w:ascii="Calibri" w:hAnsi="Calibri" w:cs="Calibri"/>
                <w:sz w:val="18"/>
                <w:szCs w:val="18"/>
              </w:rPr>
              <w:t>b) Obszary wymagające poprawy w zakresie wychowania i opieki.</w:t>
            </w:r>
          </w:p>
          <w:p w14:paraId="38368B99" w14:textId="77777777" w:rsidR="00A6739D" w:rsidRDefault="00A6739D">
            <w:pPr>
              <w:spacing w:line="276" w:lineRule="auto"/>
              <w:ind w:firstLine="284"/>
              <w:jc w:val="left"/>
            </w:pPr>
            <w:r>
              <w:rPr>
                <w:rFonts w:ascii="Calibri" w:hAnsi="Calibri" w:cs="Calibri"/>
                <w:sz w:val="18"/>
                <w:szCs w:val="18"/>
              </w:rPr>
              <w:t>1. Kształtowaniem postaw szacunku  wobec nauczycieli , pracowników i kolegów.</w:t>
            </w:r>
          </w:p>
          <w:p w14:paraId="1F96485F" w14:textId="77777777" w:rsidR="00A6739D" w:rsidRDefault="00A6739D">
            <w:pPr>
              <w:spacing w:line="276" w:lineRule="auto"/>
              <w:ind w:left="567" w:hanging="283"/>
              <w:jc w:val="left"/>
            </w:pPr>
            <w:r>
              <w:rPr>
                <w:rFonts w:ascii="Calibri" w:hAnsi="Calibri" w:cs="Calibri"/>
                <w:sz w:val="18"/>
                <w:szCs w:val="18"/>
              </w:rPr>
              <w:t>2 Bezustannie podejmować  działania o charakterze patriotycznym, mając na uwadze włączanie całej społeczności szkolnej.</w:t>
            </w:r>
          </w:p>
          <w:p w14:paraId="63632B8B" w14:textId="77777777" w:rsidR="00A6739D" w:rsidRDefault="00A6739D">
            <w:pPr>
              <w:spacing w:line="276" w:lineRule="auto"/>
              <w:ind w:left="567" w:hanging="283"/>
              <w:jc w:val="left"/>
            </w:pPr>
            <w:r>
              <w:rPr>
                <w:rFonts w:ascii="Calibri" w:hAnsi="Calibri" w:cs="Calibri"/>
                <w:sz w:val="18"/>
                <w:szCs w:val="18"/>
              </w:rPr>
              <w:t xml:space="preserve">3. </w:t>
            </w:r>
            <w:r>
              <w:rPr>
                <w:rFonts w:ascii="Calibri" w:eastAsia="Arial" w:hAnsi="Calibri" w:cs="Calibri"/>
                <w:sz w:val="18"/>
                <w:szCs w:val="18"/>
              </w:rPr>
              <w:t>Podejmować  działania dotyczące zmiany zachowań uczniów wobec kolegów w obszarze korzystania z mediów społecznych    w związku z ochroną danych osobowych.</w:t>
            </w:r>
          </w:p>
          <w:p w14:paraId="6E8A54D3" w14:textId="77777777" w:rsidR="00A6739D" w:rsidRDefault="00A6739D">
            <w:pPr>
              <w:spacing w:line="276" w:lineRule="auto"/>
              <w:jc w:val="left"/>
              <w:rPr>
                <w:rFonts w:ascii="Calibri" w:eastAsia="Arial" w:hAnsi="Calibri" w:cs="Calibri"/>
                <w:sz w:val="18"/>
                <w:szCs w:val="18"/>
              </w:rPr>
            </w:pPr>
          </w:p>
          <w:p w14:paraId="4BE520FB" w14:textId="77777777" w:rsidR="00A6739D" w:rsidRDefault="00A6739D">
            <w:pPr>
              <w:spacing w:line="276" w:lineRule="auto"/>
              <w:jc w:val="left"/>
            </w:pPr>
            <w:r>
              <w:rPr>
                <w:rFonts w:ascii="Calibri" w:hAnsi="Calibri" w:cs="Calibri"/>
                <w:sz w:val="18"/>
                <w:szCs w:val="18"/>
              </w:rPr>
              <w:t>c) Obszary wymagające poprawy w zakresie organizacji pracy szkoły oraz bazy.</w:t>
            </w:r>
          </w:p>
          <w:p w14:paraId="302F209D" w14:textId="77777777" w:rsidR="00A6739D" w:rsidRDefault="00A6739D">
            <w:pPr>
              <w:spacing w:line="276" w:lineRule="auto"/>
              <w:ind w:firstLine="284"/>
              <w:jc w:val="left"/>
            </w:pPr>
            <w:r>
              <w:rPr>
                <w:rFonts w:ascii="Calibri" w:hAnsi="Calibri" w:cs="Calibri"/>
                <w:sz w:val="18"/>
                <w:szCs w:val="18"/>
              </w:rPr>
              <w:t xml:space="preserve">1. Ciągłe doposażanie szkoły w nowoczesne pomoce dydaktyczne </w:t>
            </w:r>
          </w:p>
          <w:p w14:paraId="1B03024D" w14:textId="77777777" w:rsidR="00A6739D" w:rsidRDefault="00A6739D">
            <w:pPr>
              <w:spacing w:line="276" w:lineRule="auto"/>
              <w:ind w:left="426" w:hanging="142"/>
              <w:jc w:val="left"/>
            </w:pPr>
            <w:r>
              <w:rPr>
                <w:rFonts w:ascii="Calibri" w:hAnsi="Calibri" w:cs="Calibri"/>
                <w:sz w:val="18"/>
                <w:szCs w:val="18"/>
              </w:rPr>
              <w:t>2. Uzupełnienie bazy szkoły w zakresie realizacji warunków podstawy przedmiotowej  matematyki, biologii, geografii, fizyki i chemii  o pomoce dydaktyczne</w:t>
            </w:r>
          </w:p>
          <w:p w14:paraId="5D7C0097" w14:textId="77777777" w:rsidR="00A6739D" w:rsidRDefault="00A6739D">
            <w:pPr>
              <w:spacing w:line="276" w:lineRule="auto"/>
              <w:ind w:firstLine="284"/>
              <w:jc w:val="left"/>
            </w:pPr>
            <w:r>
              <w:rPr>
                <w:rFonts w:ascii="Calibri" w:hAnsi="Calibri" w:cs="Calibri"/>
                <w:sz w:val="18"/>
                <w:szCs w:val="18"/>
              </w:rPr>
              <w:t>3.  Remont 2  sal  lekcyjnych.</w:t>
            </w:r>
          </w:p>
          <w:p w14:paraId="792F78AB" w14:textId="77777777" w:rsidR="00A6739D" w:rsidRDefault="00A6739D">
            <w:pPr>
              <w:spacing w:line="276" w:lineRule="auto"/>
              <w:ind w:firstLine="284"/>
              <w:jc w:val="left"/>
            </w:pPr>
            <w:r>
              <w:rPr>
                <w:rFonts w:ascii="Calibri" w:hAnsi="Calibri" w:cs="Calibri"/>
                <w:sz w:val="18"/>
                <w:szCs w:val="18"/>
              </w:rPr>
              <w:t>4. Wygospodarowanie i wyposażenie pomieszczenia dla sekretarki oraz na archiwum</w:t>
            </w:r>
          </w:p>
        </w:tc>
      </w:tr>
      <w:tr w:rsidR="00A6739D" w14:paraId="1D7171DC" w14:textId="77777777" w:rsidTr="00470710">
        <w:trPr>
          <w:trHeight w:val="4460"/>
        </w:trPr>
        <w:tc>
          <w:tcPr>
            <w:tcW w:w="1808" w:type="dxa"/>
            <w:tcBorders>
              <w:top w:val="single" w:sz="12" w:space="0" w:color="00000A"/>
              <w:left w:val="single" w:sz="12" w:space="0" w:color="00000A"/>
              <w:bottom w:val="single" w:sz="12" w:space="0" w:color="00000A"/>
            </w:tcBorders>
            <w:shd w:val="clear" w:color="auto" w:fill="FDE9D9"/>
          </w:tcPr>
          <w:p w14:paraId="6D1221A8" w14:textId="77777777" w:rsidR="00A6739D" w:rsidRDefault="00A6739D" w:rsidP="00470710">
            <w:pPr>
              <w:spacing w:line="276" w:lineRule="auto"/>
            </w:pPr>
            <w:r>
              <w:rPr>
                <w:rFonts w:ascii="Calibri" w:hAnsi="Calibri" w:cs="Calibri"/>
                <w:b/>
                <w:sz w:val="20"/>
                <w:szCs w:val="20"/>
              </w:rPr>
              <w:t>Zespół Szkół w Szczytnikach</w:t>
            </w:r>
          </w:p>
        </w:tc>
        <w:tc>
          <w:tcPr>
            <w:tcW w:w="7896" w:type="dxa"/>
            <w:tcBorders>
              <w:top w:val="single" w:sz="12" w:space="0" w:color="00000A"/>
              <w:left w:val="single" w:sz="12" w:space="0" w:color="00000A"/>
              <w:bottom w:val="single" w:sz="12" w:space="0" w:color="00000A"/>
              <w:right w:val="single" w:sz="12" w:space="0" w:color="00000A"/>
            </w:tcBorders>
            <w:shd w:val="clear" w:color="auto" w:fill="FFFFFF"/>
          </w:tcPr>
          <w:p w14:paraId="6BA21B78" w14:textId="77777777" w:rsidR="00A6739D" w:rsidRDefault="00A6739D">
            <w:pPr>
              <w:spacing w:line="276" w:lineRule="auto"/>
              <w:jc w:val="left"/>
            </w:pPr>
            <w:r>
              <w:rPr>
                <w:rFonts w:ascii="Calibri" w:hAnsi="Calibri" w:cs="Calibri"/>
                <w:sz w:val="18"/>
                <w:szCs w:val="18"/>
              </w:rPr>
              <w:t>Wnioski do pracy w roku szkolnym 2018/2018</w:t>
            </w:r>
          </w:p>
          <w:p w14:paraId="4504CB19" w14:textId="77777777" w:rsidR="00A6739D" w:rsidRDefault="00A6739D">
            <w:pPr>
              <w:spacing w:line="276" w:lineRule="auto"/>
              <w:jc w:val="left"/>
            </w:pPr>
            <w:r>
              <w:rPr>
                <w:rFonts w:ascii="Calibri" w:hAnsi="Calibri" w:cs="Calibri"/>
                <w:sz w:val="18"/>
                <w:szCs w:val="18"/>
              </w:rPr>
              <w:t>a) Obszary wymagające poprawy w zakresie dydaktycznym</w:t>
            </w:r>
          </w:p>
          <w:p w14:paraId="63F04556" w14:textId="77777777" w:rsidR="00A6739D" w:rsidRDefault="00A6739D">
            <w:pPr>
              <w:spacing w:line="276" w:lineRule="auto"/>
              <w:jc w:val="left"/>
            </w:pPr>
            <w:r>
              <w:rPr>
                <w:rFonts w:ascii="Calibri" w:hAnsi="Calibri" w:cs="Calibri"/>
                <w:sz w:val="18"/>
                <w:szCs w:val="18"/>
              </w:rPr>
              <w:t xml:space="preserve">1. Uwzględnić wyniki wielospecjalistycznej oceny funkcjonowania uczniów objętych pomocą psychologiczno-pedagogiczną przy wprowadzaniu zmian w organizacji pracy szkoły, w tym zwiększyć ilość zajęć dydaktyczno-wyrównawczych,, wprowadzić zajęcia w formie zindywidualizowanej dla ucznia z niepełnosprawnością w stopniu umiarkowanym </w:t>
            </w:r>
          </w:p>
          <w:p w14:paraId="13A0EA7B" w14:textId="77777777" w:rsidR="00A6739D" w:rsidRDefault="00A6739D">
            <w:pPr>
              <w:spacing w:line="276" w:lineRule="auto"/>
              <w:jc w:val="left"/>
            </w:pPr>
            <w:r>
              <w:rPr>
                <w:rFonts w:ascii="Calibri" w:hAnsi="Calibri" w:cs="Calibri"/>
                <w:sz w:val="18"/>
                <w:szCs w:val="18"/>
              </w:rPr>
              <w:t>2. Kontynuować systematyczne monitorowanie jakościowe realizacji podstawy programowej z języka polskiego, angielskiego i matematyki celem uzyskania wyższego wyniku na egzaminie ósmoklasisty.</w:t>
            </w:r>
          </w:p>
          <w:p w14:paraId="1F503C4A" w14:textId="77777777" w:rsidR="00A6739D" w:rsidRDefault="00A6739D">
            <w:pPr>
              <w:spacing w:line="276" w:lineRule="auto"/>
              <w:jc w:val="left"/>
            </w:pPr>
            <w:r>
              <w:rPr>
                <w:rFonts w:ascii="Calibri" w:hAnsi="Calibri" w:cs="Calibri"/>
                <w:sz w:val="18"/>
                <w:szCs w:val="18"/>
              </w:rPr>
              <w:t>b) Obszary wymagające poprawy w zakresie wychowania i opieki.</w:t>
            </w:r>
          </w:p>
          <w:p w14:paraId="6425A0EC" w14:textId="77777777" w:rsidR="00A6739D" w:rsidRDefault="00A6739D">
            <w:pPr>
              <w:spacing w:line="276" w:lineRule="auto"/>
              <w:jc w:val="left"/>
            </w:pPr>
            <w:r>
              <w:rPr>
                <w:rFonts w:ascii="Calibri" w:hAnsi="Calibri" w:cs="Calibri"/>
                <w:sz w:val="18"/>
                <w:szCs w:val="18"/>
              </w:rPr>
              <w:t xml:space="preserve">1. Zmodyfikować system działań wychowawczych związanych z kształtowaniem postaw szacunku wobec nauczycieli i kolegów, wskazywać wzorce do naśladowania </w:t>
            </w:r>
          </w:p>
          <w:p w14:paraId="129B66DD" w14:textId="77777777" w:rsidR="00A6739D" w:rsidRDefault="00A6739D">
            <w:pPr>
              <w:spacing w:line="276" w:lineRule="auto"/>
              <w:jc w:val="left"/>
            </w:pPr>
            <w:r>
              <w:rPr>
                <w:rFonts w:ascii="Calibri" w:hAnsi="Calibri" w:cs="Calibri"/>
                <w:sz w:val="18"/>
                <w:szCs w:val="18"/>
              </w:rPr>
              <w:t xml:space="preserve">2. Nasilić działania w kierunku zmiany zachowań uczniów wobec kolegów w ramach korzystania z mediów społecznościowych.   </w:t>
            </w:r>
          </w:p>
          <w:p w14:paraId="6EC5D9B0" w14:textId="77777777" w:rsidR="00A6739D" w:rsidRDefault="00A6739D">
            <w:pPr>
              <w:spacing w:line="276" w:lineRule="auto"/>
              <w:jc w:val="left"/>
            </w:pPr>
            <w:r>
              <w:rPr>
                <w:rFonts w:ascii="Calibri" w:hAnsi="Calibri" w:cs="Calibri"/>
                <w:sz w:val="18"/>
                <w:szCs w:val="18"/>
              </w:rPr>
              <w:t>c) Obszary wymagające poprawy w zakresie organizacji pracy szkoły oraz bazy.</w:t>
            </w:r>
          </w:p>
          <w:p w14:paraId="373D37FD" w14:textId="77777777" w:rsidR="00A6739D" w:rsidRDefault="00A6739D">
            <w:pPr>
              <w:spacing w:line="276" w:lineRule="auto"/>
              <w:jc w:val="left"/>
            </w:pPr>
            <w:r>
              <w:rPr>
                <w:rFonts w:ascii="Calibri" w:hAnsi="Calibri" w:cs="Calibri"/>
                <w:sz w:val="18"/>
                <w:szCs w:val="18"/>
              </w:rPr>
              <w:t>1.  Wzbogacić bazę szkoły o nowe pomoce dydaktyczne celem zapewnienia prawidłowej realizacji podstawy programowej kształcenia ogólnego, w szczególności z biologii, fizyki, chemii i geografii.</w:t>
            </w:r>
          </w:p>
          <w:p w14:paraId="4299B2E9" w14:textId="77777777" w:rsidR="00A6739D" w:rsidRDefault="00A6739D">
            <w:pPr>
              <w:spacing w:line="276" w:lineRule="auto"/>
              <w:jc w:val="left"/>
              <w:rPr>
                <w:rFonts w:ascii="Calibri" w:hAnsi="Calibri" w:cs="Calibri"/>
                <w:sz w:val="18"/>
                <w:szCs w:val="18"/>
              </w:rPr>
            </w:pPr>
          </w:p>
        </w:tc>
      </w:tr>
    </w:tbl>
    <w:p w14:paraId="2429B6E7" w14:textId="77777777" w:rsidR="00A6739D" w:rsidRDefault="00A6739D">
      <w:pPr>
        <w:spacing w:line="276" w:lineRule="auto"/>
        <w:rPr>
          <w:rFonts w:ascii="Calibri" w:hAnsi="Calibri" w:cs="Calibri"/>
          <w:b/>
          <w:bCs/>
          <w:sz w:val="28"/>
          <w:szCs w:val="28"/>
        </w:rPr>
      </w:pPr>
    </w:p>
    <w:p w14:paraId="6F5A754F" w14:textId="77777777" w:rsidR="00A6739D" w:rsidRDefault="00A6739D" w:rsidP="00416A25">
      <w:pPr>
        <w:pStyle w:val="Nagwek1"/>
        <w:numPr>
          <w:ilvl w:val="0"/>
          <w:numId w:val="39"/>
        </w:numPr>
        <w:spacing w:line="276" w:lineRule="auto"/>
        <w:jc w:val="left"/>
      </w:pPr>
      <w:bookmarkStart w:id="71" w:name="__RefHeading___Toc466461348"/>
      <w:bookmarkEnd w:id="71"/>
      <w:r>
        <w:rPr>
          <w:rFonts w:ascii="Calibri" w:hAnsi="Calibri" w:cs="Calibri"/>
          <w:sz w:val="22"/>
          <w:szCs w:val="22"/>
        </w:rPr>
        <w:t>Wskaźniki dotyczące Strategii Rozwoju Gminy Szczytniki na lata 2014-2020</w:t>
      </w:r>
    </w:p>
    <w:p w14:paraId="7C535D25" w14:textId="77777777" w:rsidR="001F6EE5" w:rsidRDefault="00A6739D" w:rsidP="005309AD">
      <w:pPr>
        <w:spacing w:line="276" w:lineRule="auto"/>
        <w:ind w:firstLine="708"/>
        <w:jc w:val="both"/>
        <w:rPr>
          <w:rFonts w:ascii="Calibri" w:hAnsi="Calibri" w:cs="Calibri"/>
          <w:sz w:val="21"/>
          <w:szCs w:val="21"/>
        </w:rPr>
      </w:pPr>
      <w:r>
        <w:rPr>
          <w:rFonts w:ascii="Calibri" w:hAnsi="Calibri" w:cs="Calibri"/>
          <w:sz w:val="21"/>
          <w:szCs w:val="21"/>
        </w:rPr>
        <w:t xml:space="preserve">Uchwałą nr 261/2014 przyjęto Strategię Rozwoju Gminy Szczytniki na lata </w:t>
      </w:r>
      <w:r>
        <w:rPr>
          <w:rFonts w:ascii="Calibri" w:hAnsi="Calibri" w:cs="Calibri"/>
          <w:sz w:val="21"/>
          <w:szCs w:val="21"/>
        </w:rPr>
        <w:br/>
        <w:t xml:space="preserve">2014-2020. </w:t>
      </w:r>
      <w:r>
        <w:rPr>
          <w:rFonts w:ascii="Calibri" w:eastAsia="Times New Roman" w:hAnsi="Calibri" w:cs="Calibri"/>
          <w:sz w:val="21"/>
          <w:szCs w:val="21"/>
        </w:rPr>
        <w:t>Strategia stanowi podstawę do prowadzenia przez władze samorządowe długookresowej polityki rozwoju, także lokalnej, a jej opracowanie jest niezbędne, ponieważ tworzy platformę współpracy, współdziałan</w:t>
      </w:r>
      <w:r w:rsidR="001F6EE5">
        <w:rPr>
          <w:rFonts w:ascii="Calibri" w:eastAsia="Times New Roman" w:hAnsi="Calibri" w:cs="Calibri"/>
          <w:sz w:val="21"/>
          <w:szCs w:val="21"/>
        </w:rPr>
        <w:t xml:space="preserve">ia wszystkich zainteresowanych  </w:t>
      </w:r>
      <w:r>
        <w:rPr>
          <w:rFonts w:ascii="Calibri" w:eastAsia="Times New Roman" w:hAnsi="Calibri" w:cs="Calibri"/>
          <w:sz w:val="21"/>
          <w:szCs w:val="21"/>
        </w:rPr>
        <w:t>a w szczególności: samorządu, administracji rządowej, przedsiębi</w:t>
      </w:r>
      <w:r w:rsidR="001F6EE5">
        <w:rPr>
          <w:rFonts w:ascii="Calibri" w:eastAsia="Times New Roman" w:hAnsi="Calibri" w:cs="Calibri"/>
          <w:sz w:val="21"/>
          <w:szCs w:val="21"/>
        </w:rPr>
        <w:t xml:space="preserve">orców, organizacji społecznych </w:t>
      </w:r>
      <w:r>
        <w:rPr>
          <w:rFonts w:ascii="Calibri" w:eastAsia="Times New Roman" w:hAnsi="Calibri" w:cs="Calibri"/>
          <w:sz w:val="21"/>
          <w:szCs w:val="21"/>
        </w:rPr>
        <w:t>i oczywiście mieszkańców Gminy Szczytniki.  Strategia służy jako</w:t>
      </w:r>
      <w:r w:rsidR="00526165">
        <w:rPr>
          <w:rFonts w:ascii="Calibri" w:eastAsia="Times New Roman" w:hAnsi="Calibri" w:cs="Calibri"/>
          <w:sz w:val="21"/>
          <w:szCs w:val="21"/>
        </w:rPr>
        <w:t xml:space="preserve"> punkt odniesienia dla działań </w:t>
      </w:r>
      <w:r>
        <w:rPr>
          <w:rFonts w:ascii="Calibri" w:eastAsia="Times New Roman" w:hAnsi="Calibri" w:cs="Calibri"/>
          <w:sz w:val="21"/>
          <w:szCs w:val="21"/>
        </w:rPr>
        <w:t xml:space="preserve">o charakterze rozwojowym, podejmowanych ze środków własnych budżetu Gminy Szczytniki, ze środków budżetu Unii Europejskiej oraz z innych zewnętrznych źródeł finansowania. </w:t>
      </w:r>
      <w:r w:rsidR="001F6EE5">
        <w:t xml:space="preserve"> </w:t>
      </w:r>
      <w:r>
        <w:rPr>
          <w:rFonts w:ascii="Calibri" w:hAnsi="Calibri" w:cs="Calibri"/>
          <w:sz w:val="21"/>
          <w:szCs w:val="21"/>
        </w:rPr>
        <w:t>Wprowadzono systemu monitoringu, który daje odpowiedź na pytanie jak realizacja strategii wpływa na  realizację założonej wizji i głównych celów strategicznych. W celu odpowiedzi na te pytanie budowano system wskaźników powiązanych z różnymi poziomami celów, jakie zostały przyjęte w  strategii. Wskaźniki kontekstowe (tab. nr 36) odpowiadają poziomowi wizji oraz</w:t>
      </w:r>
      <w:r w:rsidR="001F6EE5">
        <w:rPr>
          <w:rFonts w:ascii="Calibri" w:hAnsi="Calibri" w:cs="Calibri"/>
          <w:sz w:val="21"/>
          <w:szCs w:val="21"/>
        </w:rPr>
        <w:t xml:space="preserve"> celów strategicznych ogólnych </w:t>
      </w:r>
      <w:r>
        <w:rPr>
          <w:rFonts w:ascii="Calibri" w:hAnsi="Calibri" w:cs="Calibri"/>
          <w:sz w:val="21"/>
          <w:szCs w:val="21"/>
        </w:rPr>
        <w:t>i  mają za zadanie zobrazować sytuację w poszczególnych obszarach.  Poza wskaźnikami kontekstowymi do każdego z celów strategicznych (tab. nr 37) dobran</w:t>
      </w:r>
      <w:r w:rsidR="001F6EE5">
        <w:rPr>
          <w:rFonts w:ascii="Calibri" w:hAnsi="Calibri" w:cs="Calibri"/>
          <w:sz w:val="21"/>
          <w:szCs w:val="21"/>
        </w:rPr>
        <w:t xml:space="preserve">o wskaźniki strategiczne, które </w:t>
      </w:r>
      <w:r>
        <w:rPr>
          <w:rFonts w:ascii="Calibri" w:hAnsi="Calibri" w:cs="Calibri"/>
          <w:sz w:val="21"/>
          <w:szCs w:val="21"/>
        </w:rPr>
        <w:t>podporządkowano celom pośrednim.</w:t>
      </w:r>
    </w:p>
    <w:p w14:paraId="2529419D" w14:textId="77777777" w:rsidR="00521C81" w:rsidRDefault="00521C81" w:rsidP="00521C81">
      <w:pPr>
        <w:spacing w:line="276" w:lineRule="auto"/>
        <w:jc w:val="left"/>
        <w:rPr>
          <w:rFonts w:ascii="Calibri" w:hAnsi="Calibri" w:cs="Calibri"/>
          <w:b/>
          <w:bCs/>
          <w:sz w:val="22"/>
          <w:szCs w:val="22"/>
        </w:rPr>
      </w:pPr>
    </w:p>
    <w:p w14:paraId="3AC6F08A" w14:textId="073F68DB" w:rsidR="00521C81" w:rsidRDefault="00521C81" w:rsidP="00521C81">
      <w:pPr>
        <w:spacing w:line="276" w:lineRule="auto"/>
        <w:jc w:val="left"/>
      </w:pPr>
      <w:bookmarkStart w:id="72" w:name="_Toc529450797"/>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40</w:t>
      </w:r>
      <w:r w:rsidR="00007EF3">
        <w:rPr>
          <w:rFonts w:cs="Calibri"/>
          <w:b/>
          <w:bCs/>
          <w:sz w:val="22"/>
          <w:szCs w:val="22"/>
        </w:rPr>
        <w:fldChar w:fldCharType="end"/>
      </w:r>
      <w:r>
        <w:rPr>
          <w:rFonts w:ascii="Calibri" w:hAnsi="Calibri" w:cs="Calibri"/>
          <w:b/>
          <w:bCs/>
          <w:sz w:val="22"/>
          <w:szCs w:val="22"/>
        </w:rPr>
        <w:t>. Wybrane  wskaźniki kontekstowe dla monitoringu i ewaluacji Strategii Rozwoju Gminy Szczytniki na lata 2014-2020</w:t>
      </w:r>
      <w:bookmarkEnd w:id="72"/>
    </w:p>
    <w:tbl>
      <w:tblPr>
        <w:tblpPr w:leftFromText="141" w:rightFromText="141" w:vertAnchor="text" w:horzAnchor="margin" w:tblpY="111"/>
        <w:tblW w:w="10065" w:type="dxa"/>
        <w:tblLayout w:type="fixed"/>
        <w:tblCellMar>
          <w:left w:w="0" w:type="dxa"/>
        </w:tblCellMar>
        <w:tblLook w:val="0000" w:firstRow="0" w:lastRow="0" w:firstColumn="0" w:lastColumn="0" w:noHBand="0" w:noVBand="0"/>
      </w:tblPr>
      <w:tblGrid>
        <w:gridCol w:w="4536"/>
        <w:gridCol w:w="993"/>
        <w:gridCol w:w="1134"/>
        <w:gridCol w:w="1134"/>
        <w:gridCol w:w="1134"/>
        <w:gridCol w:w="1134"/>
      </w:tblGrid>
      <w:tr w:rsidR="00521C81" w14:paraId="78C6B858" w14:textId="77777777" w:rsidTr="00521C81">
        <w:tc>
          <w:tcPr>
            <w:tcW w:w="4536" w:type="dxa"/>
            <w:tcBorders>
              <w:top w:val="single" w:sz="12" w:space="0" w:color="00000A"/>
              <w:left w:val="single" w:sz="12" w:space="0" w:color="00000A"/>
              <w:bottom w:val="single" w:sz="12" w:space="0" w:color="00000A"/>
            </w:tcBorders>
            <w:shd w:val="clear" w:color="auto" w:fill="FDE9D9"/>
          </w:tcPr>
          <w:p w14:paraId="7D06A310" w14:textId="77777777" w:rsidR="00521C81" w:rsidRDefault="00521C81" w:rsidP="00521C81">
            <w:pPr>
              <w:spacing w:line="276" w:lineRule="auto"/>
            </w:pPr>
            <w:r>
              <w:rPr>
                <w:rFonts w:ascii="Calibri" w:hAnsi="Calibri" w:cs="Calibri"/>
                <w:b/>
                <w:bCs/>
                <w:sz w:val="16"/>
                <w:szCs w:val="16"/>
                <w:lang w:eastAsia="en-US"/>
              </w:rPr>
              <w:t>1. AKTYWNY KAPITAŁ LUDZKI</w:t>
            </w:r>
          </w:p>
        </w:tc>
        <w:tc>
          <w:tcPr>
            <w:tcW w:w="993" w:type="dxa"/>
            <w:tcBorders>
              <w:top w:val="single" w:sz="12" w:space="0" w:color="00000A"/>
              <w:left w:val="single" w:sz="12" w:space="0" w:color="00000A"/>
              <w:bottom w:val="single" w:sz="12" w:space="0" w:color="00000A"/>
            </w:tcBorders>
            <w:shd w:val="clear" w:color="auto" w:fill="FDE9D9"/>
          </w:tcPr>
          <w:p w14:paraId="02AAA137" w14:textId="77777777" w:rsidR="00521C81" w:rsidRDefault="00521C81" w:rsidP="00521C81">
            <w:pPr>
              <w:spacing w:line="276" w:lineRule="auto"/>
            </w:pPr>
            <w:r>
              <w:rPr>
                <w:rFonts w:ascii="Calibri" w:hAnsi="Calibri" w:cs="Calibri"/>
                <w:b/>
                <w:bCs/>
                <w:sz w:val="16"/>
                <w:szCs w:val="16"/>
                <w:lang w:eastAsia="en-US"/>
              </w:rPr>
              <w:t>2014</w:t>
            </w:r>
          </w:p>
        </w:tc>
        <w:tc>
          <w:tcPr>
            <w:tcW w:w="1134" w:type="dxa"/>
            <w:tcBorders>
              <w:top w:val="single" w:sz="12" w:space="0" w:color="00000A"/>
              <w:left w:val="single" w:sz="12" w:space="0" w:color="00000A"/>
              <w:bottom w:val="single" w:sz="12" w:space="0" w:color="00000A"/>
            </w:tcBorders>
            <w:shd w:val="clear" w:color="auto" w:fill="FDE9D9"/>
          </w:tcPr>
          <w:p w14:paraId="66F76CF5" w14:textId="77777777" w:rsidR="00521C81" w:rsidRDefault="00521C81" w:rsidP="00521C81">
            <w:pPr>
              <w:spacing w:line="276" w:lineRule="auto"/>
            </w:pPr>
            <w:r>
              <w:rPr>
                <w:rFonts w:ascii="Calibri" w:hAnsi="Calibri" w:cs="Calibri"/>
                <w:b/>
                <w:bCs/>
                <w:sz w:val="16"/>
                <w:szCs w:val="16"/>
                <w:lang w:eastAsia="en-US"/>
              </w:rPr>
              <w:t>2015</w:t>
            </w:r>
          </w:p>
        </w:tc>
        <w:tc>
          <w:tcPr>
            <w:tcW w:w="1134" w:type="dxa"/>
            <w:tcBorders>
              <w:top w:val="single" w:sz="12" w:space="0" w:color="00000A"/>
              <w:left w:val="single" w:sz="12" w:space="0" w:color="00000A"/>
              <w:bottom w:val="single" w:sz="12" w:space="0" w:color="00000A"/>
            </w:tcBorders>
            <w:shd w:val="clear" w:color="auto" w:fill="FDE9D9"/>
          </w:tcPr>
          <w:p w14:paraId="3D1BD2C4" w14:textId="77777777" w:rsidR="00521C81" w:rsidRDefault="00521C81" w:rsidP="00521C81">
            <w:pPr>
              <w:spacing w:line="276" w:lineRule="auto"/>
            </w:pPr>
            <w:r>
              <w:rPr>
                <w:rFonts w:ascii="Calibri" w:hAnsi="Calibri" w:cs="Calibri"/>
                <w:b/>
                <w:bCs/>
                <w:sz w:val="16"/>
                <w:szCs w:val="16"/>
                <w:lang w:eastAsia="en-US"/>
              </w:rPr>
              <w:t>2016</w:t>
            </w:r>
          </w:p>
        </w:tc>
        <w:tc>
          <w:tcPr>
            <w:tcW w:w="1134" w:type="dxa"/>
            <w:tcBorders>
              <w:top w:val="single" w:sz="12" w:space="0" w:color="00000A"/>
              <w:left w:val="single" w:sz="12" w:space="0" w:color="00000A"/>
              <w:bottom w:val="single" w:sz="12" w:space="0" w:color="00000A"/>
            </w:tcBorders>
            <w:shd w:val="clear" w:color="auto" w:fill="FDE9D9"/>
          </w:tcPr>
          <w:p w14:paraId="6F7178ED" w14:textId="77777777" w:rsidR="00521C81" w:rsidRDefault="00521C81" w:rsidP="00521C81">
            <w:pPr>
              <w:spacing w:line="276" w:lineRule="auto"/>
            </w:pPr>
            <w:r>
              <w:rPr>
                <w:rFonts w:ascii="Calibri" w:hAnsi="Calibri" w:cs="Calibri"/>
                <w:b/>
                <w:bCs/>
                <w:sz w:val="16"/>
                <w:szCs w:val="16"/>
                <w:lang w:eastAsia="en-US"/>
              </w:rPr>
              <w:t>2017</w:t>
            </w:r>
          </w:p>
        </w:tc>
        <w:tc>
          <w:tcPr>
            <w:tcW w:w="1134" w:type="dxa"/>
            <w:tcBorders>
              <w:top w:val="single" w:sz="12" w:space="0" w:color="00000A"/>
              <w:left w:val="single" w:sz="12" w:space="0" w:color="00000A"/>
              <w:bottom w:val="single" w:sz="12" w:space="0" w:color="00000A"/>
              <w:right w:val="single" w:sz="12" w:space="0" w:color="00000A"/>
            </w:tcBorders>
            <w:shd w:val="clear" w:color="auto" w:fill="FDE9D9"/>
          </w:tcPr>
          <w:p w14:paraId="6F390020" w14:textId="77777777" w:rsidR="00521C81" w:rsidRDefault="00521C81" w:rsidP="00521C81">
            <w:pPr>
              <w:spacing w:line="276" w:lineRule="auto"/>
            </w:pPr>
            <w:r>
              <w:rPr>
                <w:rFonts w:ascii="Calibri" w:hAnsi="Calibri" w:cs="Calibri"/>
                <w:b/>
                <w:bCs/>
                <w:sz w:val="16"/>
                <w:szCs w:val="16"/>
                <w:lang w:eastAsia="en-US"/>
              </w:rPr>
              <w:t>2018</w:t>
            </w:r>
          </w:p>
        </w:tc>
      </w:tr>
      <w:tr w:rsidR="00521C81" w14:paraId="07558C39" w14:textId="77777777" w:rsidTr="00521C81">
        <w:tc>
          <w:tcPr>
            <w:tcW w:w="4536" w:type="dxa"/>
            <w:tcBorders>
              <w:top w:val="single" w:sz="12" w:space="0" w:color="00000A"/>
              <w:left w:val="single" w:sz="12" w:space="0" w:color="00000A"/>
              <w:bottom w:val="single" w:sz="12" w:space="0" w:color="00000A"/>
            </w:tcBorders>
            <w:shd w:val="clear" w:color="auto" w:fill="FFFFFF"/>
          </w:tcPr>
          <w:p w14:paraId="7A9AF762" w14:textId="77777777" w:rsidR="00521C81" w:rsidRDefault="00521C81" w:rsidP="00521C81">
            <w:pPr>
              <w:spacing w:line="276" w:lineRule="auto"/>
            </w:pPr>
            <w:r>
              <w:rPr>
                <w:rFonts w:ascii="Calibri" w:hAnsi="Calibri" w:cs="Calibri"/>
                <w:sz w:val="16"/>
                <w:szCs w:val="16"/>
                <w:lang w:eastAsia="en-US"/>
              </w:rPr>
              <w:t>b. Komputery w szkołach z dostępem do Internetu (szt.)</w:t>
            </w:r>
          </w:p>
        </w:tc>
        <w:tc>
          <w:tcPr>
            <w:tcW w:w="993" w:type="dxa"/>
            <w:tcBorders>
              <w:top w:val="single" w:sz="12" w:space="0" w:color="00000A"/>
              <w:left w:val="single" w:sz="12" w:space="0" w:color="00000A"/>
              <w:bottom w:val="single" w:sz="12" w:space="0" w:color="00000A"/>
            </w:tcBorders>
            <w:shd w:val="clear" w:color="auto" w:fill="FFFFFF"/>
          </w:tcPr>
          <w:p w14:paraId="26116EB4" w14:textId="77777777" w:rsidR="00521C81" w:rsidRDefault="00521C81" w:rsidP="00521C81">
            <w:pPr>
              <w:spacing w:line="276" w:lineRule="auto"/>
            </w:pPr>
            <w:r>
              <w:rPr>
                <w:rFonts w:ascii="Calibri" w:hAnsi="Calibri" w:cs="Calibri"/>
                <w:bCs/>
                <w:sz w:val="16"/>
                <w:szCs w:val="16"/>
                <w:lang w:eastAsia="en-US"/>
              </w:rPr>
              <w:t>161</w:t>
            </w:r>
          </w:p>
        </w:tc>
        <w:tc>
          <w:tcPr>
            <w:tcW w:w="1134" w:type="dxa"/>
            <w:tcBorders>
              <w:top w:val="single" w:sz="12" w:space="0" w:color="00000A"/>
              <w:left w:val="single" w:sz="12" w:space="0" w:color="00000A"/>
              <w:bottom w:val="single" w:sz="12" w:space="0" w:color="00000A"/>
            </w:tcBorders>
            <w:shd w:val="clear" w:color="auto" w:fill="FFFFFF"/>
          </w:tcPr>
          <w:p w14:paraId="05D0ABDD" w14:textId="77777777" w:rsidR="00521C81" w:rsidRDefault="00521C81" w:rsidP="00521C81">
            <w:pPr>
              <w:spacing w:line="276" w:lineRule="auto"/>
            </w:pPr>
            <w:r>
              <w:rPr>
                <w:rFonts w:ascii="Calibri" w:hAnsi="Calibri" w:cs="Calibri"/>
                <w:bCs/>
                <w:sz w:val="16"/>
                <w:szCs w:val="16"/>
                <w:lang w:eastAsia="en-US"/>
              </w:rPr>
              <w:t>168</w:t>
            </w:r>
          </w:p>
        </w:tc>
        <w:tc>
          <w:tcPr>
            <w:tcW w:w="1134" w:type="dxa"/>
            <w:tcBorders>
              <w:top w:val="single" w:sz="12" w:space="0" w:color="00000A"/>
              <w:left w:val="single" w:sz="12" w:space="0" w:color="00000A"/>
              <w:bottom w:val="single" w:sz="12" w:space="0" w:color="00000A"/>
            </w:tcBorders>
            <w:shd w:val="clear" w:color="auto" w:fill="FFFFFF"/>
          </w:tcPr>
          <w:p w14:paraId="315DE0CD" w14:textId="77777777" w:rsidR="00521C81" w:rsidRDefault="00521C81" w:rsidP="00521C81">
            <w:pPr>
              <w:spacing w:line="276" w:lineRule="auto"/>
            </w:pPr>
            <w:r>
              <w:rPr>
                <w:rFonts w:ascii="Calibri" w:hAnsi="Calibri" w:cs="Calibri"/>
                <w:bCs/>
                <w:sz w:val="16"/>
                <w:szCs w:val="16"/>
                <w:lang w:eastAsia="en-US"/>
              </w:rPr>
              <w:t>187</w:t>
            </w:r>
          </w:p>
        </w:tc>
        <w:tc>
          <w:tcPr>
            <w:tcW w:w="1134" w:type="dxa"/>
            <w:tcBorders>
              <w:top w:val="single" w:sz="12" w:space="0" w:color="00000A"/>
              <w:left w:val="single" w:sz="12" w:space="0" w:color="00000A"/>
              <w:bottom w:val="single" w:sz="12" w:space="0" w:color="00000A"/>
            </w:tcBorders>
            <w:shd w:val="clear" w:color="auto" w:fill="FFFFFF"/>
          </w:tcPr>
          <w:p w14:paraId="7985F60E" w14:textId="77777777" w:rsidR="00521C81" w:rsidRDefault="00521C81" w:rsidP="00521C81">
            <w:pPr>
              <w:spacing w:line="276" w:lineRule="auto"/>
            </w:pPr>
            <w:r>
              <w:rPr>
                <w:rFonts w:ascii="Calibri" w:hAnsi="Calibri" w:cs="Calibri"/>
                <w:bCs/>
                <w:sz w:val="16"/>
                <w:szCs w:val="16"/>
                <w:lang w:eastAsia="en-US"/>
              </w:rPr>
              <w:t>204</w:t>
            </w:r>
          </w:p>
        </w:tc>
        <w:tc>
          <w:tcPr>
            <w:tcW w:w="1134" w:type="dxa"/>
            <w:tcBorders>
              <w:top w:val="single" w:sz="12" w:space="0" w:color="00000A"/>
              <w:left w:val="single" w:sz="12" w:space="0" w:color="00000A"/>
              <w:bottom w:val="single" w:sz="12" w:space="0" w:color="00000A"/>
              <w:right w:val="single" w:sz="12" w:space="0" w:color="00000A"/>
            </w:tcBorders>
            <w:shd w:val="clear" w:color="auto" w:fill="FFFFFF"/>
          </w:tcPr>
          <w:p w14:paraId="233D7245" w14:textId="77777777" w:rsidR="00521C81" w:rsidRDefault="00521C81" w:rsidP="00521C81">
            <w:pPr>
              <w:spacing w:line="276" w:lineRule="auto"/>
            </w:pPr>
            <w:r>
              <w:rPr>
                <w:rFonts w:ascii="Calibri" w:hAnsi="Calibri" w:cs="Calibri"/>
                <w:sz w:val="16"/>
                <w:szCs w:val="16"/>
              </w:rPr>
              <w:t>209</w:t>
            </w:r>
          </w:p>
        </w:tc>
      </w:tr>
    </w:tbl>
    <w:p w14:paraId="77F1214C" w14:textId="77777777" w:rsidR="00CB13D4" w:rsidRDefault="00CB13D4">
      <w:pPr>
        <w:spacing w:line="276" w:lineRule="auto"/>
        <w:jc w:val="left"/>
        <w:rPr>
          <w:rFonts w:ascii="Calibri" w:hAnsi="Calibri" w:cs="Calibri"/>
          <w:b/>
          <w:bCs/>
          <w:sz w:val="22"/>
          <w:szCs w:val="22"/>
        </w:rPr>
      </w:pPr>
    </w:p>
    <w:p w14:paraId="78976275" w14:textId="5D8B8099" w:rsidR="00A6739D" w:rsidRPr="00521C81" w:rsidRDefault="00521C81">
      <w:pPr>
        <w:spacing w:line="276" w:lineRule="auto"/>
        <w:jc w:val="left"/>
      </w:pPr>
      <w:bookmarkStart w:id="73" w:name="_Toc529450798"/>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41</w:t>
      </w:r>
      <w:r w:rsidR="00007EF3">
        <w:rPr>
          <w:rFonts w:cs="Calibri"/>
          <w:b/>
          <w:bCs/>
          <w:sz w:val="22"/>
          <w:szCs w:val="22"/>
        </w:rPr>
        <w:fldChar w:fldCharType="end"/>
      </w:r>
      <w:r>
        <w:rPr>
          <w:rFonts w:ascii="Calibri" w:hAnsi="Calibri" w:cs="Calibri"/>
          <w:b/>
          <w:bCs/>
          <w:sz w:val="22"/>
          <w:szCs w:val="22"/>
        </w:rPr>
        <w:t>. Zestaw wybranych wskaźników systemu monitoringu Strategii Rozwoju Gminy Szczytniki na lata 2014-2020</w:t>
      </w:r>
      <w:bookmarkEnd w:id="73"/>
    </w:p>
    <w:tbl>
      <w:tblPr>
        <w:tblpPr w:leftFromText="141" w:rightFromText="141" w:vertAnchor="text" w:tblpX="15" w:tblpY="1"/>
        <w:tblOverlap w:val="never"/>
        <w:tblW w:w="10065" w:type="dxa"/>
        <w:tblLayout w:type="fixed"/>
        <w:tblCellMar>
          <w:left w:w="0" w:type="dxa"/>
        </w:tblCellMar>
        <w:tblLook w:val="0000" w:firstRow="0" w:lastRow="0" w:firstColumn="0" w:lastColumn="0" w:noHBand="0" w:noVBand="0"/>
      </w:tblPr>
      <w:tblGrid>
        <w:gridCol w:w="355"/>
        <w:gridCol w:w="872"/>
        <w:gridCol w:w="368"/>
        <w:gridCol w:w="2941"/>
        <w:gridCol w:w="567"/>
        <w:gridCol w:w="426"/>
        <w:gridCol w:w="567"/>
        <w:gridCol w:w="567"/>
        <w:gridCol w:w="283"/>
        <w:gridCol w:w="851"/>
        <w:gridCol w:w="283"/>
        <w:gridCol w:w="851"/>
        <w:gridCol w:w="141"/>
        <w:gridCol w:w="993"/>
      </w:tblGrid>
      <w:tr w:rsidR="00A6739D" w14:paraId="0C6919BB" w14:textId="77777777" w:rsidTr="00521C81">
        <w:tc>
          <w:tcPr>
            <w:tcW w:w="10065" w:type="dxa"/>
            <w:gridSpan w:val="14"/>
            <w:tcBorders>
              <w:top w:val="single" w:sz="12" w:space="0" w:color="00000A"/>
              <w:left w:val="single" w:sz="12" w:space="0" w:color="00000A"/>
              <w:right w:val="single" w:sz="12" w:space="0" w:color="00000A"/>
            </w:tcBorders>
            <w:shd w:val="clear" w:color="auto" w:fill="FDE9D9"/>
          </w:tcPr>
          <w:p w14:paraId="62A91A76" w14:textId="77777777" w:rsidR="00A6739D" w:rsidRDefault="00A6739D" w:rsidP="00521C81">
            <w:pPr>
              <w:spacing w:line="276" w:lineRule="auto"/>
            </w:pPr>
            <w:r>
              <w:rPr>
                <w:rFonts w:ascii="Calibri" w:hAnsi="Calibri" w:cs="Calibri"/>
                <w:b/>
                <w:bCs/>
                <w:sz w:val="16"/>
                <w:szCs w:val="16"/>
                <w:lang w:eastAsia="en-US"/>
              </w:rPr>
              <w:t>1. AKTYWNY KAPITAŁ LUDZKI</w:t>
            </w:r>
          </w:p>
        </w:tc>
      </w:tr>
      <w:tr w:rsidR="005309AD" w14:paraId="6202DEEA" w14:textId="77777777" w:rsidTr="00521C81">
        <w:trPr>
          <w:trHeight w:val="518"/>
        </w:trPr>
        <w:tc>
          <w:tcPr>
            <w:tcW w:w="355" w:type="dxa"/>
            <w:tcBorders>
              <w:top w:val="single" w:sz="12" w:space="0" w:color="000080"/>
              <w:left w:val="single" w:sz="12" w:space="0" w:color="000080"/>
              <w:bottom w:val="single" w:sz="12" w:space="0" w:color="000080"/>
            </w:tcBorders>
            <w:shd w:val="clear" w:color="auto" w:fill="FDE9D9"/>
          </w:tcPr>
          <w:p w14:paraId="370CCDE3" w14:textId="77777777" w:rsidR="00A6739D" w:rsidRDefault="00A6739D" w:rsidP="00521C81">
            <w:pPr>
              <w:spacing w:line="276" w:lineRule="auto"/>
            </w:pPr>
            <w:r>
              <w:rPr>
                <w:rFonts w:ascii="Calibri" w:hAnsi="Calibri" w:cs="Calibri"/>
                <w:sz w:val="16"/>
                <w:szCs w:val="16"/>
                <w:lang w:eastAsia="en-US"/>
              </w:rPr>
              <w:t>1.2</w:t>
            </w:r>
          </w:p>
        </w:tc>
        <w:tc>
          <w:tcPr>
            <w:tcW w:w="4748" w:type="dxa"/>
            <w:gridSpan w:val="4"/>
            <w:tcBorders>
              <w:top w:val="single" w:sz="12" w:space="0" w:color="000080"/>
              <w:left w:val="single" w:sz="12" w:space="0" w:color="000080"/>
              <w:bottom w:val="single" w:sz="12" w:space="0" w:color="000080"/>
            </w:tcBorders>
            <w:shd w:val="clear" w:color="auto" w:fill="FDE9D9"/>
          </w:tcPr>
          <w:p w14:paraId="014344BA" w14:textId="77777777" w:rsidR="00A6739D" w:rsidRDefault="00A6739D" w:rsidP="00521C81">
            <w:pPr>
              <w:spacing w:line="276" w:lineRule="auto"/>
            </w:pPr>
            <w:r>
              <w:rPr>
                <w:rFonts w:ascii="Calibri" w:hAnsi="Calibri" w:cs="Calibri"/>
                <w:b/>
                <w:bCs/>
                <w:sz w:val="16"/>
                <w:szCs w:val="16"/>
                <w:lang w:eastAsia="en-US"/>
              </w:rPr>
              <w:t>Promowanie zdrowego stylu życia i zwiększenie stanu świadomości i kultury zdrowotnej</w:t>
            </w:r>
          </w:p>
          <w:p w14:paraId="0CB03D16" w14:textId="77777777" w:rsidR="00A6739D" w:rsidRDefault="00A6739D" w:rsidP="00521C81">
            <w:pPr>
              <w:spacing w:line="276" w:lineRule="auto"/>
            </w:pPr>
            <w:r>
              <w:rPr>
                <w:rFonts w:ascii="Calibri" w:hAnsi="Calibri" w:cs="Calibri"/>
                <w:b/>
                <w:bCs/>
                <w:sz w:val="16"/>
                <w:szCs w:val="16"/>
                <w:lang w:eastAsia="en-US"/>
              </w:rPr>
              <w:t>Mieszkańców</w:t>
            </w:r>
          </w:p>
        </w:tc>
        <w:tc>
          <w:tcPr>
            <w:tcW w:w="993" w:type="dxa"/>
            <w:gridSpan w:val="2"/>
            <w:tcBorders>
              <w:top w:val="single" w:sz="12" w:space="0" w:color="000080"/>
              <w:left w:val="single" w:sz="12" w:space="0" w:color="000080"/>
              <w:bottom w:val="single" w:sz="12" w:space="0" w:color="000080"/>
            </w:tcBorders>
            <w:shd w:val="clear" w:color="auto" w:fill="FDE9D9"/>
          </w:tcPr>
          <w:p w14:paraId="60241A3B" w14:textId="77777777" w:rsidR="00A6739D" w:rsidRDefault="00A6739D" w:rsidP="00521C81">
            <w:pPr>
              <w:spacing w:line="276" w:lineRule="auto"/>
            </w:pPr>
            <w:r>
              <w:rPr>
                <w:rFonts w:ascii="Calibri" w:hAnsi="Calibri" w:cs="Calibri"/>
                <w:b/>
                <w:bCs/>
                <w:sz w:val="16"/>
                <w:szCs w:val="16"/>
                <w:lang w:eastAsia="en-US"/>
              </w:rPr>
              <w:t>2014</w:t>
            </w:r>
          </w:p>
        </w:tc>
        <w:tc>
          <w:tcPr>
            <w:tcW w:w="850" w:type="dxa"/>
            <w:gridSpan w:val="2"/>
            <w:tcBorders>
              <w:top w:val="single" w:sz="12" w:space="0" w:color="000080"/>
              <w:left w:val="single" w:sz="12" w:space="0" w:color="000080"/>
              <w:bottom w:val="single" w:sz="12" w:space="0" w:color="000080"/>
            </w:tcBorders>
            <w:shd w:val="clear" w:color="auto" w:fill="FDE9D9"/>
          </w:tcPr>
          <w:p w14:paraId="640F3956" w14:textId="77777777" w:rsidR="00A6739D" w:rsidRDefault="00A6739D" w:rsidP="00521C81">
            <w:pPr>
              <w:spacing w:line="276" w:lineRule="auto"/>
            </w:pPr>
            <w:r>
              <w:rPr>
                <w:rFonts w:ascii="Calibri" w:hAnsi="Calibri" w:cs="Calibri"/>
                <w:b/>
                <w:bCs/>
                <w:sz w:val="16"/>
                <w:szCs w:val="16"/>
                <w:lang w:eastAsia="en-US"/>
              </w:rPr>
              <w:t>2015</w:t>
            </w:r>
          </w:p>
        </w:tc>
        <w:tc>
          <w:tcPr>
            <w:tcW w:w="1134" w:type="dxa"/>
            <w:gridSpan w:val="2"/>
            <w:tcBorders>
              <w:top w:val="single" w:sz="12" w:space="0" w:color="000080"/>
              <w:left w:val="single" w:sz="12" w:space="0" w:color="000080"/>
              <w:bottom w:val="single" w:sz="12" w:space="0" w:color="000080"/>
            </w:tcBorders>
            <w:shd w:val="clear" w:color="auto" w:fill="FDE9D9"/>
          </w:tcPr>
          <w:p w14:paraId="37178FFA" w14:textId="77777777" w:rsidR="00A6739D" w:rsidRDefault="00A6739D" w:rsidP="00521C81">
            <w:pPr>
              <w:spacing w:line="276" w:lineRule="auto"/>
            </w:pPr>
            <w:r>
              <w:rPr>
                <w:rFonts w:ascii="Calibri" w:hAnsi="Calibri" w:cs="Calibri"/>
                <w:b/>
                <w:bCs/>
                <w:sz w:val="16"/>
                <w:szCs w:val="16"/>
                <w:lang w:eastAsia="en-US"/>
              </w:rPr>
              <w:t>2016</w:t>
            </w:r>
          </w:p>
        </w:tc>
        <w:tc>
          <w:tcPr>
            <w:tcW w:w="992" w:type="dxa"/>
            <w:gridSpan w:val="2"/>
            <w:tcBorders>
              <w:top w:val="single" w:sz="12" w:space="0" w:color="000080"/>
              <w:left w:val="single" w:sz="12" w:space="0" w:color="000080"/>
              <w:bottom w:val="single" w:sz="12" w:space="0" w:color="000080"/>
            </w:tcBorders>
            <w:shd w:val="clear" w:color="auto" w:fill="FDE9D9"/>
          </w:tcPr>
          <w:p w14:paraId="1DFB4DB4" w14:textId="77777777" w:rsidR="00A6739D" w:rsidRDefault="00A6739D" w:rsidP="00521C81">
            <w:pPr>
              <w:spacing w:line="276" w:lineRule="auto"/>
            </w:pPr>
            <w:r>
              <w:rPr>
                <w:rFonts w:ascii="Calibri" w:hAnsi="Calibri" w:cs="Calibri"/>
                <w:b/>
                <w:bCs/>
                <w:sz w:val="16"/>
                <w:szCs w:val="16"/>
                <w:lang w:eastAsia="en-US"/>
              </w:rPr>
              <w:t>2017</w:t>
            </w:r>
          </w:p>
        </w:tc>
        <w:tc>
          <w:tcPr>
            <w:tcW w:w="993" w:type="dxa"/>
            <w:tcBorders>
              <w:top w:val="single" w:sz="12" w:space="0" w:color="000080"/>
              <w:left w:val="single" w:sz="12" w:space="0" w:color="000080"/>
              <w:bottom w:val="single" w:sz="12" w:space="0" w:color="000080"/>
              <w:right w:val="single" w:sz="12" w:space="0" w:color="000080"/>
            </w:tcBorders>
            <w:shd w:val="clear" w:color="auto" w:fill="FDE9D9"/>
          </w:tcPr>
          <w:p w14:paraId="4CE0AABC" w14:textId="77777777" w:rsidR="00A6739D" w:rsidRDefault="00A6739D" w:rsidP="00521C81">
            <w:pPr>
              <w:spacing w:line="276" w:lineRule="auto"/>
            </w:pPr>
            <w:r>
              <w:rPr>
                <w:rFonts w:ascii="Calibri" w:hAnsi="Calibri" w:cs="Calibri"/>
                <w:b/>
                <w:bCs/>
                <w:sz w:val="16"/>
                <w:szCs w:val="16"/>
                <w:lang w:eastAsia="en-US"/>
              </w:rPr>
              <w:t>2018</w:t>
            </w:r>
          </w:p>
        </w:tc>
      </w:tr>
      <w:tr w:rsidR="005309AD" w14:paraId="4DFFCDF0" w14:textId="77777777" w:rsidTr="00521C81">
        <w:trPr>
          <w:trHeight w:val="518"/>
        </w:trPr>
        <w:tc>
          <w:tcPr>
            <w:tcW w:w="355" w:type="dxa"/>
            <w:vMerge w:val="restart"/>
            <w:tcBorders>
              <w:top w:val="single" w:sz="12" w:space="0" w:color="000080"/>
              <w:left w:val="single" w:sz="12" w:space="0" w:color="000080"/>
            </w:tcBorders>
            <w:shd w:val="clear" w:color="auto" w:fill="FFFFFF"/>
          </w:tcPr>
          <w:p w14:paraId="232E9113" w14:textId="77777777" w:rsidR="00A6739D" w:rsidRDefault="00A6739D" w:rsidP="00521C81">
            <w:pPr>
              <w:snapToGrid w:val="0"/>
              <w:spacing w:line="276" w:lineRule="auto"/>
              <w:rPr>
                <w:rFonts w:ascii="Calibri" w:hAnsi="Calibri" w:cs="Calibri"/>
                <w:sz w:val="16"/>
                <w:szCs w:val="16"/>
                <w:lang w:eastAsia="en-US"/>
              </w:rPr>
            </w:pPr>
          </w:p>
        </w:tc>
        <w:tc>
          <w:tcPr>
            <w:tcW w:w="872" w:type="dxa"/>
            <w:tcBorders>
              <w:top w:val="single" w:sz="12" w:space="0" w:color="000080"/>
              <w:left w:val="single" w:sz="12" w:space="0" w:color="000080"/>
            </w:tcBorders>
            <w:shd w:val="clear" w:color="auto" w:fill="FFFFFF"/>
          </w:tcPr>
          <w:p w14:paraId="4C80461E" w14:textId="77777777" w:rsidR="00A6739D" w:rsidRDefault="00A6739D" w:rsidP="00521C81">
            <w:pPr>
              <w:spacing w:line="276" w:lineRule="auto"/>
            </w:pPr>
            <w:r>
              <w:rPr>
                <w:rFonts w:ascii="Calibri" w:hAnsi="Calibri" w:cs="Calibri"/>
                <w:sz w:val="16"/>
                <w:szCs w:val="16"/>
                <w:lang w:eastAsia="en-US"/>
              </w:rPr>
              <w:t>Wskaźniki produktu</w:t>
            </w:r>
          </w:p>
        </w:tc>
        <w:tc>
          <w:tcPr>
            <w:tcW w:w="3876" w:type="dxa"/>
            <w:gridSpan w:val="3"/>
            <w:tcBorders>
              <w:top w:val="single" w:sz="12" w:space="0" w:color="000080"/>
              <w:left w:val="single" w:sz="12" w:space="0" w:color="000080"/>
            </w:tcBorders>
            <w:shd w:val="clear" w:color="auto" w:fill="FFFFFF"/>
          </w:tcPr>
          <w:p w14:paraId="700EB9EC" w14:textId="77777777" w:rsidR="00A6739D" w:rsidRDefault="00A6739D" w:rsidP="00521C81">
            <w:pPr>
              <w:spacing w:line="276" w:lineRule="auto"/>
              <w:jc w:val="left"/>
            </w:pPr>
            <w:r>
              <w:rPr>
                <w:rFonts w:ascii="Calibri" w:hAnsi="Calibri" w:cs="Calibri"/>
                <w:sz w:val="16"/>
                <w:szCs w:val="16"/>
                <w:lang w:eastAsia="en-US"/>
              </w:rPr>
              <w:t>Liczba inicjatyw zmierzających do zapewnienia oferty spędzania wolnego czasu dla dzieci i młodzieży (szt</w:t>
            </w:r>
          </w:p>
        </w:tc>
        <w:tc>
          <w:tcPr>
            <w:tcW w:w="993" w:type="dxa"/>
            <w:gridSpan w:val="2"/>
            <w:tcBorders>
              <w:top w:val="single" w:sz="12" w:space="0" w:color="000080"/>
              <w:left w:val="single" w:sz="12" w:space="0" w:color="000080"/>
            </w:tcBorders>
            <w:shd w:val="clear" w:color="auto" w:fill="FFFFFF"/>
          </w:tcPr>
          <w:p w14:paraId="7FFF8871" w14:textId="77777777" w:rsidR="00A6739D" w:rsidRDefault="00A6739D" w:rsidP="00521C81">
            <w:pPr>
              <w:spacing w:line="276" w:lineRule="auto"/>
            </w:pPr>
            <w:r>
              <w:rPr>
                <w:rFonts w:ascii="Calibri" w:hAnsi="Calibri" w:cs="Calibri"/>
                <w:bCs/>
                <w:sz w:val="16"/>
                <w:szCs w:val="16"/>
                <w:lang w:eastAsia="en-US"/>
              </w:rPr>
              <w:t>33</w:t>
            </w:r>
          </w:p>
        </w:tc>
        <w:tc>
          <w:tcPr>
            <w:tcW w:w="850" w:type="dxa"/>
            <w:gridSpan w:val="2"/>
            <w:tcBorders>
              <w:top w:val="single" w:sz="12" w:space="0" w:color="000080"/>
              <w:left w:val="single" w:sz="12" w:space="0" w:color="000080"/>
            </w:tcBorders>
            <w:shd w:val="clear" w:color="auto" w:fill="FFFFFF"/>
          </w:tcPr>
          <w:p w14:paraId="0922650B" w14:textId="77777777" w:rsidR="00A6739D" w:rsidRDefault="00A6739D" w:rsidP="00521C81">
            <w:pPr>
              <w:spacing w:line="276" w:lineRule="auto"/>
            </w:pPr>
            <w:r>
              <w:rPr>
                <w:rFonts w:ascii="Calibri" w:hAnsi="Calibri" w:cs="Calibri"/>
                <w:bCs/>
                <w:sz w:val="16"/>
                <w:szCs w:val="16"/>
                <w:lang w:eastAsia="en-US"/>
              </w:rPr>
              <w:t>52</w:t>
            </w:r>
          </w:p>
        </w:tc>
        <w:tc>
          <w:tcPr>
            <w:tcW w:w="1134" w:type="dxa"/>
            <w:gridSpan w:val="2"/>
            <w:tcBorders>
              <w:top w:val="single" w:sz="12" w:space="0" w:color="000080"/>
              <w:left w:val="single" w:sz="12" w:space="0" w:color="000080"/>
            </w:tcBorders>
            <w:shd w:val="clear" w:color="auto" w:fill="FFFFFF"/>
          </w:tcPr>
          <w:p w14:paraId="078B1291" w14:textId="77777777" w:rsidR="00A6739D" w:rsidRDefault="00A6739D" w:rsidP="00521C81">
            <w:pPr>
              <w:spacing w:line="276" w:lineRule="auto"/>
            </w:pPr>
            <w:r>
              <w:rPr>
                <w:rFonts w:ascii="Calibri" w:hAnsi="Calibri" w:cs="Calibri"/>
                <w:bCs/>
                <w:sz w:val="16"/>
                <w:szCs w:val="16"/>
                <w:lang w:eastAsia="en-US"/>
              </w:rPr>
              <w:t>51</w:t>
            </w:r>
          </w:p>
        </w:tc>
        <w:tc>
          <w:tcPr>
            <w:tcW w:w="992" w:type="dxa"/>
            <w:gridSpan w:val="2"/>
            <w:tcBorders>
              <w:top w:val="single" w:sz="12" w:space="0" w:color="000080"/>
              <w:left w:val="single" w:sz="12" w:space="0" w:color="000080"/>
            </w:tcBorders>
            <w:shd w:val="clear" w:color="auto" w:fill="FFFFFF"/>
          </w:tcPr>
          <w:p w14:paraId="7D5407A9" w14:textId="77777777" w:rsidR="00A6739D" w:rsidRDefault="00A6739D" w:rsidP="00521C81">
            <w:pPr>
              <w:spacing w:line="276" w:lineRule="auto"/>
            </w:pPr>
            <w:r>
              <w:rPr>
                <w:rFonts w:ascii="Calibri" w:hAnsi="Calibri" w:cs="Calibri"/>
                <w:bCs/>
                <w:sz w:val="16"/>
                <w:szCs w:val="16"/>
                <w:lang w:eastAsia="en-US"/>
              </w:rPr>
              <w:t>67</w:t>
            </w:r>
          </w:p>
        </w:tc>
        <w:tc>
          <w:tcPr>
            <w:tcW w:w="993" w:type="dxa"/>
            <w:tcBorders>
              <w:top w:val="single" w:sz="12" w:space="0" w:color="000080"/>
              <w:left w:val="single" w:sz="12" w:space="0" w:color="000080"/>
              <w:right w:val="single" w:sz="12" w:space="0" w:color="000080"/>
            </w:tcBorders>
            <w:shd w:val="clear" w:color="auto" w:fill="FFFFFF"/>
          </w:tcPr>
          <w:p w14:paraId="1BB6C712" w14:textId="77777777" w:rsidR="00A6739D" w:rsidRDefault="00A6739D" w:rsidP="00521C81">
            <w:pPr>
              <w:spacing w:line="276" w:lineRule="auto"/>
            </w:pPr>
            <w:r>
              <w:rPr>
                <w:rFonts w:ascii="Calibri" w:hAnsi="Calibri" w:cs="Calibri"/>
                <w:sz w:val="16"/>
                <w:szCs w:val="16"/>
              </w:rPr>
              <w:t>75</w:t>
            </w:r>
          </w:p>
        </w:tc>
      </w:tr>
      <w:tr w:rsidR="005309AD" w14:paraId="2158C5CC" w14:textId="77777777" w:rsidTr="00521C81">
        <w:trPr>
          <w:trHeight w:val="518"/>
        </w:trPr>
        <w:tc>
          <w:tcPr>
            <w:tcW w:w="355" w:type="dxa"/>
            <w:vMerge/>
            <w:tcBorders>
              <w:top w:val="single" w:sz="12" w:space="0" w:color="000080"/>
              <w:left w:val="single" w:sz="12" w:space="0" w:color="000080"/>
            </w:tcBorders>
            <w:shd w:val="clear" w:color="auto" w:fill="FFFFFF"/>
          </w:tcPr>
          <w:p w14:paraId="698C4634" w14:textId="77777777" w:rsidR="00A6739D" w:rsidRDefault="00A6739D" w:rsidP="00521C81">
            <w:pPr>
              <w:snapToGrid w:val="0"/>
              <w:rPr>
                <w:sz w:val="16"/>
                <w:szCs w:val="16"/>
              </w:rPr>
            </w:pPr>
          </w:p>
        </w:tc>
        <w:tc>
          <w:tcPr>
            <w:tcW w:w="872" w:type="dxa"/>
            <w:tcBorders>
              <w:top w:val="single" w:sz="12" w:space="0" w:color="000080"/>
              <w:left w:val="single" w:sz="12" w:space="0" w:color="000080"/>
              <w:bottom w:val="single" w:sz="12" w:space="0" w:color="000080"/>
            </w:tcBorders>
            <w:shd w:val="clear" w:color="auto" w:fill="FFFFFF"/>
          </w:tcPr>
          <w:p w14:paraId="456E26CF" w14:textId="77777777" w:rsidR="00A6739D" w:rsidRDefault="00A6739D" w:rsidP="00521C81">
            <w:pPr>
              <w:spacing w:line="276" w:lineRule="auto"/>
            </w:pPr>
            <w:r>
              <w:rPr>
                <w:rFonts w:ascii="Calibri" w:hAnsi="Calibri" w:cs="Calibri"/>
                <w:sz w:val="16"/>
                <w:szCs w:val="16"/>
                <w:lang w:eastAsia="en-US"/>
              </w:rPr>
              <w:t>Wskaźniki</w:t>
            </w:r>
          </w:p>
          <w:p w14:paraId="2DD3BEF3" w14:textId="77777777" w:rsidR="00A6739D" w:rsidRDefault="00A6739D" w:rsidP="00521C81">
            <w:pPr>
              <w:spacing w:line="276" w:lineRule="auto"/>
            </w:pPr>
            <w:r>
              <w:rPr>
                <w:rFonts w:ascii="Calibri" w:hAnsi="Calibri" w:cs="Calibri"/>
                <w:sz w:val="16"/>
                <w:szCs w:val="16"/>
                <w:lang w:eastAsia="en-US"/>
              </w:rPr>
              <w:t>oddziaływania</w:t>
            </w:r>
          </w:p>
        </w:tc>
        <w:tc>
          <w:tcPr>
            <w:tcW w:w="3876" w:type="dxa"/>
            <w:gridSpan w:val="3"/>
            <w:tcBorders>
              <w:top w:val="single" w:sz="12" w:space="0" w:color="000080"/>
              <w:left w:val="single" w:sz="12" w:space="0" w:color="000080"/>
              <w:bottom w:val="single" w:sz="12" w:space="0" w:color="000080"/>
            </w:tcBorders>
            <w:shd w:val="clear" w:color="auto" w:fill="FFFFFF"/>
          </w:tcPr>
          <w:p w14:paraId="2F512B66" w14:textId="77777777" w:rsidR="00A6739D" w:rsidRDefault="00A6739D" w:rsidP="00521C81">
            <w:pPr>
              <w:spacing w:line="276" w:lineRule="auto"/>
              <w:jc w:val="left"/>
            </w:pPr>
            <w:r>
              <w:rPr>
                <w:rFonts w:ascii="Calibri" w:hAnsi="Calibri" w:cs="Calibri"/>
                <w:sz w:val="16"/>
                <w:szCs w:val="16"/>
                <w:lang w:eastAsia="en-US"/>
              </w:rPr>
              <w:t>Liczba inicjatyw z zakresie integracji międzypokoleniowej (szt.)</w:t>
            </w:r>
          </w:p>
        </w:tc>
        <w:tc>
          <w:tcPr>
            <w:tcW w:w="993" w:type="dxa"/>
            <w:gridSpan w:val="2"/>
            <w:tcBorders>
              <w:top w:val="single" w:sz="12" w:space="0" w:color="000080"/>
              <w:left w:val="single" w:sz="12" w:space="0" w:color="000080"/>
              <w:bottom w:val="single" w:sz="12" w:space="0" w:color="000080"/>
            </w:tcBorders>
            <w:shd w:val="clear" w:color="auto" w:fill="FFFFFF"/>
          </w:tcPr>
          <w:p w14:paraId="57FAA798" w14:textId="77777777" w:rsidR="00A6739D" w:rsidRDefault="00A6739D" w:rsidP="00521C81">
            <w:pPr>
              <w:spacing w:line="276" w:lineRule="auto"/>
            </w:pPr>
            <w:r>
              <w:rPr>
                <w:rFonts w:ascii="Calibri" w:hAnsi="Calibri" w:cs="Calibri"/>
                <w:bCs/>
                <w:sz w:val="16"/>
                <w:szCs w:val="16"/>
                <w:lang w:eastAsia="en-US"/>
              </w:rPr>
              <w:t>23</w:t>
            </w:r>
          </w:p>
        </w:tc>
        <w:tc>
          <w:tcPr>
            <w:tcW w:w="850" w:type="dxa"/>
            <w:gridSpan w:val="2"/>
            <w:tcBorders>
              <w:top w:val="single" w:sz="12" w:space="0" w:color="000080"/>
              <w:left w:val="single" w:sz="12" w:space="0" w:color="000080"/>
              <w:bottom w:val="single" w:sz="12" w:space="0" w:color="000080"/>
            </w:tcBorders>
            <w:shd w:val="clear" w:color="auto" w:fill="FFFFFF"/>
          </w:tcPr>
          <w:p w14:paraId="45FC4D42" w14:textId="77777777" w:rsidR="00A6739D" w:rsidRDefault="00A6739D" w:rsidP="00521C81">
            <w:pPr>
              <w:spacing w:line="276" w:lineRule="auto"/>
            </w:pPr>
            <w:r>
              <w:rPr>
                <w:rFonts w:ascii="Calibri" w:hAnsi="Calibri" w:cs="Calibri"/>
                <w:bCs/>
                <w:sz w:val="16"/>
                <w:szCs w:val="16"/>
                <w:lang w:eastAsia="en-US"/>
              </w:rPr>
              <w:t>29</w:t>
            </w:r>
          </w:p>
        </w:tc>
        <w:tc>
          <w:tcPr>
            <w:tcW w:w="1134" w:type="dxa"/>
            <w:gridSpan w:val="2"/>
            <w:tcBorders>
              <w:top w:val="single" w:sz="12" w:space="0" w:color="000080"/>
              <w:left w:val="single" w:sz="12" w:space="0" w:color="000080"/>
              <w:bottom w:val="single" w:sz="12" w:space="0" w:color="000080"/>
            </w:tcBorders>
            <w:shd w:val="clear" w:color="auto" w:fill="FFFFFF"/>
          </w:tcPr>
          <w:p w14:paraId="7B2CAB0C" w14:textId="77777777" w:rsidR="00A6739D" w:rsidRDefault="00A6739D" w:rsidP="00521C81">
            <w:pPr>
              <w:spacing w:line="276" w:lineRule="auto"/>
            </w:pPr>
            <w:r>
              <w:rPr>
                <w:rFonts w:ascii="Calibri" w:hAnsi="Calibri" w:cs="Calibri"/>
                <w:bCs/>
                <w:sz w:val="16"/>
                <w:szCs w:val="16"/>
                <w:lang w:eastAsia="en-US"/>
              </w:rPr>
              <w:t>25</w:t>
            </w:r>
          </w:p>
        </w:tc>
        <w:tc>
          <w:tcPr>
            <w:tcW w:w="992" w:type="dxa"/>
            <w:gridSpan w:val="2"/>
            <w:tcBorders>
              <w:top w:val="single" w:sz="12" w:space="0" w:color="000080"/>
              <w:left w:val="single" w:sz="12" w:space="0" w:color="000080"/>
              <w:bottom w:val="single" w:sz="12" w:space="0" w:color="000080"/>
            </w:tcBorders>
            <w:shd w:val="clear" w:color="auto" w:fill="FFFFFF"/>
          </w:tcPr>
          <w:p w14:paraId="7BAAF5E6" w14:textId="77777777" w:rsidR="00A6739D" w:rsidRDefault="00A6739D" w:rsidP="00521C81">
            <w:pPr>
              <w:spacing w:line="276" w:lineRule="auto"/>
            </w:pPr>
            <w:r>
              <w:rPr>
                <w:rFonts w:ascii="Calibri" w:hAnsi="Calibri" w:cs="Calibri"/>
                <w:bCs/>
                <w:sz w:val="16"/>
                <w:szCs w:val="16"/>
                <w:lang w:eastAsia="en-US"/>
              </w:rPr>
              <w:t>24</w:t>
            </w:r>
          </w:p>
        </w:tc>
        <w:tc>
          <w:tcPr>
            <w:tcW w:w="993" w:type="dxa"/>
            <w:tcBorders>
              <w:top w:val="single" w:sz="12" w:space="0" w:color="000080"/>
              <w:left w:val="single" w:sz="12" w:space="0" w:color="000080"/>
              <w:bottom w:val="single" w:sz="12" w:space="0" w:color="000080"/>
              <w:right w:val="single" w:sz="12" w:space="0" w:color="000080"/>
            </w:tcBorders>
            <w:shd w:val="clear" w:color="auto" w:fill="FFFFFF"/>
          </w:tcPr>
          <w:p w14:paraId="68A87336" w14:textId="77777777" w:rsidR="00A6739D" w:rsidRDefault="00A6739D" w:rsidP="00521C81">
            <w:pPr>
              <w:spacing w:line="276" w:lineRule="auto"/>
            </w:pPr>
            <w:r>
              <w:rPr>
                <w:rFonts w:ascii="Calibri" w:hAnsi="Calibri" w:cs="Calibri"/>
                <w:sz w:val="16"/>
                <w:szCs w:val="16"/>
              </w:rPr>
              <w:t>24</w:t>
            </w:r>
          </w:p>
        </w:tc>
      </w:tr>
      <w:tr w:rsidR="005309AD" w14:paraId="7EBE4604" w14:textId="77777777" w:rsidTr="00521C81">
        <w:trPr>
          <w:trHeight w:val="518"/>
        </w:trPr>
        <w:tc>
          <w:tcPr>
            <w:tcW w:w="355" w:type="dxa"/>
            <w:tcBorders>
              <w:top w:val="single" w:sz="12" w:space="0" w:color="000080"/>
              <w:left w:val="single" w:sz="12" w:space="0" w:color="000080"/>
              <w:bottom w:val="single" w:sz="12" w:space="0" w:color="000080"/>
            </w:tcBorders>
            <w:shd w:val="clear" w:color="auto" w:fill="FDE9D9"/>
          </w:tcPr>
          <w:p w14:paraId="65A8DB27" w14:textId="77777777" w:rsidR="00A6739D" w:rsidRDefault="00A6739D" w:rsidP="00521C81">
            <w:pPr>
              <w:spacing w:line="276" w:lineRule="auto"/>
            </w:pPr>
            <w:r>
              <w:rPr>
                <w:rFonts w:ascii="Calibri" w:hAnsi="Calibri" w:cs="Calibri"/>
                <w:sz w:val="16"/>
                <w:szCs w:val="16"/>
                <w:lang w:eastAsia="en-US"/>
              </w:rPr>
              <w:t>1.3.</w:t>
            </w:r>
          </w:p>
        </w:tc>
        <w:tc>
          <w:tcPr>
            <w:tcW w:w="4748" w:type="dxa"/>
            <w:gridSpan w:val="4"/>
            <w:tcBorders>
              <w:top w:val="single" w:sz="12" w:space="0" w:color="000080"/>
              <w:left w:val="single" w:sz="12" w:space="0" w:color="000080"/>
              <w:bottom w:val="single" w:sz="12" w:space="0" w:color="000080"/>
            </w:tcBorders>
            <w:shd w:val="clear" w:color="auto" w:fill="FDE9D9"/>
          </w:tcPr>
          <w:p w14:paraId="19EC6247" w14:textId="77777777" w:rsidR="00A6739D" w:rsidRDefault="00A6739D" w:rsidP="00521C81">
            <w:pPr>
              <w:spacing w:line="276" w:lineRule="auto"/>
              <w:jc w:val="left"/>
            </w:pPr>
            <w:r>
              <w:rPr>
                <w:rFonts w:ascii="Calibri" w:hAnsi="Calibri" w:cs="Calibri"/>
                <w:b/>
                <w:bCs/>
                <w:sz w:val="16"/>
                <w:szCs w:val="16"/>
                <w:lang w:eastAsia="en-US"/>
              </w:rPr>
              <w:t>Zwiększenie atrakcyjności oferty edukacyjnej i jej dostosowanie do potrzeb rynkowych</w:t>
            </w:r>
          </w:p>
        </w:tc>
        <w:tc>
          <w:tcPr>
            <w:tcW w:w="993" w:type="dxa"/>
            <w:gridSpan w:val="2"/>
            <w:tcBorders>
              <w:top w:val="single" w:sz="12" w:space="0" w:color="000080"/>
              <w:left w:val="single" w:sz="12" w:space="0" w:color="000080"/>
              <w:bottom w:val="single" w:sz="12" w:space="0" w:color="000080"/>
            </w:tcBorders>
            <w:shd w:val="clear" w:color="auto" w:fill="FDE9D9"/>
          </w:tcPr>
          <w:p w14:paraId="1C8301FB" w14:textId="77777777" w:rsidR="00A6739D" w:rsidRDefault="00A6739D" w:rsidP="00521C81">
            <w:pPr>
              <w:spacing w:line="276" w:lineRule="auto"/>
            </w:pPr>
            <w:r>
              <w:rPr>
                <w:rFonts w:ascii="Calibri" w:hAnsi="Calibri" w:cs="Calibri"/>
                <w:b/>
                <w:bCs/>
                <w:sz w:val="16"/>
                <w:szCs w:val="16"/>
                <w:lang w:eastAsia="en-US"/>
              </w:rPr>
              <w:t>2014</w:t>
            </w:r>
          </w:p>
        </w:tc>
        <w:tc>
          <w:tcPr>
            <w:tcW w:w="850" w:type="dxa"/>
            <w:gridSpan w:val="2"/>
            <w:tcBorders>
              <w:top w:val="single" w:sz="12" w:space="0" w:color="000080"/>
              <w:left w:val="single" w:sz="12" w:space="0" w:color="000080"/>
              <w:bottom w:val="single" w:sz="12" w:space="0" w:color="000080"/>
            </w:tcBorders>
            <w:shd w:val="clear" w:color="auto" w:fill="FDE9D9"/>
          </w:tcPr>
          <w:p w14:paraId="68EFB8E5" w14:textId="77777777" w:rsidR="00A6739D" w:rsidRDefault="00A6739D" w:rsidP="00521C81">
            <w:pPr>
              <w:spacing w:line="276" w:lineRule="auto"/>
            </w:pPr>
            <w:r>
              <w:rPr>
                <w:rFonts w:ascii="Calibri" w:hAnsi="Calibri" w:cs="Calibri"/>
                <w:b/>
                <w:bCs/>
                <w:sz w:val="16"/>
                <w:szCs w:val="16"/>
                <w:lang w:eastAsia="en-US"/>
              </w:rPr>
              <w:t>2015</w:t>
            </w:r>
          </w:p>
        </w:tc>
        <w:tc>
          <w:tcPr>
            <w:tcW w:w="1134" w:type="dxa"/>
            <w:gridSpan w:val="2"/>
            <w:tcBorders>
              <w:top w:val="single" w:sz="12" w:space="0" w:color="000080"/>
              <w:left w:val="single" w:sz="12" w:space="0" w:color="000080"/>
              <w:bottom w:val="single" w:sz="12" w:space="0" w:color="000080"/>
            </w:tcBorders>
            <w:shd w:val="clear" w:color="auto" w:fill="FDE9D9"/>
          </w:tcPr>
          <w:p w14:paraId="4F952AAB" w14:textId="77777777" w:rsidR="00A6739D" w:rsidRDefault="00A6739D" w:rsidP="00521C81">
            <w:pPr>
              <w:spacing w:line="276" w:lineRule="auto"/>
            </w:pPr>
            <w:r>
              <w:rPr>
                <w:rFonts w:ascii="Calibri" w:hAnsi="Calibri" w:cs="Calibri"/>
                <w:b/>
                <w:bCs/>
                <w:sz w:val="16"/>
                <w:szCs w:val="16"/>
                <w:lang w:eastAsia="en-US"/>
              </w:rPr>
              <w:t>2016</w:t>
            </w:r>
          </w:p>
        </w:tc>
        <w:tc>
          <w:tcPr>
            <w:tcW w:w="992" w:type="dxa"/>
            <w:gridSpan w:val="2"/>
            <w:tcBorders>
              <w:top w:val="single" w:sz="12" w:space="0" w:color="000080"/>
              <w:left w:val="single" w:sz="12" w:space="0" w:color="000080"/>
              <w:bottom w:val="single" w:sz="12" w:space="0" w:color="000080"/>
            </w:tcBorders>
            <w:shd w:val="clear" w:color="auto" w:fill="FDE9D9"/>
          </w:tcPr>
          <w:p w14:paraId="2892B72B" w14:textId="77777777" w:rsidR="00A6739D" w:rsidRDefault="00A6739D" w:rsidP="00521C81">
            <w:pPr>
              <w:spacing w:line="276" w:lineRule="auto"/>
            </w:pPr>
            <w:r>
              <w:rPr>
                <w:rFonts w:ascii="Calibri" w:hAnsi="Calibri" w:cs="Calibri"/>
                <w:b/>
                <w:bCs/>
                <w:sz w:val="16"/>
                <w:szCs w:val="16"/>
                <w:lang w:eastAsia="en-US"/>
              </w:rPr>
              <w:t>2017</w:t>
            </w:r>
          </w:p>
        </w:tc>
        <w:tc>
          <w:tcPr>
            <w:tcW w:w="993" w:type="dxa"/>
            <w:tcBorders>
              <w:top w:val="single" w:sz="12" w:space="0" w:color="000080"/>
              <w:left w:val="single" w:sz="12" w:space="0" w:color="000080"/>
              <w:bottom w:val="single" w:sz="12" w:space="0" w:color="000080"/>
              <w:right w:val="single" w:sz="12" w:space="0" w:color="000080"/>
            </w:tcBorders>
            <w:shd w:val="clear" w:color="auto" w:fill="FDE9D9"/>
          </w:tcPr>
          <w:p w14:paraId="1F89A651" w14:textId="77777777" w:rsidR="00A6739D" w:rsidRDefault="00A6739D" w:rsidP="00521C81">
            <w:pPr>
              <w:spacing w:line="276" w:lineRule="auto"/>
            </w:pPr>
            <w:r>
              <w:rPr>
                <w:rFonts w:ascii="Calibri" w:hAnsi="Calibri" w:cs="Calibri"/>
                <w:sz w:val="16"/>
                <w:szCs w:val="16"/>
              </w:rPr>
              <w:t>2018</w:t>
            </w:r>
          </w:p>
        </w:tc>
      </w:tr>
      <w:tr w:rsidR="005309AD" w14:paraId="0E7A3F3F" w14:textId="77777777" w:rsidTr="00521C81">
        <w:trPr>
          <w:trHeight w:val="355"/>
        </w:trPr>
        <w:tc>
          <w:tcPr>
            <w:tcW w:w="355" w:type="dxa"/>
            <w:vMerge w:val="restart"/>
            <w:tcBorders>
              <w:top w:val="single" w:sz="12" w:space="0" w:color="000080"/>
              <w:left w:val="single" w:sz="12" w:space="0" w:color="000080"/>
            </w:tcBorders>
            <w:shd w:val="clear" w:color="auto" w:fill="FFFFFF"/>
          </w:tcPr>
          <w:p w14:paraId="64910A6D" w14:textId="77777777" w:rsidR="00A6739D" w:rsidRDefault="00A6739D" w:rsidP="00521C81">
            <w:pPr>
              <w:snapToGrid w:val="0"/>
              <w:spacing w:line="276" w:lineRule="auto"/>
              <w:rPr>
                <w:rFonts w:ascii="Calibri" w:hAnsi="Calibri" w:cs="Calibri"/>
                <w:sz w:val="16"/>
                <w:szCs w:val="16"/>
                <w:lang w:eastAsia="en-US"/>
              </w:rPr>
            </w:pPr>
          </w:p>
        </w:tc>
        <w:tc>
          <w:tcPr>
            <w:tcW w:w="872" w:type="dxa"/>
            <w:vMerge w:val="restart"/>
            <w:tcBorders>
              <w:top w:val="single" w:sz="12" w:space="0" w:color="000080"/>
              <w:left w:val="single" w:sz="12" w:space="0" w:color="000080"/>
            </w:tcBorders>
            <w:shd w:val="clear" w:color="auto" w:fill="FFFFFF"/>
          </w:tcPr>
          <w:p w14:paraId="2B49E4EB" w14:textId="77777777" w:rsidR="00A6739D" w:rsidRDefault="00A6739D" w:rsidP="00521C81">
            <w:pPr>
              <w:spacing w:line="276" w:lineRule="auto"/>
            </w:pPr>
            <w:r>
              <w:rPr>
                <w:rFonts w:ascii="Calibri" w:hAnsi="Calibri" w:cs="Calibri"/>
                <w:sz w:val="16"/>
                <w:szCs w:val="16"/>
                <w:lang w:eastAsia="en-US"/>
              </w:rPr>
              <w:t>Wskaźniki produktu</w:t>
            </w:r>
          </w:p>
          <w:p w14:paraId="4CDFE5BC" w14:textId="77777777" w:rsidR="00A6739D" w:rsidRDefault="00A6739D" w:rsidP="00521C81">
            <w:pPr>
              <w:spacing w:line="276" w:lineRule="auto"/>
              <w:rPr>
                <w:rFonts w:ascii="Calibri" w:hAnsi="Calibri" w:cs="Calibri"/>
                <w:sz w:val="16"/>
                <w:szCs w:val="16"/>
                <w:lang w:eastAsia="en-US"/>
              </w:rPr>
            </w:pPr>
          </w:p>
        </w:tc>
        <w:tc>
          <w:tcPr>
            <w:tcW w:w="3876" w:type="dxa"/>
            <w:gridSpan w:val="3"/>
            <w:tcBorders>
              <w:top w:val="single" w:sz="12" w:space="0" w:color="000080"/>
              <w:left w:val="single" w:sz="12" w:space="0" w:color="000080"/>
            </w:tcBorders>
            <w:shd w:val="clear" w:color="auto" w:fill="FFFFFF"/>
          </w:tcPr>
          <w:p w14:paraId="447D3962" w14:textId="77777777" w:rsidR="00A6739D" w:rsidRDefault="00A6739D" w:rsidP="00521C81">
            <w:pPr>
              <w:spacing w:line="276" w:lineRule="auto"/>
              <w:jc w:val="left"/>
            </w:pPr>
            <w:r>
              <w:rPr>
                <w:rFonts w:ascii="Calibri" w:hAnsi="Calibri" w:cs="Calibri"/>
                <w:sz w:val="16"/>
                <w:szCs w:val="16"/>
                <w:lang w:eastAsia="en-US"/>
              </w:rPr>
              <w:t>Liczba godzin zajęć z języków obcych w szkołach podstawowych (godz.)</w:t>
            </w:r>
          </w:p>
        </w:tc>
        <w:tc>
          <w:tcPr>
            <w:tcW w:w="993" w:type="dxa"/>
            <w:gridSpan w:val="2"/>
            <w:tcBorders>
              <w:top w:val="single" w:sz="12" w:space="0" w:color="000080"/>
              <w:left w:val="single" w:sz="12" w:space="0" w:color="000080"/>
            </w:tcBorders>
            <w:shd w:val="clear" w:color="auto" w:fill="FFFFFF"/>
          </w:tcPr>
          <w:p w14:paraId="130F4783" w14:textId="77777777" w:rsidR="00A6739D" w:rsidRDefault="00A6739D" w:rsidP="00521C81">
            <w:pPr>
              <w:spacing w:line="276" w:lineRule="auto"/>
            </w:pPr>
            <w:r>
              <w:rPr>
                <w:rFonts w:ascii="Calibri" w:hAnsi="Calibri" w:cs="Calibri"/>
                <w:sz w:val="16"/>
                <w:szCs w:val="16"/>
                <w:lang w:eastAsia="en-US"/>
              </w:rPr>
              <w:t>108</w:t>
            </w:r>
          </w:p>
        </w:tc>
        <w:tc>
          <w:tcPr>
            <w:tcW w:w="850" w:type="dxa"/>
            <w:gridSpan w:val="2"/>
            <w:tcBorders>
              <w:top w:val="single" w:sz="12" w:space="0" w:color="000080"/>
              <w:left w:val="single" w:sz="12" w:space="0" w:color="000080"/>
            </w:tcBorders>
            <w:shd w:val="clear" w:color="auto" w:fill="FFFFFF"/>
          </w:tcPr>
          <w:p w14:paraId="4C371713" w14:textId="77777777" w:rsidR="00A6739D" w:rsidRDefault="00A6739D" w:rsidP="00521C81">
            <w:pPr>
              <w:spacing w:line="276" w:lineRule="auto"/>
            </w:pPr>
            <w:r>
              <w:rPr>
                <w:rFonts w:ascii="Calibri" w:hAnsi="Calibri" w:cs="Calibri"/>
                <w:sz w:val="16"/>
                <w:szCs w:val="16"/>
                <w:lang w:eastAsia="en-US"/>
              </w:rPr>
              <w:t>98,50</w:t>
            </w:r>
          </w:p>
        </w:tc>
        <w:tc>
          <w:tcPr>
            <w:tcW w:w="1134" w:type="dxa"/>
            <w:gridSpan w:val="2"/>
            <w:tcBorders>
              <w:top w:val="single" w:sz="12" w:space="0" w:color="000080"/>
              <w:left w:val="single" w:sz="12" w:space="0" w:color="000080"/>
            </w:tcBorders>
            <w:shd w:val="clear" w:color="auto" w:fill="FFFFFF"/>
          </w:tcPr>
          <w:p w14:paraId="787D0D5D" w14:textId="77777777" w:rsidR="00A6739D" w:rsidRDefault="00A6739D" w:rsidP="00521C81">
            <w:pPr>
              <w:spacing w:line="276" w:lineRule="auto"/>
            </w:pPr>
            <w:r>
              <w:rPr>
                <w:rFonts w:ascii="Calibri" w:hAnsi="Calibri" w:cs="Calibri"/>
                <w:sz w:val="16"/>
                <w:szCs w:val="16"/>
                <w:lang w:eastAsia="en-US"/>
              </w:rPr>
              <w:t>97,50</w:t>
            </w:r>
          </w:p>
        </w:tc>
        <w:tc>
          <w:tcPr>
            <w:tcW w:w="992" w:type="dxa"/>
            <w:gridSpan w:val="2"/>
            <w:tcBorders>
              <w:top w:val="single" w:sz="12" w:space="0" w:color="000080"/>
              <w:left w:val="single" w:sz="12" w:space="0" w:color="000080"/>
            </w:tcBorders>
            <w:shd w:val="clear" w:color="auto" w:fill="FFFFFF"/>
          </w:tcPr>
          <w:p w14:paraId="7076A457" w14:textId="77777777" w:rsidR="00A6739D" w:rsidRDefault="00A6739D" w:rsidP="00521C81">
            <w:pPr>
              <w:spacing w:line="276" w:lineRule="auto"/>
            </w:pPr>
            <w:r>
              <w:rPr>
                <w:rFonts w:ascii="Calibri" w:hAnsi="Calibri" w:cs="Calibri"/>
                <w:sz w:val="16"/>
                <w:szCs w:val="16"/>
                <w:lang w:eastAsia="en-US"/>
              </w:rPr>
              <w:t>117,5</w:t>
            </w:r>
          </w:p>
        </w:tc>
        <w:tc>
          <w:tcPr>
            <w:tcW w:w="993" w:type="dxa"/>
            <w:tcBorders>
              <w:top w:val="single" w:sz="12" w:space="0" w:color="000080"/>
              <w:left w:val="single" w:sz="12" w:space="0" w:color="000080"/>
              <w:right w:val="single" w:sz="12" w:space="0" w:color="000080"/>
            </w:tcBorders>
            <w:shd w:val="clear" w:color="auto" w:fill="FFFFFF"/>
          </w:tcPr>
          <w:p w14:paraId="128B8BAE" w14:textId="77777777" w:rsidR="00A6739D" w:rsidRDefault="00A6739D" w:rsidP="00521C81">
            <w:pPr>
              <w:spacing w:line="276" w:lineRule="auto"/>
            </w:pPr>
            <w:r>
              <w:rPr>
                <w:rFonts w:ascii="Calibri" w:hAnsi="Calibri" w:cs="Calibri"/>
                <w:sz w:val="16"/>
                <w:szCs w:val="16"/>
              </w:rPr>
              <w:t>129,5</w:t>
            </w:r>
          </w:p>
        </w:tc>
      </w:tr>
      <w:tr w:rsidR="005309AD" w14:paraId="15DAB736" w14:textId="77777777" w:rsidTr="00521C81">
        <w:trPr>
          <w:trHeight w:val="377"/>
        </w:trPr>
        <w:tc>
          <w:tcPr>
            <w:tcW w:w="355" w:type="dxa"/>
            <w:vMerge/>
            <w:tcBorders>
              <w:top w:val="single" w:sz="12" w:space="0" w:color="000080"/>
              <w:left w:val="single" w:sz="12" w:space="0" w:color="000080"/>
            </w:tcBorders>
            <w:shd w:val="clear" w:color="auto" w:fill="FFFFFF"/>
          </w:tcPr>
          <w:p w14:paraId="02D90DBC"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5BF0A177"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396F269A" w14:textId="77777777" w:rsidR="00A6739D" w:rsidRDefault="00A6739D" w:rsidP="00521C81">
            <w:pPr>
              <w:spacing w:line="276" w:lineRule="auto"/>
              <w:jc w:val="left"/>
            </w:pPr>
            <w:r>
              <w:rPr>
                <w:rFonts w:ascii="Calibri" w:hAnsi="Calibri" w:cs="Calibri"/>
                <w:sz w:val="16"/>
                <w:szCs w:val="16"/>
                <w:lang w:eastAsia="en-US"/>
              </w:rPr>
              <w:t>Wielkość środków przeznaczona na stypendia dla uzdolnionych uczniów(tys. zł)</w:t>
            </w:r>
          </w:p>
        </w:tc>
        <w:tc>
          <w:tcPr>
            <w:tcW w:w="993" w:type="dxa"/>
            <w:gridSpan w:val="2"/>
            <w:tcBorders>
              <w:left w:val="single" w:sz="12" w:space="0" w:color="000080"/>
            </w:tcBorders>
            <w:shd w:val="clear" w:color="auto" w:fill="FFFFFF"/>
          </w:tcPr>
          <w:p w14:paraId="7828C0A7" w14:textId="77777777" w:rsidR="00A6739D" w:rsidRDefault="00A6739D" w:rsidP="00521C81">
            <w:pPr>
              <w:spacing w:line="276" w:lineRule="auto"/>
            </w:pPr>
            <w:r>
              <w:rPr>
                <w:rFonts w:ascii="Calibri" w:hAnsi="Calibri" w:cs="Calibri"/>
                <w:sz w:val="16"/>
                <w:szCs w:val="16"/>
                <w:lang w:eastAsia="en-US"/>
              </w:rPr>
              <w:t>28.250,00</w:t>
            </w:r>
          </w:p>
        </w:tc>
        <w:tc>
          <w:tcPr>
            <w:tcW w:w="850" w:type="dxa"/>
            <w:gridSpan w:val="2"/>
            <w:tcBorders>
              <w:left w:val="single" w:sz="12" w:space="0" w:color="000080"/>
            </w:tcBorders>
            <w:shd w:val="clear" w:color="auto" w:fill="FFFFFF"/>
          </w:tcPr>
          <w:p w14:paraId="4E73B749" w14:textId="77777777" w:rsidR="00A6739D" w:rsidRDefault="00A6739D" w:rsidP="00521C81">
            <w:pPr>
              <w:spacing w:line="276" w:lineRule="auto"/>
            </w:pPr>
            <w:r>
              <w:rPr>
                <w:rFonts w:ascii="Calibri" w:hAnsi="Calibri" w:cs="Calibri"/>
                <w:sz w:val="16"/>
                <w:szCs w:val="16"/>
                <w:lang w:eastAsia="en-US"/>
              </w:rPr>
              <w:t>33,100,00</w:t>
            </w:r>
          </w:p>
        </w:tc>
        <w:tc>
          <w:tcPr>
            <w:tcW w:w="1134" w:type="dxa"/>
            <w:gridSpan w:val="2"/>
            <w:tcBorders>
              <w:left w:val="single" w:sz="12" w:space="0" w:color="000080"/>
            </w:tcBorders>
            <w:shd w:val="clear" w:color="auto" w:fill="FFFFFF"/>
          </w:tcPr>
          <w:p w14:paraId="484B45A8" w14:textId="77777777" w:rsidR="00A6739D" w:rsidRDefault="00A6739D" w:rsidP="00521C81">
            <w:pPr>
              <w:spacing w:line="276" w:lineRule="auto"/>
            </w:pPr>
            <w:r>
              <w:rPr>
                <w:rFonts w:ascii="Calibri" w:hAnsi="Calibri" w:cs="Calibri"/>
                <w:sz w:val="16"/>
                <w:szCs w:val="16"/>
                <w:lang w:eastAsia="en-US"/>
              </w:rPr>
              <w:t>27.150,00</w:t>
            </w:r>
          </w:p>
        </w:tc>
        <w:tc>
          <w:tcPr>
            <w:tcW w:w="992" w:type="dxa"/>
            <w:gridSpan w:val="2"/>
            <w:tcBorders>
              <w:left w:val="single" w:sz="12" w:space="0" w:color="000080"/>
            </w:tcBorders>
            <w:shd w:val="clear" w:color="auto" w:fill="FFFFFF"/>
          </w:tcPr>
          <w:p w14:paraId="0ABC2B94" w14:textId="77777777" w:rsidR="00A6739D" w:rsidRDefault="00A6739D" w:rsidP="00521C81">
            <w:pPr>
              <w:spacing w:line="276" w:lineRule="auto"/>
            </w:pPr>
            <w:r>
              <w:rPr>
                <w:rFonts w:ascii="Calibri" w:hAnsi="Calibri" w:cs="Calibri"/>
                <w:sz w:val="16"/>
                <w:szCs w:val="16"/>
                <w:lang w:eastAsia="en-US"/>
              </w:rPr>
              <w:t>19.650,00</w:t>
            </w:r>
          </w:p>
        </w:tc>
        <w:tc>
          <w:tcPr>
            <w:tcW w:w="993" w:type="dxa"/>
            <w:tcBorders>
              <w:left w:val="single" w:sz="12" w:space="0" w:color="000080"/>
              <w:right w:val="single" w:sz="12" w:space="0" w:color="000080"/>
            </w:tcBorders>
            <w:shd w:val="clear" w:color="auto" w:fill="FFFFFF"/>
          </w:tcPr>
          <w:p w14:paraId="6FE095AB" w14:textId="77777777" w:rsidR="00A6739D" w:rsidRDefault="00A6739D" w:rsidP="00521C81">
            <w:pPr>
              <w:spacing w:line="276" w:lineRule="auto"/>
            </w:pPr>
            <w:r>
              <w:rPr>
                <w:rFonts w:ascii="Calibri" w:hAnsi="Calibri" w:cs="Calibri"/>
                <w:sz w:val="16"/>
                <w:szCs w:val="16"/>
                <w:lang w:eastAsia="en-US"/>
              </w:rPr>
              <w:t>29.350,00</w:t>
            </w:r>
          </w:p>
        </w:tc>
      </w:tr>
      <w:tr w:rsidR="005309AD" w14:paraId="6E426A5F" w14:textId="77777777" w:rsidTr="00521C81">
        <w:trPr>
          <w:trHeight w:val="385"/>
        </w:trPr>
        <w:tc>
          <w:tcPr>
            <w:tcW w:w="355" w:type="dxa"/>
            <w:vMerge/>
            <w:tcBorders>
              <w:top w:val="single" w:sz="12" w:space="0" w:color="000080"/>
              <w:left w:val="single" w:sz="12" w:space="0" w:color="000080"/>
            </w:tcBorders>
            <w:shd w:val="clear" w:color="auto" w:fill="FFFFFF"/>
          </w:tcPr>
          <w:p w14:paraId="02B3504A"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341BC6CE"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28A68EDA" w14:textId="77777777" w:rsidR="00A6739D" w:rsidRDefault="00A6739D" w:rsidP="00521C81">
            <w:pPr>
              <w:spacing w:line="276" w:lineRule="auto"/>
              <w:jc w:val="left"/>
            </w:pPr>
            <w:r>
              <w:rPr>
                <w:rFonts w:ascii="Calibri" w:hAnsi="Calibri" w:cs="Calibri"/>
                <w:sz w:val="16"/>
                <w:szCs w:val="16"/>
                <w:lang w:eastAsia="en-US"/>
              </w:rPr>
              <w:t>Liczba dokumentów regulujący system motywacji nauczycieli (szt.)</w:t>
            </w:r>
          </w:p>
        </w:tc>
        <w:tc>
          <w:tcPr>
            <w:tcW w:w="993" w:type="dxa"/>
            <w:gridSpan w:val="2"/>
            <w:tcBorders>
              <w:left w:val="single" w:sz="12" w:space="0" w:color="000080"/>
            </w:tcBorders>
            <w:shd w:val="clear" w:color="auto" w:fill="FFFFFF"/>
          </w:tcPr>
          <w:p w14:paraId="18C30CA7" w14:textId="77777777" w:rsidR="00A6739D" w:rsidRDefault="00A6739D" w:rsidP="00521C81">
            <w:pPr>
              <w:spacing w:line="276" w:lineRule="auto"/>
            </w:pPr>
            <w:r>
              <w:rPr>
                <w:rFonts w:ascii="Calibri" w:hAnsi="Calibri" w:cs="Calibri"/>
                <w:sz w:val="16"/>
                <w:szCs w:val="16"/>
                <w:lang w:eastAsia="en-US"/>
              </w:rPr>
              <w:t>6</w:t>
            </w:r>
          </w:p>
        </w:tc>
        <w:tc>
          <w:tcPr>
            <w:tcW w:w="850" w:type="dxa"/>
            <w:gridSpan w:val="2"/>
            <w:tcBorders>
              <w:left w:val="single" w:sz="12" w:space="0" w:color="000080"/>
            </w:tcBorders>
            <w:shd w:val="clear" w:color="auto" w:fill="FFFFFF"/>
          </w:tcPr>
          <w:p w14:paraId="0DC912C6" w14:textId="77777777" w:rsidR="00A6739D" w:rsidRDefault="00A6739D" w:rsidP="00521C81">
            <w:pPr>
              <w:spacing w:line="276" w:lineRule="auto"/>
            </w:pPr>
            <w:r>
              <w:rPr>
                <w:rFonts w:ascii="Calibri" w:hAnsi="Calibri" w:cs="Calibri"/>
                <w:sz w:val="16"/>
                <w:szCs w:val="16"/>
                <w:lang w:eastAsia="en-US"/>
              </w:rPr>
              <w:t>8</w:t>
            </w:r>
          </w:p>
        </w:tc>
        <w:tc>
          <w:tcPr>
            <w:tcW w:w="1134" w:type="dxa"/>
            <w:gridSpan w:val="2"/>
            <w:tcBorders>
              <w:left w:val="single" w:sz="12" w:space="0" w:color="000080"/>
            </w:tcBorders>
            <w:shd w:val="clear" w:color="auto" w:fill="FFFFFF"/>
          </w:tcPr>
          <w:p w14:paraId="75E200EE" w14:textId="77777777" w:rsidR="00A6739D" w:rsidRDefault="00A6739D" w:rsidP="00521C81">
            <w:pPr>
              <w:spacing w:line="276" w:lineRule="auto"/>
            </w:pPr>
            <w:r>
              <w:rPr>
                <w:rFonts w:ascii="Calibri" w:hAnsi="Calibri" w:cs="Calibri"/>
                <w:sz w:val="16"/>
                <w:szCs w:val="16"/>
                <w:lang w:eastAsia="en-US"/>
              </w:rPr>
              <w:t>8</w:t>
            </w:r>
          </w:p>
        </w:tc>
        <w:tc>
          <w:tcPr>
            <w:tcW w:w="992" w:type="dxa"/>
            <w:gridSpan w:val="2"/>
            <w:tcBorders>
              <w:left w:val="single" w:sz="12" w:space="0" w:color="000080"/>
            </w:tcBorders>
            <w:shd w:val="clear" w:color="auto" w:fill="FFFFFF"/>
          </w:tcPr>
          <w:p w14:paraId="7A4AA3D7" w14:textId="77777777" w:rsidR="00A6739D" w:rsidRDefault="00A6739D" w:rsidP="00521C81">
            <w:pPr>
              <w:spacing w:line="276" w:lineRule="auto"/>
            </w:pPr>
            <w:r>
              <w:rPr>
                <w:rFonts w:ascii="Calibri" w:hAnsi="Calibri" w:cs="Calibri"/>
                <w:sz w:val="16"/>
                <w:szCs w:val="16"/>
                <w:lang w:eastAsia="en-US"/>
              </w:rPr>
              <w:t>6</w:t>
            </w:r>
          </w:p>
        </w:tc>
        <w:tc>
          <w:tcPr>
            <w:tcW w:w="993" w:type="dxa"/>
            <w:tcBorders>
              <w:left w:val="single" w:sz="12" w:space="0" w:color="000080"/>
              <w:right w:val="single" w:sz="12" w:space="0" w:color="000080"/>
            </w:tcBorders>
            <w:shd w:val="clear" w:color="auto" w:fill="FFFFFF"/>
          </w:tcPr>
          <w:p w14:paraId="1C7C7933" w14:textId="77777777" w:rsidR="00A6739D" w:rsidRDefault="00A6739D" w:rsidP="00521C81">
            <w:pPr>
              <w:spacing w:line="276" w:lineRule="auto"/>
            </w:pPr>
            <w:r>
              <w:rPr>
                <w:rFonts w:ascii="Calibri" w:hAnsi="Calibri" w:cs="Calibri"/>
                <w:sz w:val="16"/>
                <w:szCs w:val="16"/>
              </w:rPr>
              <w:t>5</w:t>
            </w:r>
          </w:p>
        </w:tc>
      </w:tr>
      <w:tr w:rsidR="005309AD" w14:paraId="29B1FA5F" w14:textId="77777777" w:rsidTr="00521C81">
        <w:trPr>
          <w:trHeight w:val="217"/>
        </w:trPr>
        <w:tc>
          <w:tcPr>
            <w:tcW w:w="355" w:type="dxa"/>
            <w:vMerge/>
            <w:tcBorders>
              <w:top w:val="single" w:sz="12" w:space="0" w:color="000080"/>
              <w:left w:val="single" w:sz="12" w:space="0" w:color="000080"/>
            </w:tcBorders>
            <w:shd w:val="clear" w:color="auto" w:fill="FFFFFF"/>
          </w:tcPr>
          <w:p w14:paraId="04F7BE58"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2F4DE4F3"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5A5513D8" w14:textId="77777777" w:rsidR="00A6739D" w:rsidRDefault="00A6739D" w:rsidP="00521C81">
            <w:pPr>
              <w:spacing w:line="276" w:lineRule="auto"/>
              <w:jc w:val="left"/>
            </w:pPr>
            <w:r>
              <w:rPr>
                <w:rFonts w:ascii="Calibri" w:hAnsi="Calibri" w:cs="Calibri"/>
                <w:sz w:val="16"/>
                <w:szCs w:val="16"/>
                <w:lang w:eastAsia="en-US"/>
              </w:rPr>
              <w:t>Liczba boisk sportowych w miejscowościach Gminy (szt.)</w:t>
            </w:r>
          </w:p>
        </w:tc>
        <w:tc>
          <w:tcPr>
            <w:tcW w:w="993" w:type="dxa"/>
            <w:gridSpan w:val="2"/>
            <w:tcBorders>
              <w:left w:val="single" w:sz="12" w:space="0" w:color="000080"/>
            </w:tcBorders>
            <w:shd w:val="clear" w:color="auto" w:fill="FFFFFF"/>
          </w:tcPr>
          <w:p w14:paraId="0CE72FF2" w14:textId="77777777" w:rsidR="00A6739D" w:rsidRDefault="00A6739D" w:rsidP="00521C81">
            <w:pPr>
              <w:spacing w:line="276" w:lineRule="auto"/>
            </w:pPr>
            <w:r>
              <w:rPr>
                <w:rFonts w:ascii="Calibri" w:hAnsi="Calibri" w:cs="Calibri"/>
                <w:sz w:val="16"/>
                <w:szCs w:val="16"/>
                <w:lang w:eastAsia="en-US"/>
              </w:rPr>
              <w:t>11</w:t>
            </w:r>
          </w:p>
        </w:tc>
        <w:tc>
          <w:tcPr>
            <w:tcW w:w="850" w:type="dxa"/>
            <w:gridSpan w:val="2"/>
            <w:tcBorders>
              <w:left w:val="single" w:sz="12" w:space="0" w:color="000080"/>
            </w:tcBorders>
            <w:shd w:val="clear" w:color="auto" w:fill="FFFFFF"/>
          </w:tcPr>
          <w:p w14:paraId="1C270EAA" w14:textId="77777777" w:rsidR="00A6739D" w:rsidRDefault="00A6739D" w:rsidP="00521C81">
            <w:pPr>
              <w:spacing w:line="276" w:lineRule="auto"/>
            </w:pPr>
            <w:r>
              <w:rPr>
                <w:rFonts w:ascii="Calibri" w:hAnsi="Calibri" w:cs="Calibri"/>
                <w:sz w:val="16"/>
                <w:szCs w:val="16"/>
                <w:lang w:eastAsia="en-US"/>
              </w:rPr>
              <w:t>11</w:t>
            </w:r>
          </w:p>
        </w:tc>
        <w:tc>
          <w:tcPr>
            <w:tcW w:w="1134" w:type="dxa"/>
            <w:gridSpan w:val="2"/>
            <w:tcBorders>
              <w:left w:val="single" w:sz="12" w:space="0" w:color="000080"/>
            </w:tcBorders>
            <w:shd w:val="clear" w:color="auto" w:fill="FFFFFF"/>
          </w:tcPr>
          <w:p w14:paraId="216A48A1" w14:textId="77777777" w:rsidR="00A6739D" w:rsidRDefault="00A6739D" w:rsidP="00521C81">
            <w:pPr>
              <w:spacing w:line="276" w:lineRule="auto"/>
            </w:pPr>
            <w:r>
              <w:rPr>
                <w:rFonts w:ascii="Calibri" w:hAnsi="Calibri" w:cs="Calibri"/>
                <w:sz w:val="16"/>
                <w:szCs w:val="16"/>
                <w:lang w:eastAsia="en-US"/>
              </w:rPr>
              <w:t>11</w:t>
            </w:r>
          </w:p>
        </w:tc>
        <w:tc>
          <w:tcPr>
            <w:tcW w:w="992" w:type="dxa"/>
            <w:gridSpan w:val="2"/>
            <w:tcBorders>
              <w:left w:val="single" w:sz="12" w:space="0" w:color="000080"/>
            </w:tcBorders>
            <w:shd w:val="clear" w:color="auto" w:fill="FFFFFF"/>
          </w:tcPr>
          <w:p w14:paraId="05711D29" w14:textId="77777777" w:rsidR="00A6739D" w:rsidRDefault="00A6739D" w:rsidP="00521C81">
            <w:pPr>
              <w:spacing w:line="276" w:lineRule="auto"/>
            </w:pPr>
            <w:r>
              <w:rPr>
                <w:rFonts w:ascii="Calibri" w:hAnsi="Calibri" w:cs="Calibri"/>
                <w:sz w:val="16"/>
                <w:szCs w:val="16"/>
                <w:lang w:eastAsia="en-US"/>
              </w:rPr>
              <w:t>10</w:t>
            </w:r>
          </w:p>
        </w:tc>
        <w:tc>
          <w:tcPr>
            <w:tcW w:w="993" w:type="dxa"/>
            <w:tcBorders>
              <w:left w:val="single" w:sz="12" w:space="0" w:color="000080"/>
              <w:right w:val="single" w:sz="12" w:space="0" w:color="000080"/>
            </w:tcBorders>
            <w:shd w:val="clear" w:color="auto" w:fill="FFFFFF"/>
          </w:tcPr>
          <w:p w14:paraId="5F786B1C" w14:textId="77777777" w:rsidR="00A6739D" w:rsidRDefault="00A6739D" w:rsidP="00521C81">
            <w:pPr>
              <w:spacing w:line="276" w:lineRule="auto"/>
            </w:pPr>
            <w:r>
              <w:rPr>
                <w:rFonts w:ascii="Calibri" w:hAnsi="Calibri" w:cs="Calibri"/>
                <w:sz w:val="16"/>
                <w:szCs w:val="16"/>
              </w:rPr>
              <w:t>10</w:t>
            </w:r>
          </w:p>
        </w:tc>
      </w:tr>
      <w:tr w:rsidR="005309AD" w14:paraId="6AEB9A99" w14:textId="77777777" w:rsidTr="00521C81">
        <w:trPr>
          <w:trHeight w:val="195"/>
        </w:trPr>
        <w:tc>
          <w:tcPr>
            <w:tcW w:w="355" w:type="dxa"/>
            <w:vMerge/>
            <w:tcBorders>
              <w:top w:val="single" w:sz="12" w:space="0" w:color="000080"/>
              <w:left w:val="single" w:sz="12" w:space="0" w:color="000080"/>
            </w:tcBorders>
            <w:shd w:val="clear" w:color="auto" w:fill="FFFFFF"/>
          </w:tcPr>
          <w:p w14:paraId="2BDEE940"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21A714D1"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21D6643A" w14:textId="77777777" w:rsidR="00A6739D" w:rsidRDefault="00A6739D" w:rsidP="00521C81">
            <w:pPr>
              <w:spacing w:line="276" w:lineRule="auto"/>
              <w:jc w:val="left"/>
            </w:pPr>
            <w:r>
              <w:rPr>
                <w:rFonts w:ascii="Calibri" w:hAnsi="Calibri" w:cs="Calibri"/>
                <w:sz w:val="16"/>
                <w:szCs w:val="16"/>
                <w:lang w:eastAsia="en-US"/>
              </w:rPr>
              <w:t>Liczba lokali przeznaczonych dla grup przedszkolnych (szt.)</w:t>
            </w:r>
          </w:p>
        </w:tc>
        <w:tc>
          <w:tcPr>
            <w:tcW w:w="993" w:type="dxa"/>
            <w:gridSpan w:val="2"/>
            <w:tcBorders>
              <w:left w:val="single" w:sz="12" w:space="0" w:color="000080"/>
            </w:tcBorders>
            <w:shd w:val="clear" w:color="auto" w:fill="FFFFFF"/>
          </w:tcPr>
          <w:p w14:paraId="38CFD7CB" w14:textId="77777777" w:rsidR="00A6739D" w:rsidRDefault="00A6739D" w:rsidP="00521C81">
            <w:pPr>
              <w:spacing w:line="276" w:lineRule="auto"/>
            </w:pPr>
            <w:r>
              <w:rPr>
                <w:rFonts w:ascii="Calibri" w:hAnsi="Calibri" w:cs="Calibri"/>
                <w:sz w:val="16"/>
                <w:szCs w:val="16"/>
                <w:lang w:eastAsia="en-US"/>
              </w:rPr>
              <w:t>11</w:t>
            </w:r>
          </w:p>
        </w:tc>
        <w:tc>
          <w:tcPr>
            <w:tcW w:w="850" w:type="dxa"/>
            <w:gridSpan w:val="2"/>
            <w:tcBorders>
              <w:left w:val="single" w:sz="12" w:space="0" w:color="000080"/>
            </w:tcBorders>
            <w:shd w:val="clear" w:color="auto" w:fill="FFFFFF"/>
          </w:tcPr>
          <w:p w14:paraId="18964E9B" w14:textId="77777777" w:rsidR="00A6739D" w:rsidRDefault="00A6739D" w:rsidP="00521C81">
            <w:pPr>
              <w:spacing w:line="276" w:lineRule="auto"/>
            </w:pPr>
            <w:r>
              <w:rPr>
                <w:rFonts w:ascii="Calibri" w:hAnsi="Calibri" w:cs="Calibri"/>
                <w:sz w:val="16"/>
                <w:szCs w:val="16"/>
                <w:lang w:eastAsia="en-US"/>
              </w:rPr>
              <w:t>9</w:t>
            </w:r>
          </w:p>
        </w:tc>
        <w:tc>
          <w:tcPr>
            <w:tcW w:w="1134" w:type="dxa"/>
            <w:gridSpan w:val="2"/>
            <w:tcBorders>
              <w:left w:val="single" w:sz="12" w:space="0" w:color="000080"/>
            </w:tcBorders>
            <w:shd w:val="clear" w:color="auto" w:fill="FFFFFF"/>
          </w:tcPr>
          <w:p w14:paraId="59524B33" w14:textId="77777777" w:rsidR="00A6739D" w:rsidRDefault="00A6739D" w:rsidP="00521C81">
            <w:pPr>
              <w:spacing w:line="276" w:lineRule="auto"/>
            </w:pPr>
            <w:r>
              <w:rPr>
                <w:rFonts w:ascii="Calibri" w:hAnsi="Calibri" w:cs="Calibri"/>
                <w:sz w:val="16"/>
                <w:szCs w:val="16"/>
                <w:lang w:eastAsia="en-US"/>
              </w:rPr>
              <w:t>11</w:t>
            </w:r>
          </w:p>
        </w:tc>
        <w:tc>
          <w:tcPr>
            <w:tcW w:w="992" w:type="dxa"/>
            <w:gridSpan w:val="2"/>
            <w:tcBorders>
              <w:left w:val="single" w:sz="12" w:space="0" w:color="000080"/>
            </w:tcBorders>
            <w:shd w:val="clear" w:color="auto" w:fill="FFFFFF"/>
          </w:tcPr>
          <w:p w14:paraId="451BDAE3" w14:textId="77777777" w:rsidR="00A6739D" w:rsidRDefault="00A6739D" w:rsidP="00521C81">
            <w:pPr>
              <w:spacing w:line="276" w:lineRule="auto"/>
            </w:pPr>
            <w:r>
              <w:rPr>
                <w:rFonts w:ascii="Calibri" w:hAnsi="Calibri" w:cs="Calibri"/>
                <w:sz w:val="16"/>
                <w:szCs w:val="16"/>
                <w:lang w:eastAsia="en-US"/>
              </w:rPr>
              <w:t>11</w:t>
            </w:r>
          </w:p>
        </w:tc>
        <w:tc>
          <w:tcPr>
            <w:tcW w:w="993" w:type="dxa"/>
            <w:tcBorders>
              <w:left w:val="single" w:sz="12" w:space="0" w:color="000080"/>
              <w:right w:val="single" w:sz="12" w:space="0" w:color="000080"/>
            </w:tcBorders>
            <w:shd w:val="clear" w:color="auto" w:fill="FFFFFF"/>
          </w:tcPr>
          <w:p w14:paraId="58A91DDD" w14:textId="77777777" w:rsidR="00A6739D" w:rsidRDefault="00A6739D" w:rsidP="00521C81">
            <w:pPr>
              <w:spacing w:line="276" w:lineRule="auto"/>
            </w:pPr>
            <w:r>
              <w:rPr>
                <w:rFonts w:ascii="Calibri" w:hAnsi="Calibri" w:cs="Calibri"/>
                <w:sz w:val="16"/>
                <w:szCs w:val="16"/>
              </w:rPr>
              <w:t>9</w:t>
            </w:r>
          </w:p>
        </w:tc>
      </w:tr>
      <w:tr w:rsidR="005309AD" w14:paraId="6D470CF0" w14:textId="77777777" w:rsidTr="00521C81">
        <w:trPr>
          <w:trHeight w:val="451"/>
        </w:trPr>
        <w:tc>
          <w:tcPr>
            <w:tcW w:w="355" w:type="dxa"/>
            <w:vMerge/>
            <w:tcBorders>
              <w:top w:val="single" w:sz="12" w:space="0" w:color="000080"/>
              <w:left w:val="single" w:sz="12" w:space="0" w:color="000080"/>
            </w:tcBorders>
            <w:shd w:val="clear" w:color="auto" w:fill="FFFFFF"/>
          </w:tcPr>
          <w:p w14:paraId="6B96CE53"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137631FA"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386805FC" w14:textId="77777777" w:rsidR="00A6739D" w:rsidRDefault="00A6739D" w:rsidP="00521C81">
            <w:pPr>
              <w:spacing w:line="276" w:lineRule="auto"/>
              <w:jc w:val="left"/>
            </w:pPr>
            <w:r>
              <w:rPr>
                <w:rFonts w:ascii="Calibri" w:hAnsi="Calibri" w:cs="Calibri"/>
                <w:sz w:val="16"/>
                <w:szCs w:val="16"/>
                <w:lang w:eastAsia="en-US"/>
              </w:rPr>
              <w:t>Liczba zakupionych pomocy naukowych i oprogramowania dla jednostek edukacyjnych (szt.)</w:t>
            </w:r>
          </w:p>
        </w:tc>
        <w:tc>
          <w:tcPr>
            <w:tcW w:w="993" w:type="dxa"/>
            <w:gridSpan w:val="2"/>
            <w:tcBorders>
              <w:left w:val="single" w:sz="12" w:space="0" w:color="000080"/>
            </w:tcBorders>
            <w:shd w:val="clear" w:color="auto" w:fill="FFFFFF"/>
          </w:tcPr>
          <w:p w14:paraId="09BA56F0" w14:textId="77777777" w:rsidR="00A6739D" w:rsidRDefault="00A6739D" w:rsidP="00521C81">
            <w:pPr>
              <w:spacing w:line="276" w:lineRule="auto"/>
            </w:pPr>
            <w:r>
              <w:rPr>
                <w:rFonts w:ascii="Calibri" w:hAnsi="Calibri" w:cs="Calibri"/>
                <w:sz w:val="16"/>
                <w:szCs w:val="16"/>
                <w:lang w:eastAsia="en-US"/>
              </w:rPr>
              <w:t>197</w:t>
            </w:r>
          </w:p>
        </w:tc>
        <w:tc>
          <w:tcPr>
            <w:tcW w:w="850" w:type="dxa"/>
            <w:gridSpan w:val="2"/>
            <w:tcBorders>
              <w:left w:val="single" w:sz="12" w:space="0" w:color="000080"/>
            </w:tcBorders>
            <w:shd w:val="clear" w:color="auto" w:fill="FFFFFF"/>
          </w:tcPr>
          <w:p w14:paraId="4CA5E61D" w14:textId="77777777" w:rsidR="00A6739D" w:rsidRDefault="00A6739D" w:rsidP="00521C81">
            <w:pPr>
              <w:spacing w:line="276" w:lineRule="auto"/>
            </w:pPr>
            <w:r>
              <w:rPr>
                <w:rFonts w:ascii="Calibri" w:hAnsi="Calibri" w:cs="Calibri"/>
                <w:sz w:val="16"/>
                <w:szCs w:val="16"/>
                <w:lang w:eastAsia="en-US"/>
              </w:rPr>
              <w:t>275</w:t>
            </w:r>
          </w:p>
        </w:tc>
        <w:tc>
          <w:tcPr>
            <w:tcW w:w="1134" w:type="dxa"/>
            <w:gridSpan w:val="2"/>
            <w:tcBorders>
              <w:left w:val="single" w:sz="12" w:space="0" w:color="000080"/>
            </w:tcBorders>
            <w:shd w:val="clear" w:color="auto" w:fill="FFFFFF"/>
          </w:tcPr>
          <w:p w14:paraId="1379D7D4" w14:textId="77777777" w:rsidR="00A6739D" w:rsidRDefault="00A6739D" w:rsidP="00521C81">
            <w:pPr>
              <w:spacing w:line="276" w:lineRule="auto"/>
            </w:pPr>
            <w:r>
              <w:rPr>
                <w:rFonts w:ascii="Calibri" w:hAnsi="Calibri" w:cs="Calibri"/>
                <w:sz w:val="16"/>
                <w:szCs w:val="16"/>
                <w:lang w:eastAsia="en-US"/>
              </w:rPr>
              <w:t>238</w:t>
            </w:r>
          </w:p>
        </w:tc>
        <w:tc>
          <w:tcPr>
            <w:tcW w:w="992" w:type="dxa"/>
            <w:gridSpan w:val="2"/>
            <w:tcBorders>
              <w:left w:val="single" w:sz="12" w:space="0" w:color="000080"/>
            </w:tcBorders>
            <w:shd w:val="clear" w:color="auto" w:fill="FFFFFF"/>
          </w:tcPr>
          <w:p w14:paraId="4459AC11" w14:textId="77777777" w:rsidR="00A6739D" w:rsidRDefault="00A6739D" w:rsidP="00521C81">
            <w:pPr>
              <w:spacing w:line="276" w:lineRule="auto"/>
            </w:pPr>
            <w:r>
              <w:rPr>
                <w:rFonts w:ascii="Calibri" w:hAnsi="Calibri" w:cs="Calibri"/>
                <w:sz w:val="16"/>
                <w:szCs w:val="16"/>
                <w:lang w:eastAsia="en-US"/>
              </w:rPr>
              <w:t>407</w:t>
            </w:r>
          </w:p>
        </w:tc>
        <w:tc>
          <w:tcPr>
            <w:tcW w:w="993" w:type="dxa"/>
            <w:tcBorders>
              <w:left w:val="single" w:sz="12" w:space="0" w:color="000080"/>
              <w:right w:val="single" w:sz="12" w:space="0" w:color="000080"/>
            </w:tcBorders>
            <w:shd w:val="clear" w:color="auto" w:fill="FFFFFF"/>
          </w:tcPr>
          <w:p w14:paraId="3F2AF007" w14:textId="77777777" w:rsidR="00A6739D" w:rsidRDefault="00A6739D" w:rsidP="00521C81">
            <w:pPr>
              <w:spacing w:line="276" w:lineRule="auto"/>
            </w:pPr>
            <w:r>
              <w:rPr>
                <w:rFonts w:ascii="Calibri" w:hAnsi="Calibri" w:cs="Calibri"/>
                <w:sz w:val="16"/>
                <w:szCs w:val="16"/>
              </w:rPr>
              <w:t>162</w:t>
            </w:r>
          </w:p>
        </w:tc>
      </w:tr>
      <w:tr w:rsidR="005309AD" w14:paraId="42132BCF" w14:textId="77777777" w:rsidTr="00521C81">
        <w:trPr>
          <w:trHeight w:val="189"/>
        </w:trPr>
        <w:tc>
          <w:tcPr>
            <w:tcW w:w="355" w:type="dxa"/>
            <w:vMerge/>
            <w:tcBorders>
              <w:top w:val="single" w:sz="12" w:space="0" w:color="000080"/>
              <w:left w:val="single" w:sz="12" w:space="0" w:color="000080"/>
            </w:tcBorders>
            <w:shd w:val="clear" w:color="auto" w:fill="FFFFFF"/>
          </w:tcPr>
          <w:p w14:paraId="59C84F91"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74A15B98"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6D43C1F7" w14:textId="77777777" w:rsidR="00A6739D" w:rsidRDefault="00A6739D" w:rsidP="00521C81">
            <w:pPr>
              <w:spacing w:line="276" w:lineRule="auto"/>
              <w:jc w:val="left"/>
            </w:pPr>
            <w:r>
              <w:rPr>
                <w:rFonts w:ascii="Calibri" w:hAnsi="Calibri" w:cs="Calibri"/>
                <w:sz w:val="16"/>
                <w:szCs w:val="16"/>
                <w:lang w:eastAsia="en-US"/>
              </w:rPr>
              <w:t>Liczba zajęć dodatkowych dla uczniów (godz.)</w:t>
            </w:r>
          </w:p>
        </w:tc>
        <w:tc>
          <w:tcPr>
            <w:tcW w:w="993" w:type="dxa"/>
            <w:gridSpan w:val="2"/>
            <w:tcBorders>
              <w:left w:val="single" w:sz="12" w:space="0" w:color="000080"/>
            </w:tcBorders>
            <w:shd w:val="clear" w:color="auto" w:fill="FFFFFF"/>
          </w:tcPr>
          <w:p w14:paraId="5B75025C" w14:textId="77777777" w:rsidR="00A6739D" w:rsidRDefault="00A6739D" w:rsidP="00521C81">
            <w:pPr>
              <w:spacing w:line="276" w:lineRule="auto"/>
            </w:pPr>
            <w:r>
              <w:rPr>
                <w:rFonts w:ascii="Calibri" w:hAnsi="Calibri" w:cs="Calibri"/>
                <w:sz w:val="16"/>
                <w:szCs w:val="16"/>
                <w:lang w:eastAsia="en-US"/>
              </w:rPr>
              <w:t>143</w:t>
            </w:r>
          </w:p>
        </w:tc>
        <w:tc>
          <w:tcPr>
            <w:tcW w:w="850" w:type="dxa"/>
            <w:gridSpan w:val="2"/>
            <w:tcBorders>
              <w:left w:val="single" w:sz="12" w:space="0" w:color="000080"/>
            </w:tcBorders>
            <w:shd w:val="clear" w:color="auto" w:fill="FFFFFF"/>
          </w:tcPr>
          <w:p w14:paraId="32E87756" w14:textId="77777777" w:rsidR="00A6739D" w:rsidRDefault="00A6739D" w:rsidP="00521C81">
            <w:pPr>
              <w:spacing w:line="276" w:lineRule="auto"/>
            </w:pPr>
            <w:r>
              <w:rPr>
                <w:rFonts w:ascii="Calibri" w:hAnsi="Calibri" w:cs="Calibri"/>
                <w:sz w:val="16"/>
                <w:szCs w:val="16"/>
                <w:lang w:eastAsia="en-US"/>
              </w:rPr>
              <w:t>158</w:t>
            </w:r>
          </w:p>
        </w:tc>
        <w:tc>
          <w:tcPr>
            <w:tcW w:w="1134" w:type="dxa"/>
            <w:gridSpan w:val="2"/>
            <w:tcBorders>
              <w:left w:val="single" w:sz="12" w:space="0" w:color="000080"/>
            </w:tcBorders>
            <w:shd w:val="clear" w:color="auto" w:fill="FFFFFF"/>
          </w:tcPr>
          <w:p w14:paraId="1B36F802" w14:textId="77777777" w:rsidR="00A6739D" w:rsidRDefault="00A6739D" w:rsidP="00521C81">
            <w:pPr>
              <w:spacing w:line="276" w:lineRule="auto"/>
            </w:pPr>
            <w:r>
              <w:rPr>
                <w:rFonts w:ascii="Calibri" w:hAnsi="Calibri" w:cs="Calibri"/>
                <w:sz w:val="16"/>
                <w:szCs w:val="16"/>
                <w:lang w:eastAsia="en-US"/>
              </w:rPr>
              <w:t>138</w:t>
            </w:r>
          </w:p>
        </w:tc>
        <w:tc>
          <w:tcPr>
            <w:tcW w:w="992" w:type="dxa"/>
            <w:gridSpan w:val="2"/>
            <w:tcBorders>
              <w:left w:val="single" w:sz="12" w:space="0" w:color="000080"/>
            </w:tcBorders>
            <w:shd w:val="clear" w:color="auto" w:fill="FFFFFF"/>
          </w:tcPr>
          <w:p w14:paraId="26D52F6F" w14:textId="77777777" w:rsidR="00A6739D" w:rsidRDefault="00A6739D" w:rsidP="00521C81">
            <w:pPr>
              <w:spacing w:line="276" w:lineRule="auto"/>
            </w:pPr>
            <w:r>
              <w:rPr>
                <w:rFonts w:ascii="Calibri" w:hAnsi="Calibri" w:cs="Calibri"/>
                <w:sz w:val="16"/>
                <w:szCs w:val="16"/>
                <w:lang w:eastAsia="en-US"/>
              </w:rPr>
              <w:t>135</w:t>
            </w:r>
          </w:p>
        </w:tc>
        <w:tc>
          <w:tcPr>
            <w:tcW w:w="993" w:type="dxa"/>
            <w:tcBorders>
              <w:left w:val="single" w:sz="12" w:space="0" w:color="000080"/>
              <w:right w:val="single" w:sz="12" w:space="0" w:color="000080"/>
            </w:tcBorders>
            <w:shd w:val="clear" w:color="auto" w:fill="FFFFFF"/>
          </w:tcPr>
          <w:p w14:paraId="5B896C78" w14:textId="77777777" w:rsidR="00A6739D" w:rsidRDefault="00A6739D" w:rsidP="00521C81">
            <w:pPr>
              <w:spacing w:line="276" w:lineRule="auto"/>
            </w:pPr>
            <w:r>
              <w:rPr>
                <w:rFonts w:ascii="Calibri" w:hAnsi="Calibri" w:cs="Calibri"/>
                <w:sz w:val="16"/>
                <w:szCs w:val="16"/>
              </w:rPr>
              <w:t>102</w:t>
            </w:r>
          </w:p>
        </w:tc>
      </w:tr>
      <w:tr w:rsidR="005309AD" w14:paraId="171AA760" w14:textId="77777777" w:rsidTr="00521C81">
        <w:trPr>
          <w:trHeight w:val="518"/>
        </w:trPr>
        <w:tc>
          <w:tcPr>
            <w:tcW w:w="355" w:type="dxa"/>
            <w:vMerge/>
            <w:tcBorders>
              <w:top w:val="single" w:sz="12" w:space="0" w:color="000080"/>
              <w:left w:val="single" w:sz="12" w:space="0" w:color="000080"/>
            </w:tcBorders>
            <w:shd w:val="clear" w:color="auto" w:fill="FFFFFF"/>
          </w:tcPr>
          <w:p w14:paraId="74847378"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184EC98B" w14:textId="77777777" w:rsidR="00A6739D" w:rsidRDefault="00A6739D" w:rsidP="00521C81">
            <w:pPr>
              <w:snapToGrid w:val="0"/>
              <w:rPr>
                <w:sz w:val="16"/>
                <w:szCs w:val="16"/>
              </w:rPr>
            </w:pPr>
          </w:p>
        </w:tc>
        <w:tc>
          <w:tcPr>
            <w:tcW w:w="3876" w:type="dxa"/>
            <w:gridSpan w:val="3"/>
            <w:tcBorders>
              <w:top w:val="single" w:sz="12" w:space="0" w:color="000080"/>
              <w:left w:val="single" w:sz="12" w:space="0" w:color="000080"/>
              <w:bottom w:val="single" w:sz="12" w:space="0" w:color="000080"/>
            </w:tcBorders>
            <w:shd w:val="clear" w:color="auto" w:fill="FFFFFF"/>
          </w:tcPr>
          <w:p w14:paraId="21969238" w14:textId="77777777" w:rsidR="00A6739D" w:rsidRDefault="00A6739D" w:rsidP="00521C81">
            <w:pPr>
              <w:spacing w:line="276" w:lineRule="auto"/>
              <w:jc w:val="left"/>
            </w:pPr>
            <w:r>
              <w:rPr>
                <w:rFonts w:ascii="Calibri" w:hAnsi="Calibri" w:cs="Calibri"/>
                <w:sz w:val="16"/>
                <w:szCs w:val="16"/>
                <w:lang w:eastAsia="en-US"/>
              </w:rPr>
              <w:t>Liczba zajęć dodatkowych dla uczniów o charakterze sportowym (godz.)</w:t>
            </w:r>
          </w:p>
        </w:tc>
        <w:tc>
          <w:tcPr>
            <w:tcW w:w="993" w:type="dxa"/>
            <w:gridSpan w:val="2"/>
            <w:tcBorders>
              <w:top w:val="single" w:sz="12" w:space="0" w:color="000080"/>
              <w:left w:val="single" w:sz="12" w:space="0" w:color="000080"/>
              <w:bottom w:val="single" w:sz="12" w:space="0" w:color="000080"/>
            </w:tcBorders>
            <w:shd w:val="clear" w:color="auto" w:fill="FFFFFF"/>
          </w:tcPr>
          <w:p w14:paraId="28743514" w14:textId="77777777" w:rsidR="00A6739D" w:rsidRDefault="00A6739D" w:rsidP="00521C81">
            <w:pPr>
              <w:spacing w:line="276" w:lineRule="auto"/>
            </w:pPr>
            <w:r>
              <w:rPr>
                <w:rFonts w:ascii="Calibri" w:hAnsi="Calibri" w:cs="Calibri"/>
                <w:sz w:val="16"/>
                <w:szCs w:val="16"/>
                <w:lang w:eastAsia="en-US"/>
              </w:rPr>
              <w:t>18</w:t>
            </w:r>
          </w:p>
        </w:tc>
        <w:tc>
          <w:tcPr>
            <w:tcW w:w="850" w:type="dxa"/>
            <w:gridSpan w:val="2"/>
            <w:tcBorders>
              <w:top w:val="single" w:sz="12" w:space="0" w:color="000080"/>
              <w:left w:val="single" w:sz="12" w:space="0" w:color="000080"/>
              <w:bottom w:val="single" w:sz="12" w:space="0" w:color="000080"/>
            </w:tcBorders>
            <w:shd w:val="clear" w:color="auto" w:fill="FFFFFF"/>
          </w:tcPr>
          <w:p w14:paraId="0D2505BA" w14:textId="77777777" w:rsidR="00A6739D" w:rsidRDefault="00A6739D" w:rsidP="00521C81">
            <w:pPr>
              <w:spacing w:line="276" w:lineRule="auto"/>
            </w:pPr>
            <w:r>
              <w:rPr>
                <w:rFonts w:ascii="Calibri" w:hAnsi="Calibri" w:cs="Calibri"/>
                <w:sz w:val="16"/>
                <w:szCs w:val="16"/>
                <w:lang w:eastAsia="en-US"/>
              </w:rPr>
              <w:t>17</w:t>
            </w:r>
          </w:p>
        </w:tc>
        <w:tc>
          <w:tcPr>
            <w:tcW w:w="1134" w:type="dxa"/>
            <w:gridSpan w:val="2"/>
            <w:tcBorders>
              <w:top w:val="single" w:sz="12" w:space="0" w:color="000080"/>
              <w:left w:val="single" w:sz="12" w:space="0" w:color="000080"/>
              <w:bottom w:val="single" w:sz="12" w:space="0" w:color="000080"/>
            </w:tcBorders>
            <w:shd w:val="clear" w:color="auto" w:fill="FFFFFF"/>
          </w:tcPr>
          <w:p w14:paraId="605972A8" w14:textId="77777777" w:rsidR="00A6739D" w:rsidRDefault="00A6739D" w:rsidP="00521C81">
            <w:pPr>
              <w:spacing w:line="276" w:lineRule="auto"/>
            </w:pPr>
            <w:r>
              <w:rPr>
                <w:rFonts w:ascii="Calibri" w:hAnsi="Calibri" w:cs="Calibri"/>
                <w:sz w:val="16"/>
                <w:szCs w:val="16"/>
                <w:lang w:eastAsia="en-US"/>
              </w:rPr>
              <w:t>15</w:t>
            </w:r>
          </w:p>
        </w:tc>
        <w:tc>
          <w:tcPr>
            <w:tcW w:w="992" w:type="dxa"/>
            <w:gridSpan w:val="2"/>
            <w:tcBorders>
              <w:top w:val="single" w:sz="12" w:space="0" w:color="000080"/>
              <w:left w:val="single" w:sz="12" w:space="0" w:color="000080"/>
              <w:bottom w:val="single" w:sz="12" w:space="0" w:color="000080"/>
            </w:tcBorders>
            <w:shd w:val="clear" w:color="auto" w:fill="FFFFFF"/>
          </w:tcPr>
          <w:p w14:paraId="629078D0" w14:textId="77777777" w:rsidR="00A6739D" w:rsidRDefault="00A6739D" w:rsidP="00521C81">
            <w:pPr>
              <w:spacing w:line="276" w:lineRule="auto"/>
            </w:pPr>
            <w:r>
              <w:rPr>
                <w:rFonts w:ascii="Calibri" w:hAnsi="Calibri" w:cs="Calibri"/>
                <w:sz w:val="16"/>
                <w:szCs w:val="16"/>
                <w:lang w:eastAsia="en-US"/>
              </w:rPr>
              <w:t>15</w:t>
            </w:r>
          </w:p>
        </w:tc>
        <w:tc>
          <w:tcPr>
            <w:tcW w:w="993" w:type="dxa"/>
            <w:tcBorders>
              <w:top w:val="single" w:sz="12" w:space="0" w:color="000080"/>
              <w:left w:val="single" w:sz="12" w:space="0" w:color="000080"/>
              <w:bottom w:val="single" w:sz="12" w:space="0" w:color="000080"/>
              <w:right w:val="single" w:sz="12" w:space="0" w:color="000080"/>
            </w:tcBorders>
            <w:shd w:val="clear" w:color="auto" w:fill="FFFFFF"/>
          </w:tcPr>
          <w:p w14:paraId="5B779EF9" w14:textId="77777777" w:rsidR="00A6739D" w:rsidRDefault="00A6739D" w:rsidP="00521C81">
            <w:pPr>
              <w:spacing w:line="276" w:lineRule="auto"/>
            </w:pPr>
            <w:r>
              <w:rPr>
                <w:rFonts w:ascii="Calibri" w:hAnsi="Calibri" w:cs="Calibri"/>
                <w:sz w:val="16"/>
                <w:szCs w:val="16"/>
              </w:rPr>
              <w:t>14</w:t>
            </w:r>
          </w:p>
        </w:tc>
      </w:tr>
      <w:tr w:rsidR="005309AD" w14:paraId="32C33BCC" w14:textId="77777777" w:rsidTr="00521C81">
        <w:trPr>
          <w:trHeight w:val="429"/>
        </w:trPr>
        <w:tc>
          <w:tcPr>
            <w:tcW w:w="355" w:type="dxa"/>
            <w:vMerge w:val="restart"/>
            <w:tcBorders>
              <w:top w:val="single" w:sz="12" w:space="0" w:color="000080"/>
              <w:left w:val="single" w:sz="12" w:space="0" w:color="000080"/>
            </w:tcBorders>
            <w:shd w:val="clear" w:color="auto" w:fill="FFFFFF"/>
          </w:tcPr>
          <w:p w14:paraId="7493DD72" w14:textId="77777777" w:rsidR="00A6739D" w:rsidRDefault="00A6739D" w:rsidP="00521C81">
            <w:pPr>
              <w:snapToGrid w:val="0"/>
              <w:spacing w:line="276" w:lineRule="auto"/>
              <w:rPr>
                <w:rFonts w:ascii="Calibri" w:hAnsi="Calibri" w:cs="Calibri"/>
                <w:sz w:val="16"/>
                <w:szCs w:val="16"/>
                <w:lang w:eastAsia="en-US"/>
              </w:rPr>
            </w:pPr>
          </w:p>
        </w:tc>
        <w:tc>
          <w:tcPr>
            <w:tcW w:w="872" w:type="dxa"/>
            <w:vMerge w:val="restart"/>
            <w:tcBorders>
              <w:top w:val="single" w:sz="12" w:space="0" w:color="000080"/>
              <w:left w:val="single" w:sz="12" w:space="0" w:color="000080"/>
            </w:tcBorders>
            <w:shd w:val="clear" w:color="auto" w:fill="FFFFFF"/>
          </w:tcPr>
          <w:p w14:paraId="67A35ADE" w14:textId="77777777" w:rsidR="00A6739D" w:rsidRDefault="00A6739D" w:rsidP="00521C81">
            <w:pPr>
              <w:spacing w:line="276" w:lineRule="auto"/>
            </w:pPr>
            <w:r>
              <w:rPr>
                <w:rFonts w:ascii="Calibri" w:hAnsi="Calibri" w:cs="Calibri"/>
                <w:sz w:val="16"/>
                <w:szCs w:val="16"/>
                <w:lang w:eastAsia="en-US"/>
              </w:rPr>
              <w:t>Wskaźniki rezultatu</w:t>
            </w:r>
          </w:p>
        </w:tc>
        <w:tc>
          <w:tcPr>
            <w:tcW w:w="3876" w:type="dxa"/>
            <w:gridSpan w:val="3"/>
            <w:tcBorders>
              <w:top w:val="single" w:sz="12" w:space="0" w:color="000080"/>
              <w:left w:val="single" w:sz="12" w:space="0" w:color="000080"/>
            </w:tcBorders>
            <w:shd w:val="clear" w:color="auto" w:fill="FFFFFF"/>
          </w:tcPr>
          <w:p w14:paraId="00E1EB9E" w14:textId="77777777" w:rsidR="00A6739D" w:rsidRDefault="00A6739D" w:rsidP="00521C81">
            <w:pPr>
              <w:spacing w:line="276" w:lineRule="auto"/>
              <w:jc w:val="left"/>
            </w:pPr>
            <w:r>
              <w:rPr>
                <w:rFonts w:ascii="Calibri" w:hAnsi="Calibri" w:cs="Calibri"/>
                <w:sz w:val="16"/>
                <w:szCs w:val="16"/>
                <w:lang w:eastAsia="en-US"/>
              </w:rPr>
              <w:t>Liczba uczniów korzystających z zajęć dodatkowych (os.)</w:t>
            </w:r>
          </w:p>
        </w:tc>
        <w:tc>
          <w:tcPr>
            <w:tcW w:w="993" w:type="dxa"/>
            <w:gridSpan w:val="2"/>
            <w:tcBorders>
              <w:top w:val="single" w:sz="12" w:space="0" w:color="000080"/>
              <w:left w:val="single" w:sz="12" w:space="0" w:color="000080"/>
            </w:tcBorders>
            <w:shd w:val="clear" w:color="auto" w:fill="FFFFFF"/>
          </w:tcPr>
          <w:p w14:paraId="7618AE43" w14:textId="77777777" w:rsidR="00A6739D" w:rsidRDefault="00A6739D" w:rsidP="00521C81">
            <w:pPr>
              <w:spacing w:line="276" w:lineRule="auto"/>
            </w:pPr>
            <w:r>
              <w:rPr>
                <w:rFonts w:ascii="Calibri" w:hAnsi="Calibri" w:cs="Calibri"/>
                <w:sz w:val="16"/>
                <w:szCs w:val="16"/>
                <w:lang w:eastAsia="en-US"/>
              </w:rPr>
              <w:t>793</w:t>
            </w:r>
          </w:p>
        </w:tc>
        <w:tc>
          <w:tcPr>
            <w:tcW w:w="850" w:type="dxa"/>
            <w:gridSpan w:val="2"/>
            <w:tcBorders>
              <w:top w:val="single" w:sz="12" w:space="0" w:color="000080"/>
              <w:left w:val="single" w:sz="12" w:space="0" w:color="000080"/>
            </w:tcBorders>
            <w:shd w:val="clear" w:color="auto" w:fill="FFFFFF"/>
          </w:tcPr>
          <w:p w14:paraId="2BE24471" w14:textId="77777777" w:rsidR="00A6739D" w:rsidRDefault="00A6739D" w:rsidP="00521C81">
            <w:pPr>
              <w:spacing w:line="276" w:lineRule="auto"/>
            </w:pPr>
            <w:r>
              <w:rPr>
                <w:rFonts w:ascii="Calibri" w:hAnsi="Calibri" w:cs="Calibri"/>
                <w:sz w:val="16"/>
                <w:szCs w:val="16"/>
                <w:lang w:eastAsia="en-US"/>
              </w:rPr>
              <w:t>793</w:t>
            </w:r>
          </w:p>
        </w:tc>
        <w:tc>
          <w:tcPr>
            <w:tcW w:w="1134" w:type="dxa"/>
            <w:gridSpan w:val="2"/>
            <w:tcBorders>
              <w:top w:val="single" w:sz="12" w:space="0" w:color="000080"/>
              <w:left w:val="single" w:sz="12" w:space="0" w:color="000080"/>
            </w:tcBorders>
            <w:shd w:val="clear" w:color="auto" w:fill="FFFFFF"/>
          </w:tcPr>
          <w:p w14:paraId="22686B0F" w14:textId="77777777" w:rsidR="00A6739D" w:rsidRDefault="00A6739D" w:rsidP="00521C81">
            <w:pPr>
              <w:spacing w:line="276" w:lineRule="auto"/>
            </w:pPr>
            <w:r>
              <w:rPr>
                <w:rFonts w:ascii="Calibri" w:hAnsi="Calibri" w:cs="Calibri"/>
                <w:sz w:val="16"/>
                <w:szCs w:val="16"/>
                <w:lang w:eastAsia="en-US"/>
              </w:rPr>
              <w:t>690</w:t>
            </w:r>
          </w:p>
        </w:tc>
        <w:tc>
          <w:tcPr>
            <w:tcW w:w="992" w:type="dxa"/>
            <w:gridSpan w:val="2"/>
            <w:tcBorders>
              <w:top w:val="single" w:sz="12" w:space="0" w:color="000080"/>
              <w:left w:val="single" w:sz="12" w:space="0" w:color="000080"/>
            </w:tcBorders>
            <w:shd w:val="clear" w:color="auto" w:fill="FFFFFF"/>
          </w:tcPr>
          <w:p w14:paraId="1ADFE748" w14:textId="77777777" w:rsidR="00A6739D" w:rsidRDefault="00A6739D" w:rsidP="00521C81">
            <w:pPr>
              <w:spacing w:line="276" w:lineRule="auto"/>
            </w:pPr>
            <w:r>
              <w:rPr>
                <w:rFonts w:ascii="Calibri" w:hAnsi="Calibri" w:cs="Calibri"/>
                <w:sz w:val="16"/>
                <w:szCs w:val="16"/>
                <w:lang w:eastAsia="en-US"/>
              </w:rPr>
              <w:t>726</w:t>
            </w:r>
          </w:p>
        </w:tc>
        <w:tc>
          <w:tcPr>
            <w:tcW w:w="993" w:type="dxa"/>
            <w:tcBorders>
              <w:top w:val="single" w:sz="12" w:space="0" w:color="000080"/>
              <w:left w:val="single" w:sz="12" w:space="0" w:color="000080"/>
              <w:right w:val="single" w:sz="12" w:space="0" w:color="000080"/>
            </w:tcBorders>
            <w:shd w:val="clear" w:color="auto" w:fill="FFFFFF"/>
          </w:tcPr>
          <w:p w14:paraId="1AB87DEA" w14:textId="77777777" w:rsidR="00A6739D" w:rsidRDefault="00A6739D" w:rsidP="00521C81">
            <w:pPr>
              <w:spacing w:line="276" w:lineRule="auto"/>
            </w:pPr>
            <w:r>
              <w:rPr>
                <w:rFonts w:ascii="Calibri" w:hAnsi="Calibri" w:cs="Calibri"/>
                <w:sz w:val="16"/>
                <w:szCs w:val="16"/>
              </w:rPr>
              <w:t>794</w:t>
            </w:r>
          </w:p>
        </w:tc>
      </w:tr>
      <w:tr w:rsidR="005309AD" w14:paraId="1124FBF0" w14:textId="77777777" w:rsidTr="00521C81">
        <w:trPr>
          <w:trHeight w:val="451"/>
        </w:trPr>
        <w:tc>
          <w:tcPr>
            <w:tcW w:w="355" w:type="dxa"/>
            <w:vMerge/>
            <w:tcBorders>
              <w:top w:val="single" w:sz="12" w:space="0" w:color="000080"/>
              <w:left w:val="single" w:sz="12" w:space="0" w:color="000080"/>
            </w:tcBorders>
            <w:shd w:val="clear" w:color="auto" w:fill="FFFFFF"/>
          </w:tcPr>
          <w:p w14:paraId="06D9C705"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6BB4D059"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12A9D5C1" w14:textId="77777777" w:rsidR="00A6739D" w:rsidRDefault="00A6739D" w:rsidP="00521C81">
            <w:pPr>
              <w:spacing w:line="276" w:lineRule="auto"/>
              <w:jc w:val="left"/>
            </w:pPr>
            <w:r>
              <w:rPr>
                <w:rFonts w:ascii="Calibri" w:hAnsi="Calibri" w:cs="Calibri"/>
                <w:sz w:val="16"/>
                <w:szCs w:val="16"/>
                <w:lang w:eastAsia="en-US"/>
              </w:rPr>
              <w:t>Liczba nauczycieli objętych systemem motywacyjnym (os.)</w:t>
            </w:r>
          </w:p>
        </w:tc>
        <w:tc>
          <w:tcPr>
            <w:tcW w:w="993" w:type="dxa"/>
            <w:gridSpan w:val="2"/>
            <w:tcBorders>
              <w:left w:val="single" w:sz="12" w:space="0" w:color="000080"/>
            </w:tcBorders>
            <w:shd w:val="clear" w:color="auto" w:fill="FFFFFF"/>
          </w:tcPr>
          <w:p w14:paraId="187A047D" w14:textId="77777777" w:rsidR="00A6739D" w:rsidRDefault="00A6739D" w:rsidP="00521C81">
            <w:pPr>
              <w:spacing w:line="276" w:lineRule="auto"/>
            </w:pPr>
            <w:r>
              <w:rPr>
                <w:rFonts w:ascii="Calibri" w:hAnsi="Calibri" w:cs="Calibri"/>
                <w:sz w:val="16"/>
                <w:szCs w:val="16"/>
                <w:lang w:eastAsia="en-US"/>
              </w:rPr>
              <w:t>121</w:t>
            </w:r>
          </w:p>
        </w:tc>
        <w:tc>
          <w:tcPr>
            <w:tcW w:w="850" w:type="dxa"/>
            <w:gridSpan w:val="2"/>
            <w:tcBorders>
              <w:left w:val="single" w:sz="12" w:space="0" w:color="000080"/>
            </w:tcBorders>
            <w:shd w:val="clear" w:color="auto" w:fill="FFFFFF"/>
          </w:tcPr>
          <w:p w14:paraId="1C0AEBCE" w14:textId="77777777" w:rsidR="00A6739D" w:rsidRDefault="00A6739D" w:rsidP="00521C81">
            <w:pPr>
              <w:spacing w:line="276" w:lineRule="auto"/>
            </w:pPr>
            <w:r>
              <w:rPr>
                <w:rFonts w:ascii="Calibri" w:hAnsi="Calibri" w:cs="Calibri"/>
                <w:sz w:val="16"/>
                <w:szCs w:val="16"/>
                <w:lang w:eastAsia="en-US"/>
              </w:rPr>
              <w:t>117</w:t>
            </w:r>
          </w:p>
        </w:tc>
        <w:tc>
          <w:tcPr>
            <w:tcW w:w="1134" w:type="dxa"/>
            <w:gridSpan w:val="2"/>
            <w:tcBorders>
              <w:left w:val="single" w:sz="12" w:space="0" w:color="000080"/>
            </w:tcBorders>
            <w:shd w:val="clear" w:color="auto" w:fill="FFFFFF"/>
          </w:tcPr>
          <w:p w14:paraId="6A0500BF" w14:textId="77777777" w:rsidR="00A6739D" w:rsidRDefault="00A6739D" w:rsidP="00521C81">
            <w:pPr>
              <w:spacing w:line="276" w:lineRule="auto"/>
            </w:pPr>
            <w:r>
              <w:rPr>
                <w:rFonts w:ascii="Calibri" w:hAnsi="Calibri" w:cs="Calibri"/>
                <w:sz w:val="16"/>
                <w:szCs w:val="16"/>
                <w:lang w:eastAsia="en-US"/>
              </w:rPr>
              <w:t>121</w:t>
            </w:r>
          </w:p>
        </w:tc>
        <w:tc>
          <w:tcPr>
            <w:tcW w:w="992" w:type="dxa"/>
            <w:gridSpan w:val="2"/>
            <w:tcBorders>
              <w:left w:val="single" w:sz="12" w:space="0" w:color="000080"/>
            </w:tcBorders>
            <w:shd w:val="clear" w:color="auto" w:fill="FFFFFF"/>
          </w:tcPr>
          <w:p w14:paraId="5CFA8117" w14:textId="77777777" w:rsidR="00A6739D" w:rsidRDefault="00A6739D" w:rsidP="00521C81">
            <w:pPr>
              <w:spacing w:line="276" w:lineRule="auto"/>
            </w:pPr>
            <w:r>
              <w:rPr>
                <w:rFonts w:ascii="Calibri" w:hAnsi="Calibri" w:cs="Calibri"/>
                <w:sz w:val="16"/>
                <w:szCs w:val="16"/>
                <w:lang w:eastAsia="en-US"/>
              </w:rPr>
              <w:t>127</w:t>
            </w:r>
          </w:p>
        </w:tc>
        <w:tc>
          <w:tcPr>
            <w:tcW w:w="993" w:type="dxa"/>
            <w:tcBorders>
              <w:left w:val="single" w:sz="12" w:space="0" w:color="000080"/>
              <w:right w:val="single" w:sz="12" w:space="0" w:color="000080"/>
            </w:tcBorders>
            <w:shd w:val="clear" w:color="auto" w:fill="FFFFFF"/>
          </w:tcPr>
          <w:p w14:paraId="11374A2B" w14:textId="77777777" w:rsidR="00A6739D" w:rsidRDefault="00A6739D" w:rsidP="00521C81">
            <w:pPr>
              <w:spacing w:line="276" w:lineRule="auto"/>
            </w:pPr>
            <w:r>
              <w:rPr>
                <w:rFonts w:ascii="Calibri" w:hAnsi="Calibri" w:cs="Calibri"/>
                <w:sz w:val="16"/>
                <w:szCs w:val="16"/>
              </w:rPr>
              <w:t>120</w:t>
            </w:r>
          </w:p>
        </w:tc>
      </w:tr>
      <w:tr w:rsidR="005309AD" w14:paraId="7474AEED" w14:textId="77777777" w:rsidTr="00521C81">
        <w:trPr>
          <w:trHeight w:val="518"/>
        </w:trPr>
        <w:tc>
          <w:tcPr>
            <w:tcW w:w="355" w:type="dxa"/>
            <w:vMerge/>
            <w:tcBorders>
              <w:top w:val="single" w:sz="12" w:space="0" w:color="000080"/>
              <w:left w:val="single" w:sz="12" w:space="0" w:color="000080"/>
            </w:tcBorders>
            <w:shd w:val="clear" w:color="auto" w:fill="FFFFFF"/>
          </w:tcPr>
          <w:p w14:paraId="52E1CF06"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3BCFF2CB"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33A238E1" w14:textId="77777777" w:rsidR="00A6739D" w:rsidRDefault="00A6739D" w:rsidP="00521C81">
            <w:pPr>
              <w:spacing w:line="276" w:lineRule="auto"/>
              <w:jc w:val="left"/>
            </w:pPr>
            <w:r>
              <w:rPr>
                <w:rFonts w:ascii="Calibri" w:hAnsi="Calibri" w:cs="Calibri"/>
                <w:sz w:val="16"/>
                <w:szCs w:val="16"/>
                <w:lang w:eastAsia="en-US"/>
              </w:rPr>
              <w:t>Wyniki egzaminu gimnazjalnego w Gminie w porównaniu ze średnią województwa lub gminami sąsiednimi (%)</w:t>
            </w:r>
          </w:p>
        </w:tc>
        <w:tc>
          <w:tcPr>
            <w:tcW w:w="993" w:type="dxa"/>
            <w:gridSpan w:val="2"/>
            <w:tcBorders>
              <w:left w:val="single" w:sz="12" w:space="0" w:color="000080"/>
            </w:tcBorders>
            <w:shd w:val="clear" w:color="auto" w:fill="FFFFFF"/>
          </w:tcPr>
          <w:p w14:paraId="716CCF20" w14:textId="77777777" w:rsidR="00A6739D" w:rsidRDefault="00A6739D" w:rsidP="00521C81">
            <w:pPr>
              <w:spacing w:line="276" w:lineRule="auto"/>
            </w:pPr>
            <w:r>
              <w:rPr>
                <w:rFonts w:ascii="Calibri" w:hAnsi="Calibri" w:cs="Calibri"/>
                <w:sz w:val="16"/>
                <w:szCs w:val="16"/>
                <w:lang w:eastAsia="en-US"/>
              </w:rPr>
              <w:t>Tabela nr</w:t>
            </w:r>
          </w:p>
          <w:p w14:paraId="7652F216" w14:textId="77777777" w:rsidR="00A6739D" w:rsidRDefault="00A6739D" w:rsidP="00521C81">
            <w:pPr>
              <w:spacing w:line="276" w:lineRule="auto"/>
            </w:pPr>
            <w:r>
              <w:rPr>
                <w:rFonts w:ascii="Calibri" w:hAnsi="Calibri" w:cs="Calibri"/>
                <w:sz w:val="16"/>
                <w:szCs w:val="16"/>
                <w:lang w:eastAsia="en-US"/>
              </w:rPr>
              <w:t>30, 31 i 32</w:t>
            </w:r>
          </w:p>
        </w:tc>
        <w:tc>
          <w:tcPr>
            <w:tcW w:w="850" w:type="dxa"/>
            <w:gridSpan w:val="2"/>
            <w:tcBorders>
              <w:left w:val="single" w:sz="12" w:space="0" w:color="000080"/>
            </w:tcBorders>
            <w:shd w:val="clear" w:color="auto" w:fill="FFFFFF"/>
          </w:tcPr>
          <w:p w14:paraId="671E32BF" w14:textId="77777777" w:rsidR="00A6739D" w:rsidRDefault="00A6739D" w:rsidP="00521C81">
            <w:pPr>
              <w:spacing w:line="276" w:lineRule="auto"/>
            </w:pPr>
            <w:r>
              <w:rPr>
                <w:rFonts w:ascii="Calibri" w:hAnsi="Calibri" w:cs="Calibri"/>
                <w:sz w:val="16"/>
                <w:szCs w:val="16"/>
                <w:lang w:eastAsia="en-US"/>
              </w:rPr>
              <w:t>Tabela nr</w:t>
            </w:r>
          </w:p>
          <w:p w14:paraId="0C8DB3DD" w14:textId="77777777" w:rsidR="00A6739D" w:rsidRDefault="00A6739D" w:rsidP="00521C81">
            <w:pPr>
              <w:spacing w:line="276" w:lineRule="auto"/>
            </w:pPr>
            <w:r>
              <w:rPr>
                <w:rFonts w:ascii="Calibri" w:hAnsi="Calibri" w:cs="Calibri"/>
                <w:sz w:val="16"/>
                <w:szCs w:val="16"/>
                <w:lang w:eastAsia="en-US"/>
              </w:rPr>
              <w:t>30, 31 i 32</w:t>
            </w:r>
          </w:p>
        </w:tc>
        <w:tc>
          <w:tcPr>
            <w:tcW w:w="1134" w:type="dxa"/>
            <w:gridSpan w:val="2"/>
            <w:tcBorders>
              <w:left w:val="single" w:sz="12" w:space="0" w:color="000080"/>
            </w:tcBorders>
            <w:shd w:val="clear" w:color="auto" w:fill="FFFFFF"/>
          </w:tcPr>
          <w:p w14:paraId="3339DD08" w14:textId="77777777" w:rsidR="00A6739D" w:rsidRDefault="00A6739D" w:rsidP="00521C81">
            <w:pPr>
              <w:spacing w:line="276" w:lineRule="auto"/>
            </w:pPr>
            <w:r>
              <w:rPr>
                <w:rFonts w:ascii="Calibri" w:hAnsi="Calibri" w:cs="Calibri"/>
                <w:sz w:val="16"/>
                <w:szCs w:val="16"/>
                <w:lang w:eastAsia="en-US"/>
              </w:rPr>
              <w:t>Tabela nr</w:t>
            </w:r>
          </w:p>
          <w:p w14:paraId="4DE15B24" w14:textId="77777777" w:rsidR="00A6739D" w:rsidRDefault="00A6739D" w:rsidP="00521C81">
            <w:pPr>
              <w:spacing w:line="276" w:lineRule="auto"/>
            </w:pPr>
            <w:r>
              <w:rPr>
                <w:rFonts w:ascii="Calibri" w:hAnsi="Calibri" w:cs="Calibri"/>
                <w:sz w:val="16"/>
                <w:szCs w:val="16"/>
                <w:lang w:eastAsia="en-US"/>
              </w:rPr>
              <w:t>30, 31 i 32</w:t>
            </w:r>
          </w:p>
        </w:tc>
        <w:tc>
          <w:tcPr>
            <w:tcW w:w="992" w:type="dxa"/>
            <w:gridSpan w:val="2"/>
            <w:tcBorders>
              <w:left w:val="single" w:sz="12" w:space="0" w:color="000080"/>
            </w:tcBorders>
            <w:shd w:val="clear" w:color="auto" w:fill="FFFFFF"/>
          </w:tcPr>
          <w:p w14:paraId="597248BF" w14:textId="77777777" w:rsidR="00A6739D" w:rsidRDefault="00A6739D" w:rsidP="00521C81">
            <w:pPr>
              <w:spacing w:line="276" w:lineRule="auto"/>
            </w:pPr>
            <w:r>
              <w:rPr>
                <w:rFonts w:ascii="Calibri" w:hAnsi="Calibri" w:cs="Calibri"/>
                <w:sz w:val="16"/>
                <w:szCs w:val="16"/>
                <w:lang w:eastAsia="en-US"/>
              </w:rPr>
              <w:t xml:space="preserve">Tabela nr </w:t>
            </w:r>
            <w:r>
              <w:rPr>
                <w:rFonts w:ascii="Calibri" w:hAnsi="Calibri" w:cs="Calibri"/>
                <w:sz w:val="16"/>
                <w:szCs w:val="16"/>
                <w:lang w:eastAsia="en-US"/>
              </w:rPr>
              <w:br/>
              <w:t>30, 31 i 32</w:t>
            </w:r>
          </w:p>
        </w:tc>
        <w:tc>
          <w:tcPr>
            <w:tcW w:w="993" w:type="dxa"/>
            <w:tcBorders>
              <w:left w:val="single" w:sz="12" w:space="0" w:color="000080"/>
              <w:right w:val="single" w:sz="12" w:space="0" w:color="000080"/>
            </w:tcBorders>
            <w:shd w:val="clear" w:color="auto" w:fill="FFFFFF"/>
          </w:tcPr>
          <w:p w14:paraId="105DAAF8" w14:textId="77777777" w:rsidR="00A6739D" w:rsidRDefault="00A6739D" w:rsidP="00521C81">
            <w:pPr>
              <w:spacing w:line="276" w:lineRule="auto"/>
            </w:pPr>
            <w:r>
              <w:rPr>
                <w:rFonts w:ascii="Calibri" w:hAnsi="Calibri" w:cs="Calibri"/>
                <w:sz w:val="16"/>
                <w:szCs w:val="16"/>
                <w:lang w:eastAsia="en-US"/>
              </w:rPr>
              <w:t xml:space="preserve">Tabela nr </w:t>
            </w:r>
            <w:r>
              <w:rPr>
                <w:rFonts w:ascii="Calibri" w:hAnsi="Calibri" w:cs="Calibri"/>
                <w:sz w:val="16"/>
                <w:szCs w:val="16"/>
                <w:lang w:eastAsia="en-US"/>
              </w:rPr>
              <w:br/>
              <w:t>30, 31 i 32</w:t>
            </w:r>
          </w:p>
        </w:tc>
      </w:tr>
      <w:tr w:rsidR="005309AD" w14:paraId="56A7596C" w14:textId="77777777" w:rsidTr="00521C81">
        <w:trPr>
          <w:trHeight w:val="326"/>
        </w:trPr>
        <w:tc>
          <w:tcPr>
            <w:tcW w:w="355" w:type="dxa"/>
            <w:vMerge/>
            <w:tcBorders>
              <w:top w:val="single" w:sz="12" w:space="0" w:color="000080"/>
              <w:left w:val="single" w:sz="12" w:space="0" w:color="000080"/>
            </w:tcBorders>
            <w:shd w:val="clear" w:color="auto" w:fill="FFFFFF"/>
          </w:tcPr>
          <w:p w14:paraId="3B67BB33"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15856C2C"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3A9382E4" w14:textId="77777777" w:rsidR="00A6739D" w:rsidRDefault="00A6739D" w:rsidP="00521C81">
            <w:pPr>
              <w:spacing w:line="276" w:lineRule="auto"/>
              <w:jc w:val="left"/>
            </w:pPr>
            <w:r>
              <w:rPr>
                <w:rFonts w:ascii="Calibri" w:hAnsi="Calibri" w:cs="Calibri"/>
                <w:sz w:val="16"/>
                <w:szCs w:val="16"/>
                <w:lang w:eastAsia="en-US"/>
              </w:rPr>
              <w:t>Liczba laureatów konkursów przedmiotowych (os.)</w:t>
            </w:r>
          </w:p>
        </w:tc>
        <w:tc>
          <w:tcPr>
            <w:tcW w:w="993" w:type="dxa"/>
            <w:gridSpan w:val="2"/>
            <w:tcBorders>
              <w:left w:val="single" w:sz="12" w:space="0" w:color="000080"/>
            </w:tcBorders>
            <w:shd w:val="clear" w:color="auto" w:fill="FFFFFF"/>
          </w:tcPr>
          <w:p w14:paraId="4811336E" w14:textId="77777777" w:rsidR="00A6739D" w:rsidRDefault="00A6739D" w:rsidP="00521C81">
            <w:pPr>
              <w:spacing w:line="276" w:lineRule="auto"/>
            </w:pPr>
            <w:r>
              <w:rPr>
                <w:rFonts w:ascii="Calibri" w:hAnsi="Calibri" w:cs="Calibri"/>
                <w:sz w:val="16"/>
                <w:szCs w:val="16"/>
                <w:lang w:eastAsia="en-US"/>
              </w:rPr>
              <w:t>34</w:t>
            </w:r>
          </w:p>
        </w:tc>
        <w:tc>
          <w:tcPr>
            <w:tcW w:w="850" w:type="dxa"/>
            <w:gridSpan w:val="2"/>
            <w:tcBorders>
              <w:left w:val="single" w:sz="12" w:space="0" w:color="000080"/>
            </w:tcBorders>
            <w:shd w:val="clear" w:color="auto" w:fill="FFFFFF"/>
          </w:tcPr>
          <w:p w14:paraId="56EECB31" w14:textId="77777777" w:rsidR="00A6739D" w:rsidRDefault="00A6739D" w:rsidP="00521C81">
            <w:pPr>
              <w:spacing w:line="276" w:lineRule="auto"/>
            </w:pPr>
            <w:r>
              <w:rPr>
                <w:rFonts w:ascii="Calibri" w:hAnsi="Calibri" w:cs="Calibri"/>
                <w:sz w:val="16"/>
                <w:szCs w:val="16"/>
                <w:lang w:eastAsia="en-US"/>
              </w:rPr>
              <w:t>29</w:t>
            </w:r>
          </w:p>
        </w:tc>
        <w:tc>
          <w:tcPr>
            <w:tcW w:w="1134" w:type="dxa"/>
            <w:gridSpan w:val="2"/>
            <w:tcBorders>
              <w:left w:val="single" w:sz="12" w:space="0" w:color="000080"/>
            </w:tcBorders>
            <w:shd w:val="clear" w:color="auto" w:fill="FFFFFF"/>
          </w:tcPr>
          <w:p w14:paraId="21F5F48A" w14:textId="77777777" w:rsidR="00A6739D" w:rsidRDefault="00A6739D" w:rsidP="00521C81">
            <w:pPr>
              <w:spacing w:line="276" w:lineRule="auto"/>
            </w:pPr>
            <w:r>
              <w:rPr>
                <w:rFonts w:ascii="Calibri" w:hAnsi="Calibri" w:cs="Calibri"/>
                <w:sz w:val="16"/>
                <w:szCs w:val="16"/>
                <w:lang w:eastAsia="en-US"/>
              </w:rPr>
              <w:t>6</w:t>
            </w:r>
          </w:p>
        </w:tc>
        <w:tc>
          <w:tcPr>
            <w:tcW w:w="992" w:type="dxa"/>
            <w:gridSpan w:val="2"/>
            <w:tcBorders>
              <w:left w:val="single" w:sz="12" w:space="0" w:color="000080"/>
            </w:tcBorders>
            <w:shd w:val="clear" w:color="auto" w:fill="FFFFFF"/>
          </w:tcPr>
          <w:p w14:paraId="73B30E86" w14:textId="77777777" w:rsidR="00A6739D" w:rsidRDefault="00A6739D" w:rsidP="00521C81">
            <w:pPr>
              <w:spacing w:line="276" w:lineRule="auto"/>
            </w:pPr>
            <w:r>
              <w:rPr>
                <w:rFonts w:ascii="Calibri" w:hAnsi="Calibri" w:cs="Calibri"/>
                <w:sz w:val="16"/>
                <w:szCs w:val="16"/>
                <w:lang w:eastAsia="en-US"/>
              </w:rPr>
              <w:t>0</w:t>
            </w:r>
          </w:p>
        </w:tc>
        <w:tc>
          <w:tcPr>
            <w:tcW w:w="993" w:type="dxa"/>
            <w:tcBorders>
              <w:left w:val="single" w:sz="12" w:space="0" w:color="000080"/>
              <w:right w:val="single" w:sz="12" w:space="0" w:color="000080"/>
            </w:tcBorders>
            <w:shd w:val="clear" w:color="auto" w:fill="FFFFFF"/>
          </w:tcPr>
          <w:p w14:paraId="374113F4" w14:textId="77777777" w:rsidR="00A6739D" w:rsidRDefault="00A6739D" w:rsidP="00521C81">
            <w:pPr>
              <w:spacing w:line="276" w:lineRule="auto"/>
            </w:pPr>
            <w:r>
              <w:rPr>
                <w:rFonts w:ascii="Calibri" w:hAnsi="Calibri" w:cs="Calibri"/>
                <w:sz w:val="16"/>
                <w:szCs w:val="16"/>
              </w:rPr>
              <w:t>1</w:t>
            </w:r>
          </w:p>
        </w:tc>
      </w:tr>
      <w:tr w:rsidR="005309AD" w14:paraId="29D29049" w14:textId="77777777" w:rsidTr="00521C81">
        <w:trPr>
          <w:trHeight w:val="261"/>
        </w:trPr>
        <w:tc>
          <w:tcPr>
            <w:tcW w:w="355" w:type="dxa"/>
            <w:vMerge/>
            <w:tcBorders>
              <w:top w:val="single" w:sz="12" w:space="0" w:color="000080"/>
              <w:left w:val="single" w:sz="12" w:space="0" w:color="000080"/>
            </w:tcBorders>
            <w:shd w:val="clear" w:color="auto" w:fill="FFFFFF"/>
          </w:tcPr>
          <w:p w14:paraId="6D1E5FA5"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41482DDC"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09142093" w14:textId="77777777" w:rsidR="00A6739D" w:rsidRDefault="00A6739D" w:rsidP="00521C81">
            <w:pPr>
              <w:spacing w:line="276" w:lineRule="auto"/>
              <w:jc w:val="left"/>
            </w:pPr>
            <w:r>
              <w:rPr>
                <w:rFonts w:ascii="Calibri" w:hAnsi="Calibri" w:cs="Calibri"/>
                <w:sz w:val="16"/>
                <w:szCs w:val="16"/>
                <w:lang w:eastAsia="en-US"/>
              </w:rPr>
              <w:t>Liczba osób korzystających z boisk sportowych (os.)</w:t>
            </w:r>
          </w:p>
        </w:tc>
        <w:tc>
          <w:tcPr>
            <w:tcW w:w="993" w:type="dxa"/>
            <w:gridSpan w:val="2"/>
            <w:tcBorders>
              <w:left w:val="single" w:sz="12" w:space="0" w:color="000080"/>
            </w:tcBorders>
            <w:shd w:val="clear" w:color="auto" w:fill="FFFFFF"/>
          </w:tcPr>
          <w:p w14:paraId="64325E19" w14:textId="77777777" w:rsidR="00A6739D" w:rsidRDefault="00A6739D" w:rsidP="00521C81">
            <w:pPr>
              <w:spacing w:line="276" w:lineRule="auto"/>
            </w:pPr>
            <w:r>
              <w:rPr>
                <w:rFonts w:ascii="Calibri" w:hAnsi="Calibri" w:cs="Calibri"/>
                <w:sz w:val="16"/>
                <w:szCs w:val="16"/>
                <w:lang w:eastAsia="en-US"/>
              </w:rPr>
              <w:t>962</w:t>
            </w:r>
          </w:p>
        </w:tc>
        <w:tc>
          <w:tcPr>
            <w:tcW w:w="850" w:type="dxa"/>
            <w:gridSpan w:val="2"/>
            <w:tcBorders>
              <w:left w:val="single" w:sz="12" w:space="0" w:color="000080"/>
            </w:tcBorders>
            <w:shd w:val="clear" w:color="auto" w:fill="FFFFFF"/>
          </w:tcPr>
          <w:p w14:paraId="7B50D5D9" w14:textId="77777777" w:rsidR="00A6739D" w:rsidRDefault="00A6739D" w:rsidP="00521C81">
            <w:pPr>
              <w:spacing w:line="276" w:lineRule="auto"/>
            </w:pPr>
            <w:r>
              <w:rPr>
                <w:rFonts w:ascii="Calibri" w:hAnsi="Calibri" w:cs="Calibri"/>
                <w:sz w:val="16"/>
                <w:szCs w:val="16"/>
                <w:lang w:eastAsia="en-US"/>
              </w:rPr>
              <w:t>917</w:t>
            </w:r>
          </w:p>
        </w:tc>
        <w:tc>
          <w:tcPr>
            <w:tcW w:w="1134" w:type="dxa"/>
            <w:gridSpan w:val="2"/>
            <w:tcBorders>
              <w:left w:val="single" w:sz="12" w:space="0" w:color="000080"/>
            </w:tcBorders>
            <w:shd w:val="clear" w:color="auto" w:fill="FFFFFF"/>
          </w:tcPr>
          <w:p w14:paraId="6728CDD5" w14:textId="77777777" w:rsidR="00A6739D" w:rsidRDefault="00A6739D" w:rsidP="00521C81">
            <w:pPr>
              <w:spacing w:line="276" w:lineRule="auto"/>
            </w:pPr>
            <w:r>
              <w:rPr>
                <w:rFonts w:ascii="Calibri" w:hAnsi="Calibri" w:cs="Calibri"/>
                <w:sz w:val="16"/>
                <w:szCs w:val="16"/>
                <w:lang w:eastAsia="en-US"/>
              </w:rPr>
              <w:t>984</w:t>
            </w:r>
          </w:p>
        </w:tc>
        <w:tc>
          <w:tcPr>
            <w:tcW w:w="992" w:type="dxa"/>
            <w:gridSpan w:val="2"/>
            <w:tcBorders>
              <w:left w:val="single" w:sz="12" w:space="0" w:color="000080"/>
            </w:tcBorders>
            <w:shd w:val="clear" w:color="auto" w:fill="FFFFFF"/>
          </w:tcPr>
          <w:p w14:paraId="236D42B7" w14:textId="77777777" w:rsidR="00A6739D" w:rsidRDefault="00A6739D" w:rsidP="00521C81">
            <w:pPr>
              <w:spacing w:line="276" w:lineRule="auto"/>
            </w:pPr>
            <w:r>
              <w:rPr>
                <w:rFonts w:ascii="Calibri" w:hAnsi="Calibri" w:cs="Calibri"/>
                <w:sz w:val="16"/>
                <w:szCs w:val="16"/>
                <w:lang w:eastAsia="en-US"/>
              </w:rPr>
              <w:t>904</w:t>
            </w:r>
          </w:p>
        </w:tc>
        <w:tc>
          <w:tcPr>
            <w:tcW w:w="993" w:type="dxa"/>
            <w:tcBorders>
              <w:left w:val="single" w:sz="12" w:space="0" w:color="000080"/>
              <w:right w:val="single" w:sz="12" w:space="0" w:color="000080"/>
            </w:tcBorders>
            <w:shd w:val="clear" w:color="auto" w:fill="FFFFFF"/>
          </w:tcPr>
          <w:p w14:paraId="31A53442" w14:textId="77777777" w:rsidR="00A6739D" w:rsidRDefault="00A6739D" w:rsidP="00521C81">
            <w:pPr>
              <w:spacing w:line="276" w:lineRule="auto"/>
            </w:pPr>
            <w:r>
              <w:rPr>
                <w:rFonts w:ascii="Calibri" w:hAnsi="Calibri" w:cs="Calibri"/>
                <w:sz w:val="16"/>
                <w:szCs w:val="16"/>
              </w:rPr>
              <w:t>956</w:t>
            </w:r>
          </w:p>
        </w:tc>
      </w:tr>
      <w:tr w:rsidR="005309AD" w14:paraId="3CDD93FC" w14:textId="77777777" w:rsidTr="00521C81">
        <w:trPr>
          <w:trHeight w:val="326"/>
        </w:trPr>
        <w:tc>
          <w:tcPr>
            <w:tcW w:w="355" w:type="dxa"/>
            <w:vMerge/>
            <w:tcBorders>
              <w:top w:val="single" w:sz="12" w:space="0" w:color="000080"/>
              <w:left w:val="single" w:sz="12" w:space="0" w:color="000080"/>
            </w:tcBorders>
            <w:shd w:val="clear" w:color="auto" w:fill="FFFFFF"/>
          </w:tcPr>
          <w:p w14:paraId="0DF5FEDD"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313F1C8F"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5D375D3C" w14:textId="77777777" w:rsidR="00A6739D" w:rsidRDefault="00A6739D" w:rsidP="00521C81">
            <w:pPr>
              <w:spacing w:line="276" w:lineRule="auto"/>
              <w:jc w:val="left"/>
            </w:pPr>
            <w:r>
              <w:rPr>
                <w:rFonts w:ascii="Calibri" w:hAnsi="Calibri" w:cs="Calibri"/>
                <w:sz w:val="16"/>
                <w:szCs w:val="16"/>
                <w:lang w:eastAsia="en-US"/>
              </w:rPr>
              <w:t>Liczba korzystających z placówek edukacyjnych (os.)</w:t>
            </w:r>
          </w:p>
        </w:tc>
        <w:tc>
          <w:tcPr>
            <w:tcW w:w="993" w:type="dxa"/>
            <w:gridSpan w:val="2"/>
            <w:tcBorders>
              <w:left w:val="single" w:sz="12" w:space="0" w:color="000080"/>
            </w:tcBorders>
            <w:shd w:val="clear" w:color="auto" w:fill="FFFFFF"/>
          </w:tcPr>
          <w:p w14:paraId="3000A4FC" w14:textId="77777777" w:rsidR="00A6739D" w:rsidRDefault="00A6739D" w:rsidP="00521C81">
            <w:pPr>
              <w:spacing w:line="276" w:lineRule="auto"/>
            </w:pPr>
            <w:r>
              <w:rPr>
                <w:rFonts w:ascii="Calibri" w:hAnsi="Calibri" w:cs="Calibri"/>
                <w:sz w:val="16"/>
                <w:szCs w:val="16"/>
                <w:lang w:eastAsia="en-US"/>
              </w:rPr>
              <w:t>1013</w:t>
            </w:r>
          </w:p>
        </w:tc>
        <w:tc>
          <w:tcPr>
            <w:tcW w:w="850" w:type="dxa"/>
            <w:gridSpan w:val="2"/>
            <w:tcBorders>
              <w:left w:val="single" w:sz="12" w:space="0" w:color="000080"/>
            </w:tcBorders>
            <w:shd w:val="clear" w:color="auto" w:fill="FFFFFF"/>
          </w:tcPr>
          <w:p w14:paraId="23C61763" w14:textId="77777777" w:rsidR="00A6739D" w:rsidRDefault="00A6739D" w:rsidP="00521C81">
            <w:pPr>
              <w:spacing w:line="276" w:lineRule="auto"/>
            </w:pPr>
            <w:r>
              <w:rPr>
                <w:rFonts w:ascii="Calibri" w:hAnsi="Calibri" w:cs="Calibri"/>
                <w:sz w:val="16"/>
                <w:szCs w:val="16"/>
                <w:lang w:eastAsia="en-US"/>
              </w:rPr>
              <w:t>1013</w:t>
            </w:r>
          </w:p>
        </w:tc>
        <w:tc>
          <w:tcPr>
            <w:tcW w:w="1134" w:type="dxa"/>
            <w:gridSpan w:val="2"/>
            <w:tcBorders>
              <w:left w:val="single" w:sz="12" w:space="0" w:color="000080"/>
            </w:tcBorders>
            <w:shd w:val="clear" w:color="auto" w:fill="FFFFFF"/>
          </w:tcPr>
          <w:p w14:paraId="017C0184" w14:textId="77777777" w:rsidR="00A6739D" w:rsidRDefault="00A6739D" w:rsidP="00521C81">
            <w:pPr>
              <w:spacing w:line="276" w:lineRule="auto"/>
            </w:pPr>
            <w:r>
              <w:rPr>
                <w:rFonts w:ascii="Calibri" w:hAnsi="Calibri" w:cs="Calibri"/>
                <w:sz w:val="16"/>
                <w:szCs w:val="16"/>
                <w:lang w:eastAsia="en-US"/>
              </w:rPr>
              <w:t>1089</w:t>
            </w:r>
          </w:p>
        </w:tc>
        <w:tc>
          <w:tcPr>
            <w:tcW w:w="992" w:type="dxa"/>
            <w:gridSpan w:val="2"/>
            <w:tcBorders>
              <w:left w:val="single" w:sz="12" w:space="0" w:color="000080"/>
            </w:tcBorders>
            <w:shd w:val="clear" w:color="auto" w:fill="FFFFFF"/>
          </w:tcPr>
          <w:p w14:paraId="0D52E28C" w14:textId="77777777" w:rsidR="00A6739D" w:rsidRDefault="00A6739D" w:rsidP="00521C81">
            <w:pPr>
              <w:spacing w:line="276" w:lineRule="auto"/>
            </w:pPr>
            <w:r>
              <w:rPr>
                <w:rFonts w:ascii="Calibri" w:hAnsi="Calibri" w:cs="Calibri"/>
                <w:sz w:val="16"/>
                <w:szCs w:val="16"/>
                <w:lang w:eastAsia="en-US"/>
              </w:rPr>
              <w:t>1020</w:t>
            </w:r>
          </w:p>
        </w:tc>
        <w:tc>
          <w:tcPr>
            <w:tcW w:w="993" w:type="dxa"/>
            <w:tcBorders>
              <w:left w:val="single" w:sz="12" w:space="0" w:color="000080"/>
              <w:right w:val="single" w:sz="12" w:space="0" w:color="000080"/>
            </w:tcBorders>
            <w:shd w:val="clear" w:color="auto" w:fill="FFFFFF"/>
          </w:tcPr>
          <w:p w14:paraId="3FC9D42D" w14:textId="77777777" w:rsidR="00A6739D" w:rsidRDefault="00A6739D" w:rsidP="00521C81">
            <w:pPr>
              <w:spacing w:line="276" w:lineRule="auto"/>
            </w:pPr>
            <w:r>
              <w:rPr>
                <w:rFonts w:ascii="Calibri" w:hAnsi="Calibri" w:cs="Calibri"/>
                <w:sz w:val="16"/>
                <w:szCs w:val="16"/>
              </w:rPr>
              <w:t>1069</w:t>
            </w:r>
          </w:p>
        </w:tc>
      </w:tr>
      <w:tr w:rsidR="005309AD" w14:paraId="4A82F86E" w14:textId="77777777" w:rsidTr="00521C81">
        <w:trPr>
          <w:trHeight w:val="404"/>
        </w:trPr>
        <w:tc>
          <w:tcPr>
            <w:tcW w:w="355" w:type="dxa"/>
            <w:vMerge/>
            <w:tcBorders>
              <w:top w:val="single" w:sz="12" w:space="0" w:color="000080"/>
              <w:left w:val="single" w:sz="12" w:space="0" w:color="000080"/>
            </w:tcBorders>
            <w:shd w:val="clear" w:color="auto" w:fill="FFFFFF"/>
          </w:tcPr>
          <w:p w14:paraId="1B82ED3C"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08D3E39A"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43CF4564" w14:textId="77777777" w:rsidR="00A6739D" w:rsidRDefault="00A6739D" w:rsidP="00521C81">
            <w:pPr>
              <w:spacing w:line="276" w:lineRule="auto"/>
              <w:jc w:val="left"/>
            </w:pPr>
            <w:r>
              <w:rPr>
                <w:rFonts w:ascii="Calibri" w:hAnsi="Calibri" w:cs="Calibri"/>
                <w:sz w:val="16"/>
                <w:szCs w:val="16"/>
                <w:lang w:eastAsia="en-US"/>
              </w:rPr>
              <w:t>Liczba korzystających z oprogramowania i zakupionych pomocy naukowych (os.)</w:t>
            </w:r>
          </w:p>
        </w:tc>
        <w:tc>
          <w:tcPr>
            <w:tcW w:w="993" w:type="dxa"/>
            <w:gridSpan w:val="2"/>
            <w:tcBorders>
              <w:left w:val="single" w:sz="12" w:space="0" w:color="000080"/>
            </w:tcBorders>
            <w:shd w:val="clear" w:color="auto" w:fill="FFFFFF"/>
          </w:tcPr>
          <w:p w14:paraId="01A5DAE2" w14:textId="77777777" w:rsidR="00A6739D" w:rsidRDefault="00A6739D" w:rsidP="00521C81">
            <w:pPr>
              <w:spacing w:line="276" w:lineRule="auto"/>
            </w:pPr>
            <w:r>
              <w:rPr>
                <w:rFonts w:ascii="Calibri" w:hAnsi="Calibri" w:cs="Calibri"/>
                <w:sz w:val="16"/>
                <w:szCs w:val="16"/>
                <w:lang w:eastAsia="en-US"/>
              </w:rPr>
              <w:t>1063</w:t>
            </w:r>
          </w:p>
        </w:tc>
        <w:tc>
          <w:tcPr>
            <w:tcW w:w="850" w:type="dxa"/>
            <w:gridSpan w:val="2"/>
            <w:tcBorders>
              <w:left w:val="single" w:sz="12" w:space="0" w:color="000080"/>
            </w:tcBorders>
            <w:shd w:val="clear" w:color="auto" w:fill="FFFFFF"/>
          </w:tcPr>
          <w:p w14:paraId="52CAC380" w14:textId="77777777" w:rsidR="00A6739D" w:rsidRDefault="00A6739D" w:rsidP="00521C81">
            <w:pPr>
              <w:spacing w:line="276" w:lineRule="auto"/>
            </w:pPr>
            <w:r>
              <w:rPr>
                <w:rFonts w:ascii="Calibri" w:hAnsi="Calibri" w:cs="Calibri"/>
                <w:sz w:val="16"/>
                <w:szCs w:val="16"/>
                <w:lang w:eastAsia="en-US"/>
              </w:rPr>
              <w:t>1043</w:t>
            </w:r>
          </w:p>
        </w:tc>
        <w:tc>
          <w:tcPr>
            <w:tcW w:w="1134" w:type="dxa"/>
            <w:gridSpan w:val="2"/>
            <w:tcBorders>
              <w:left w:val="single" w:sz="12" w:space="0" w:color="000080"/>
            </w:tcBorders>
            <w:shd w:val="clear" w:color="auto" w:fill="FFFFFF"/>
          </w:tcPr>
          <w:p w14:paraId="47BAF691" w14:textId="77777777" w:rsidR="00A6739D" w:rsidRDefault="00A6739D" w:rsidP="00521C81">
            <w:pPr>
              <w:spacing w:line="276" w:lineRule="auto"/>
            </w:pPr>
            <w:r>
              <w:rPr>
                <w:rFonts w:ascii="Calibri" w:hAnsi="Calibri" w:cs="Calibri"/>
                <w:sz w:val="16"/>
                <w:szCs w:val="16"/>
                <w:lang w:eastAsia="en-US"/>
              </w:rPr>
              <w:t>1113</w:t>
            </w:r>
          </w:p>
        </w:tc>
        <w:tc>
          <w:tcPr>
            <w:tcW w:w="992" w:type="dxa"/>
            <w:gridSpan w:val="2"/>
            <w:tcBorders>
              <w:left w:val="single" w:sz="12" w:space="0" w:color="000080"/>
            </w:tcBorders>
            <w:shd w:val="clear" w:color="auto" w:fill="FFFFFF"/>
          </w:tcPr>
          <w:p w14:paraId="6A9201A6" w14:textId="77777777" w:rsidR="00A6739D" w:rsidRDefault="00A6739D" w:rsidP="00521C81">
            <w:pPr>
              <w:spacing w:line="276" w:lineRule="auto"/>
            </w:pPr>
            <w:r>
              <w:rPr>
                <w:rFonts w:ascii="Calibri" w:hAnsi="Calibri" w:cs="Calibri"/>
                <w:sz w:val="16"/>
                <w:szCs w:val="16"/>
                <w:lang w:eastAsia="en-US"/>
              </w:rPr>
              <w:t>1046</w:t>
            </w:r>
          </w:p>
        </w:tc>
        <w:tc>
          <w:tcPr>
            <w:tcW w:w="993" w:type="dxa"/>
            <w:tcBorders>
              <w:left w:val="single" w:sz="12" w:space="0" w:color="000080"/>
              <w:right w:val="single" w:sz="12" w:space="0" w:color="000080"/>
            </w:tcBorders>
            <w:shd w:val="clear" w:color="auto" w:fill="FFFFFF"/>
          </w:tcPr>
          <w:p w14:paraId="7E56297F" w14:textId="77777777" w:rsidR="00A6739D" w:rsidRDefault="00A6739D" w:rsidP="00521C81">
            <w:pPr>
              <w:spacing w:line="276" w:lineRule="auto"/>
            </w:pPr>
            <w:r>
              <w:rPr>
                <w:rFonts w:ascii="Calibri" w:hAnsi="Calibri" w:cs="Calibri"/>
                <w:sz w:val="16"/>
                <w:szCs w:val="16"/>
              </w:rPr>
              <w:t>1075</w:t>
            </w:r>
          </w:p>
        </w:tc>
      </w:tr>
      <w:tr w:rsidR="005309AD" w14:paraId="36B04C85" w14:textId="77777777" w:rsidTr="00521C81">
        <w:trPr>
          <w:trHeight w:val="497"/>
        </w:trPr>
        <w:tc>
          <w:tcPr>
            <w:tcW w:w="355" w:type="dxa"/>
            <w:vMerge/>
            <w:tcBorders>
              <w:top w:val="single" w:sz="12" w:space="0" w:color="000080"/>
              <w:left w:val="single" w:sz="12" w:space="0" w:color="000080"/>
            </w:tcBorders>
            <w:shd w:val="clear" w:color="auto" w:fill="FFFFFF"/>
          </w:tcPr>
          <w:p w14:paraId="1D816137"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077B38E0" w14:textId="77777777" w:rsidR="00A6739D" w:rsidRDefault="00A6739D" w:rsidP="00521C81">
            <w:pPr>
              <w:snapToGrid w:val="0"/>
              <w:rPr>
                <w:sz w:val="16"/>
                <w:szCs w:val="16"/>
              </w:rPr>
            </w:pPr>
          </w:p>
        </w:tc>
        <w:tc>
          <w:tcPr>
            <w:tcW w:w="3876" w:type="dxa"/>
            <w:gridSpan w:val="3"/>
            <w:tcBorders>
              <w:left w:val="single" w:sz="12" w:space="0" w:color="000080"/>
            </w:tcBorders>
            <w:shd w:val="clear" w:color="auto" w:fill="FFFFFF"/>
          </w:tcPr>
          <w:p w14:paraId="1D419E34" w14:textId="77777777" w:rsidR="00A6739D" w:rsidRDefault="00A6739D" w:rsidP="00521C81">
            <w:pPr>
              <w:spacing w:line="276" w:lineRule="auto"/>
              <w:jc w:val="left"/>
            </w:pPr>
            <w:r>
              <w:rPr>
                <w:rFonts w:ascii="Calibri" w:hAnsi="Calibri" w:cs="Calibri"/>
                <w:sz w:val="16"/>
                <w:szCs w:val="16"/>
                <w:lang w:eastAsia="en-US"/>
              </w:rPr>
              <w:t>Liczba dzieci korzystających z zajęć dodatkowych w szkołach i świetlicach (os.)</w:t>
            </w:r>
          </w:p>
        </w:tc>
        <w:tc>
          <w:tcPr>
            <w:tcW w:w="993" w:type="dxa"/>
            <w:gridSpan w:val="2"/>
            <w:tcBorders>
              <w:left w:val="single" w:sz="12" w:space="0" w:color="000080"/>
            </w:tcBorders>
            <w:shd w:val="clear" w:color="auto" w:fill="FFFFFF"/>
          </w:tcPr>
          <w:p w14:paraId="795EE689" w14:textId="77777777" w:rsidR="00A6739D" w:rsidRDefault="00A6739D" w:rsidP="00521C81">
            <w:pPr>
              <w:spacing w:line="276" w:lineRule="auto"/>
            </w:pPr>
            <w:r>
              <w:rPr>
                <w:rFonts w:ascii="Calibri" w:hAnsi="Calibri" w:cs="Calibri"/>
                <w:sz w:val="16"/>
                <w:szCs w:val="16"/>
                <w:lang w:eastAsia="en-US"/>
              </w:rPr>
              <w:t>764</w:t>
            </w:r>
          </w:p>
        </w:tc>
        <w:tc>
          <w:tcPr>
            <w:tcW w:w="850" w:type="dxa"/>
            <w:gridSpan w:val="2"/>
            <w:tcBorders>
              <w:left w:val="single" w:sz="12" w:space="0" w:color="000080"/>
            </w:tcBorders>
            <w:shd w:val="clear" w:color="auto" w:fill="FFFFFF"/>
          </w:tcPr>
          <w:p w14:paraId="48BF1812" w14:textId="77777777" w:rsidR="00A6739D" w:rsidRDefault="00A6739D" w:rsidP="00521C81">
            <w:pPr>
              <w:spacing w:line="276" w:lineRule="auto"/>
            </w:pPr>
            <w:r>
              <w:rPr>
                <w:rFonts w:ascii="Calibri" w:hAnsi="Calibri" w:cs="Calibri"/>
                <w:sz w:val="16"/>
                <w:szCs w:val="16"/>
                <w:lang w:eastAsia="en-US"/>
              </w:rPr>
              <w:t>831</w:t>
            </w:r>
          </w:p>
        </w:tc>
        <w:tc>
          <w:tcPr>
            <w:tcW w:w="1134" w:type="dxa"/>
            <w:gridSpan w:val="2"/>
            <w:tcBorders>
              <w:left w:val="single" w:sz="12" w:space="0" w:color="000080"/>
            </w:tcBorders>
            <w:shd w:val="clear" w:color="auto" w:fill="FFFFFF"/>
          </w:tcPr>
          <w:p w14:paraId="660B3F95" w14:textId="77777777" w:rsidR="00A6739D" w:rsidRDefault="00A6739D" w:rsidP="00521C81">
            <w:pPr>
              <w:spacing w:line="276" w:lineRule="auto"/>
            </w:pPr>
            <w:r>
              <w:rPr>
                <w:rFonts w:ascii="Calibri" w:hAnsi="Calibri" w:cs="Calibri"/>
                <w:sz w:val="16"/>
                <w:szCs w:val="16"/>
                <w:lang w:eastAsia="en-US"/>
              </w:rPr>
              <w:t>827</w:t>
            </w:r>
          </w:p>
        </w:tc>
        <w:tc>
          <w:tcPr>
            <w:tcW w:w="992" w:type="dxa"/>
            <w:gridSpan w:val="2"/>
            <w:tcBorders>
              <w:left w:val="single" w:sz="12" w:space="0" w:color="000080"/>
            </w:tcBorders>
            <w:shd w:val="clear" w:color="auto" w:fill="FFFFFF"/>
          </w:tcPr>
          <w:p w14:paraId="58931730" w14:textId="77777777" w:rsidR="00A6739D" w:rsidRDefault="00A6739D" w:rsidP="00521C81">
            <w:pPr>
              <w:spacing w:line="276" w:lineRule="auto"/>
            </w:pPr>
            <w:r>
              <w:rPr>
                <w:rFonts w:ascii="Calibri" w:hAnsi="Calibri" w:cs="Calibri"/>
                <w:sz w:val="16"/>
                <w:szCs w:val="16"/>
                <w:lang w:eastAsia="en-US"/>
              </w:rPr>
              <w:t>857</w:t>
            </w:r>
          </w:p>
        </w:tc>
        <w:tc>
          <w:tcPr>
            <w:tcW w:w="993" w:type="dxa"/>
            <w:tcBorders>
              <w:left w:val="single" w:sz="12" w:space="0" w:color="000080"/>
              <w:right w:val="single" w:sz="12" w:space="0" w:color="000080"/>
            </w:tcBorders>
            <w:shd w:val="clear" w:color="auto" w:fill="FFFFFF"/>
          </w:tcPr>
          <w:p w14:paraId="1DED6109" w14:textId="77777777" w:rsidR="00A6739D" w:rsidRDefault="00A6739D" w:rsidP="00521C81">
            <w:pPr>
              <w:spacing w:line="276" w:lineRule="auto"/>
            </w:pPr>
            <w:r>
              <w:rPr>
                <w:rFonts w:ascii="Calibri" w:hAnsi="Calibri" w:cs="Calibri"/>
                <w:sz w:val="16"/>
                <w:szCs w:val="16"/>
              </w:rPr>
              <w:t>998</w:t>
            </w:r>
          </w:p>
        </w:tc>
      </w:tr>
      <w:tr w:rsidR="005309AD" w14:paraId="3E354C87" w14:textId="77777777" w:rsidTr="00521C81">
        <w:trPr>
          <w:trHeight w:val="518"/>
        </w:trPr>
        <w:tc>
          <w:tcPr>
            <w:tcW w:w="355" w:type="dxa"/>
            <w:vMerge/>
            <w:tcBorders>
              <w:top w:val="single" w:sz="12" w:space="0" w:color="000080"/>
              <w:left w:val="single" w:sz="12" w:space="0" w:color="000080"/>
            </w:tcBorders>
            <w:shd w:val="clear" w:color="auto" w:fill="FFFFFF"/>
          </w:tcPr>
          <w:p w14:paraId="24745147"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1D5EC4CC" w14:textId="77777777" w:rsidR="00A6739D" w:rsidRDefault="00A6739D" w:rsidP="00521C81">
            <w:pPr>
              <w:snapToGrid w:val="0"/>
              <w:rPr>
                <w:sz w:val="16"/>
                <w:szCs w:val="16"/>
              </w:rPr>
            </w:pPr>
          </w:p>
        </w:tc>
        <w:tc>
          <w:tcPr>
            <w:tcW w:w="3876" w:type="dxa"/>
            <w:gridSpan w:val="3"/>
            <w:tcBorders>
              <w:top w:val="single" w:sz="12" w:space="0" w:color="000080"/>
              <w:left w:val="single" w:sz="12" w:space="0" w:color="000080"/>
              <w:bottom w:val="single" w:sz="12" w:space="0" w:color="000080"/>
            </w:tcBorders>
            <w:shd w:val="clear" w:color="auto" w:fill="FFFFFF"/>
          </w:tcPr>
          <w:p w14:paraId="57B07BD5" w14:textId="77777777" w:rsidR="00A6739D" w:rsidRDefault="00A6739D" w:rsidP="00521C81">
            <w:pPr>
              <w:spacing w:line="276" w:lineRule="auto"/>
              <w:jc w:val="left"/>
            </w:pPr>
            <w:r>
              <w:rPr>
                <w:rFonts w:ascii="Calibri" w:hAnsi="Calibri" w:cs="Calibri"/>
                <w:sz w:val="16"/>
                <w:szCs w:val="16"/>
                <w:lang w:eastAsia="en-US"/>
              </w:rPr>
              <w:t>Liczba uczniów startujących e regionalnych/krajowych zawodach sportowych (os.)</w:t>
            </w:r>
          </w:p>
        </w:tc>
        <w:tc>
          <w:tcPr>
            <w:tcW w:w="993" w:type="dxa"/>
            <w:gridSpan w:val="2"/>
            <w:tcBorders>
              <w:top w:val="single" w:sz="12" w:space="0" w:color="000080"/>
              <w:left w:val="single" w:sz="12" w:space="0" w:color="000080"/>
              <w:bottom w:val="single" w:sz="12" w:space="0" w:color="000080"/>
            </w:tcBorders>
            <w:shd w:val="clear" w:color="auto" w:fill="FFFFFF"/>
          </w:tcPr>
          <w:p w14:paraId="288B7D49" w14:textId="77777777" w:rsidR="00A6739D" w:rsidRDefault="00A6739D" w:rsidP="00521C81">
            <w:pPr>
              <w:spacing w:line="276" w:lineRule="auto"/>
            </w:pPr>
            <w:r>
              <w:rPr>
                <w:rFonts w:ascii="Calibri" w:hAnsi="Calibri" w:cs="Calibri"/>
                <w:sz w:val="16"/>
                <w:szCs w:val="16"/>
                <w:lang w:eastAsia="en-US"/>
              </w:rPr>
              <w:t>65</w:t>
            </w:r>
          </w:p>
        </w:tc>
        <w:tc>
          <w:tcPr>
            <w:tcW w:w="850" w:type="dxa"/>
            <w:gridSpan w:val="2"/>
            <w:tcBorders>
              <w:top w:val="single" w:sz="12" w:space="0" w:color="000080"/>
              <w:left w:val="single" w:sz="12" w:space="0" w:color="000080"/>
              <w:bottom w:val="single" w:sz="12" w:space="0" w:color="000080"/>
            </w:tcBorders>
            <w:shd w:val="clear" w:color="auto" w:fill="FFFFFF"/>
          </w:tcPr>
          <w:p w14:paraId="0A522A5F" w14:textId="77777777" w:rsidR="00A6739D" w:rsidRDefault="00A6739D" w:rsidP="00521C81">
            <w:pPr>
              <w:spacing w:line="276" w:lineRule="auto"/>
            </w:pPr>
            <w:r>
              <w:rPr>
                <w:rFonts w:ascii="Calibri" w:hAnsi="Calibri" w:cs="Calibri"/>
                <w:sz w:val="16"/>
                <w:szCs w:val="16"/>
                <w:lang w:eastAsia="en-US"/>
              </w:rPr>
              <w:t>60</w:t>
            </w:r>
          </w:p>
        </w:tc>
        <w:tc>
          <w:tcPr>
            <w:tcW w:w="1134" w:type="dxa"/>
            <w:gridSpan w:val="2"/>
            <w:tcBorders>
              <w:top w:val="single" w:sz="12" w:space="0" w:color="000080"/>
              <w:left w:val="single" w:sz="12" w:space="0" w:color="000080"/>
              <w:bottom w:val="single" w:sz="12" w:space="0" w:color="000080"/>
            </w:tcBorders>
            <w:shd w:val="clear" w:color="auto" w:fill="FFFFFF"/>
          </w:tcPr>
          <w:p w14:paraId="0D30319E" w14:textId="77777777" w:rsidR="00A6739D" w:rsidRDefault="00A6739D" w:rsidP="00521C81">
            <w:pPr>
              <w:spacing w:line="276" w:lineRule="auto"/>
            </w:pPr>
            <w:r>
              <w:rPr>
                <w:rFonts w:ascii="Calibri" w:hAnsi="Calibri" w:cs="Calibri"/>
                <w:sz w:val="16"/>
                <w:szCs w:val="16"/>
                <w:lang w:eastAsia="en-US"/>
              </w:rPr>
              <w:t>96</w:t>
            </w:r>
          </w:p>
        </w:tc>
        <w:tc>
          <w:tcPr>
            <w:tcW w:w="992" w:type="dxa"/>
            <w:gridSpan w:val="2"/>
            <w:tcBorders>
              <w:top w:val="single" w:sz="12" w:space="0" w:color="000080"/>
              <w:left w:val="single" w:sz="12" w:space="0" w:color="000080"/>
              <w:bottom w:val="single" w:sz="12" w:space="0" w:color="000080"/>
            </w:tcBorders>
            <w:shd w:val="clear" w:color="auto" w:fill="FFFFFF"/>
          </w:tcPr>
          <w:p w14:paraId="0CEC293B" w14:textId="77777777" w:rsidR="00A6739D" w:rsidRDefault="00A6739D" w:rsidP="00521C81">
            <w:pPr>
              <w:spacing w:line="276" w:lineRule="auto"/>
            </w:pPr>
            <w:r>
              <w:rPr>
                <w:rFonts w:ascii="Calibri" w:hAnsi="Calibri" w:cs="Calibri"/>
                <w:sz w:val="16"/>
                <w:szCs w:val="16"/>
                <w:lang w:eastAsia="en-US"/>
              </w:rPr>
              <w:t>14</w:t>
            </w:r>
          </w:p>
        </w:tc>
        <w:tc>
          <w:tcPr>
            <w:tcW w:w="993" w:type="dxa"/>
            <w:tcBorders>
              <w:top w:val="single" w:sz="12" w:space="0" w:color="000080"/>
              <w:left w:val="single" w:sz="12" w:space="0" w:color="000080"/>
              <w:bottom w:val="single" w:sz="12" w:space="0" w:color="000080"/>
              <w:right w:val="single" w:sz="12" w:space="0" w:color="000080"/>
            </w:tcBorders>
            <w:shd w:val="clear" w:color="auto" w:fill="FFFFFF"/>
          </w:tcPr>
          <w:p w14:paraId="5AF68410" w14:textId="77777777" w:rsidR="00A6739D" w:rsidRDefault="00A6739D" w:rsidP="00521C81">
            <w:pPr>
              <w:spacing w:line="276" w:lineRule="auto"/>
            </w:pPr>
            <w:r>
              <w:rPr>
                <w:rFonts w:ascii="Calibri" w:hAnsi="Calibri" w:cs="Calibri"/>
                <w:sz w:val="16"/>
                <w:szCs w:val="16"/>
              </w:rPr>
              <w:t>7</w:t>
            </w:r>
          </w:p>
        </w:tc>
      </w:tr>
      <w:tr w:rsidR="005309AD" w14:paraId="484089CA" w14:textId="77777777" w:rsidTr="00521C81">
        <w:trPr>
          <w:trHeight w:val="401"/>
        </w:trPr>
        <w:tc>
          <w:tcPr>
            <w:tcW w:w="355" w:type="dxa"/>
            <w:vMerge w:val="restart"/>
            <w:tcBorders>
              <w:top w:val="single" w:sz="12" w:space="0" w:color="000080"/>
              <w:left w:val="single" w:sz="12" w:space="0" w:color="000080"/>
            </w:tcBorders>
            <w:shd w:val="clear" w:color="auto" w:fill="FFFFFF"/>
          </w:tcPr>
          <w:p w14:paraId="1DC5B468" w14:textId="77777777" w:rsidR="00A6739D" w:rsidRDefault="00A6739D" w:rsidP="00521C81">
            <w:pPr>
              <w:snapToGrid w:val="0"/>
              <w:spacing w:line="276" w:lineRule="auto"/>
              <w:rPr>
                <w:rFonts w:ascii="Calibri" w:hAnsi="Calibri" w:cs="Calibri"/>
                <w:sz w:val="16"/>
                <w:szCs w:val="16"/>
                <w:lang w:eastAsia="en-US"/>
              </w:rPr>
            </w:pPr>
          </w:p>
        </w:tc>
        <w:tc>
          <w:tcPr>
            <w:tcW w:w="872" w:type="dxa"/>
            <w:vMerge w:val="restart"/>
            <w:tcBorders>
              <w:top w:val="single" w:sz="12" w:space="0" w:color="000080"/>
              <w:left w:val="single" w:sz="12" w:space="0" w:color="000080"/>
            </w:tcBorders>
            <w:shd w:val="clear" w:color="auto" w:fill="FFFFFF"/>
          </w:tcPr>
          <w:p w14:paraId="44A6B9B2" w14:textId="77777777" w:rsidR="00A6739D" w:rsidRDefault="00A6739D" w:rsidP="00521C81">
            <w:pPr>
              <w:spacing w:line="276" w:lineRule="auto"/>
            </w:pPr>
            <w:r>
              <w:rPr>
                <w:rFonts w:ascii="Calibri" w:hAnsi="Calibri" w:cs="Calibri"/>
                <w:sz w:val="16"/>
                <w:szCs w:val="16"/>
                <w:lang w:eastAsia="en-US"/>
              </w:rPr>
              <w:t>Wskaźniki</w:t>
            </w:r>
          </w:p>
          <w:p w14:paraId="4B2EB92E" w14:textId="77777777" w:rsidR="00A6739D" w:rsidRDefault="00A6739D" w:rsidP="00521C81">
            <w:pPr>
              <w:spacing w:line="276" w:lineRule="auto"/>
            </w:pPr>
            <w:r>
              <w:rPr>
                <w:rFonts w:ascii="Calibri" w:hAnsi="Calibri" w:cs="Calibri"/>
                <w:sz w:val="16"/>
                <w:szCs w:val="16"/>
                <w:lang w:eastAsia="en-US"/>
              </w:rPr>
              <w:t>oddziaływania</w:t>
            </w:r>
          </w:p>
        </w:tc>
        <w:tc>
          <w:tcPr>
            <w:tcW w:w="3876" w:type="dxa"/>
            <w:gridSpan w:val="3"/>
            <w:tcBorders>
              <w:top w:val="single" w:sz="12" w:space="0" w:color="000080"/>
              <w:left w:val="single" w:sz="12" w:space="0" w:color="000080"/>
            </w:tcBorders>
            <w:shd w:val="clear" w:color="auto" w:fill="FFFFFF"/>
          </w:tcPr>
          <w:p w14:paraId="5A82F98B" w14:textId="77777777" w:rsidR="00A6739D" w:rsidRDefault="00A6739D" w:rsidP="00521C81">
            <w:pPr>
              <w:spacing w:line="276" w:lineRule="auto"/>
            </w:pPr>
            <w:r>
              <w:rPr>
                <w:rFonts w:ascii="Calibri" w:hAnsi="Calibri" w:cs="Calibri"/>
                <w:sz w:val="16"/>
                <w:szCs w:val="16"/>
                <w:lang w:eastAsia="en-US"/>
              </w:rPr>
              <w:t>Liczba nowo powstałych miejsc pracy w oświacie i kulturze (os.)</w:t>
            </w:r>
          </w:p>
        </w:tc>
        <w:tc>
          <w:tcPr>
            <w:tcW w:w="993" w:type="dxa"/>
            <w:gridSpan w:val="2"/>
            <w:tcBorders>
              <w:top w:val="single" w:sz="12" w:space="0" w:color="000080"/>
              <w:left w:val="single" w:sz="12" w:space="0" w:color="000080"/>
            </w:tcBorders>
            <w:shd w:val="clear" w:color="auto" w:fill="FFFFFF"/>
          </w:tcPr>
          <w:p w14:paraId="6DAC2F8C" w14:textId="77777777" w:rsidR="00A6739D" w:rsidRDefault="00A6739D" w:rsidP="00521C81">
            <w:pPr>
              <w:spacing w:line="276" w:lineRule="auto"/>
            </w:pPr>
            <w:r>
              <w:rPr>
                <w:rFonts w:ascii="Calibri" w:hAnsi="Calibri" w:cs="Calibri"/>
                <w:sz w:val="16"/>
                <w:szCs w:val="16"/>
                <w:lang w:eastAsia="en-US"/>
              </w:rPr>
              <w:t>3</w:t>
            </w:r>
          </w:p>
        </w:tc>
        <w:tc>
          <w:tcPr>
            <w:tcW w:w="850" w:type="dxa"/>
            <w:gridSpan w:val="2"/>
            <w:tcBorders>
              <w:top w:val="single" w:sz="12" w:space="0" w:color="000080"/>
              <w:left w:val="single" w:sz="12" w:space="0" w:color="000080"/>
            </w:tcBorders>
            <w:shd w:val="clear" w:color="auto" w:fill="FFFFFF"/>
          </w:tcPr>
          <w:p w14:paraId="01A8F6D7" w14:textId="77777777" w:rsidR="00A6739D" w:rsidRDefault="00A6739D" w:rsidP="00521C81">
            <w:pPr>
              <w:spacing w:line="276" w:lineRule="auto"/>
            </w:pPr>
            <w:r>
              <w:rPr>
                <w:rFonts w:ascii="Calibri" w:hAnsi="Calibri" w:cs="Calibri"/>
                <w:sz w:val="16"/>
                <w:szCs w:val="16"/>
                <w:lang w:eastAsia="en-US"/>
              </w:rPr>
              <w:t>0</w:t>
            </w:r>
          </w:p>
        </w:tc>
        <w:tc>
          <w:tcPr>
            <w:tcW w:w="1134" w:type="dxa"/>
            <w:gridSpan w:val="2"/>
            <w:tcBorders>
              <w:top w:val="single" w:sz="12" w:space="0" w:color="000080"/>
              <w:left w:val="single" w:sz="12" w:space="0" w:color="000080"/>
            </w:tcBorders>
            <w:shd w:val="clear" w:color="auto" w:fill="FFFFFF"/>
          </w:tcPr>
          <w:p w14:paraId="4A1235A6" w14:textId="77777777" w:rsidR="00A6739D" w:rsidRDefault="00A6739D" w:rsidP="00521C81">
            <w:pPr>
              <w:spacing w:line="276" w:lineRule="auto"/>
            </w:pPr>
            <w:r>
              <w:rPr>
                <w:rFonts w:ascii="Calibri" w:hAnsi="Calibri" w:cs="Calibri"/>
                <w:sz w:val="16"/>
                <w:szCs w:val="16"/>
                <w:lang w:eastAsia="en-US"/>
              </w:rPr>
              <w:t>3</w:t>
            </w:r>
          </w:p>
        </w:tc>
        <w:tc>
          <w:tcPr>
            <w:tcW w:w="992" w:type="dxa"/>
            <w:gridSpan w:val="2"/>
            <w:tcBorders>
              <w:top w:val="single" w:sz="12" w:space="0" w:color="000080"/>
              <w:left w:val="single" w:sz="12" w:space="0" w:color="000080"/>
            </w:tcBorders>
            <w:shd w:val="clear" w:color="auto" w:fill="FFFFFF"/>
          </w:tcPr>
          <w:p w14:paraId="37A10D34" w14:textId="77777777" w:rsidR="00A6739D" w:rsidRDefault="00A6739D" w:rsidP="00521C81">
            <w:pPr>
              <w:spacing w:line="276" w:lineRule="auto"/>
            </w:pPr>
            <w:r>
              <w:rPr>
                <w:rFonts w:ascii="Calibri" w:hAnsi="Calibri" w:cs="Calibri"/>
                <w:sz w:val="16"/>
                <w:szCs w:val="16"/>
                <w:lang w:eastAsia="en-US"/>
              </w:rPr>
              <w:t>1</w:t>
            </w:r>
          </w:p>
        </w:tc>
        <w:tc>
          <w:tcPr>
            <w:tcW w:w="993" w:type="dxa"/>
            <w:tcBorders>
              <w:top w:val="single" w:sz="12" w:space="0" w:color="000080"/>
              <w:left w:val="single" w:sz="12" w:space="0" w:color="000080"/>
              <w:right w:val="single" w:sz="12" w:space="0" w:color="000080"/>
            </w:tcBorders>
            <w:shd w:val="clear" w:color="auto" w:fill="FFFFFF"/>
          </w:tcPr>
          <w:p w14:paraId="38845869" w14:textId="77777777" w:rsidR="00A6739D" w:rsidRDefault="00A6739D" w:rsidP="00521C81">
            <w:pPr>
              <w:spacing w:line="276" w:lineRule="auto"/>
            </w:pPr>
            <w:r>
              <w:rPr>
                <w:rFonts w:ascii="Calibri" w:hAnsi="Calibri" w:cs="Calibri"/>
                <w:sz w:val="16"/>
                <w:szCs w:val="16"/>
              </w:rPr>
              <w:t>2</w:t>
            </w:r>
          </w:p>
        </w:tc>
      </w:tr>
      <w:tr w:rsidR="005309AD" w14:paraId="5040DA6E" w14:textId="77777777" w:rsidTr="00521C81">
        <w:trPr>
          <w:trHeight w:val="281"/>
        </w:trPr>
        <w:tc>
          <w:tcPr>
            <w:tcW w:w="355" w:type="dxa"/>
            <w:vMerge/>
            <w:tcBorders>
              <w:top w:val="single" w:sz="12" w:space="0" w:color="000080"/>
              <w:left w:val="single" w:sz="12" w:space="0" w:color="000080"/>
            </w:tcBorders>
            <w:shd w:val="clear" w:color="auto" w:fill="FFFFFF"/>
          </w:tcPr>
          <w:p w14:paraId="6EF2D575" w14:textId="77777777" w:rsidR="00A6739D" w:rsidRDefault="00A6739D" w:rsidP="00521C81">
            <w:pPr>
              <w:snapToGrid w:val="0"/>
              <w:rPr>
                <w:sz w:val="16"/>
                <w:szCs w:val="16"/>
              </w:rPr>
            </w:pPr>
          </w:p>
        </w:tc>
        <w:tc>
          <w:tcPr>
            <w:tcW w:w="872" w:type="dxa"/>
            <w:vMerge/>
            <w:tcBorders>
              <w:top w:val="single" w:sz="12" w:space="0" w:color="000080"/>
              <w:left w:val="single" w:sz="12" w:space="0" w:color="000080"/>
            </w:tcBorders>
            <w:shd w:val="clear" w:color="auto" w:fill="FFFFFF"/>
          </w:tcPr>
          <w:p w14:paraId="74F3E9DA" w14:textId="77777777" w:rsidR="00A6739D" w:rsidRDefault="00A6739D" w:rsidP="00521C81">
            <w:pPr>
              <w:snapToGrid w:val="0"/>
              <w:rPr>
                <w:sz w:val="16"/>
                <w:szCs w:val="16"/>
              </w:rPr>
            </w:pPr>
          </w:p>
        </w:tc>
        <w:tc>
          <w:tcPr>
            <w:tcW w:w="3876" w:type="dxa"/>
            <w:gridSpan w:val="3"/>
            <w:tcBorders>
              <w:top w:val="single" w:sz="12" w:space="0" w:color="000080"/>
              <w:left w:val="single" w:sz="12" w:space="0" w:color="000080"/>
              <w:bottom w:val="single" w:sz="12" w:space="0" w:color="000080"/>
            </w:tcBorders>
            <w:shd w:val="clear" w:color="auto" w:fill="FFFFFF"/>
          </w:tcPr>
          <w:p w14:paraId="4C5F563E" w14:textId="77777777" w:rsidR="00A6739D" w:rsidRDefault="00A6739D" w:rsidP="00521C81">
            <w:pPr>
              <w:spacing w:line="276" w:lineRule="auto"/>
            </w:pPr>
            <w:r>
              <w:rPr>
                <w:rFonts w:ascii="Calibri" w:hAnsi="Calibri" w:cs="Calibri"/>
                <w:sz w:val="16"/>
                <w:szCs w:val="16"/>
                <w:lang w:eastAsia="en-US"/>
              </w:rPr>
              <w:t>Liczba obiektów sportowych (szt.)</w:t>
            </w:r>
          </w:p>
        </w:tc>
        <w:tc>
          <w:tcPr>
            <w:tcW w:w="993" w:type="dxa"/>
            <w:gridSpan w:val="2"/>
            <w:tcBorders>
              <w:top w:val="single" w:sz="12" w:space="0" w:color="000080"/>
              <w:left w:val="single" w:sz="12" w:space="0" w:color="000080"/>
              <w:bottom w:val="single" w:sz="12" w:space="0" w:color="000080"/>
            </w:tcBorders>
            <w:shd w:val="clear" w:color="auto" w:fill="FFFFFF"/>
          </w:tcPr>
          <w:p w14:paraId="007C60B8" w14:textId="77777777" w:rsidR="00A6739D" w:rsidRDefault="00A6739D" w:rsidP="00521C81">
            <w:pPr>
              <w:spacing w:line="276" w:lineRule="auto"/>
            </w:pPr>
            <w:r>
              <w:rPr>
                <w:rFonts w:ascii="Calibri" w:hAnsi="Calibri" w:cs="Calibri"/>
                <w:sz w:val="16"/>
                <w:szCs w:val="16"/>
                <w:lang w:eastAsia="en-US"/>
              </w:rPr>
              <w:t>11</w:t>
            </w:r>
          </w:p>
        </w:tc>
        <w:tc>
          <w:tcPr>
            <w:tcW w:w="850" w:type="dxa"/>
            <w:gridSpan w:val="2"/>
            <w:tcBorders>
              <w:top w:val="single" w:sz="12" w:space="0" w:color="000080"/>
              <w:left w:val="single" w:sz="12" w:space="0" w:color="000080"/>
              <w:bottom w:val="single" w:sz="12" w:space="0" w:color="000080"/>
            </w:tcBorders>
            <w:shd w:val="clear" w:color="auto" w:fill="FFFFFF"/>
          </w:tcPr>
          <w:p w14:paraId="3E971E4D" w14:textId="77777777" w:rsidR="00A6739D" w:rsidRDefault="00A6739D" w:rsidP="00521C81">
            <w:pPr>
              <w:spacing w:line="276" w:lineRule="auto"/>
            </w:pPr>
            <w:r>
              <w:rPr>
                <w:rFonts w:ascii="Calibri" w:hAnsi="Calibri" w:cs="Calibri"/>
                <w:sz w:val="16"/>
                <w:szCs w:val="16"/>
                <w:lang w:eastAsia="en-US"/>
              </w:rPr>
              <w:t>12</w:t>
            </w:r>
          </w:p>
        </w:tc>
        <w:tc>
          <w:tcPr>
            <w:tcW w:w="1134" w:type="dxa"/>
            <w:gridSpan w:val="2"/>
            <w:tcBorders>
              <w:top w:val="single" w:sz="12" w:space="0" w:color="000080"/>
              <w:left w:val="single" w:sz="12" w:space="0" w:color="000080"/>
              <w:bottom w:val="single" w:sz="12" w:space="0" w:color="000080"/>
            </w:tcBorders>
            <w:shd w:val="clear" w:color="auto" w:fill="FFFFFF"/>
          </w:tcPr>
          <w:p w14:paraId="4672574D" w14:textId="77777777" w:rsidR="00A6739D" w:rsidRDefault="00A6739D" w:rsidP="00521C81">
            <w:pPr>
              <w:spacing w:line="276" w:lineRule="auto"/>
            </w:pPr>
            <w:r>
              <w:rPr>
                <w:rFonts w:ascii="Calibri" w:hAnsi="Calibri" w:cs="Calibri"/>
                <w:sz w:val="16"/>
                <w:szCs w:val="16"/>
                <w:lang w:eastAsia="en-US"/>
              </w:rPr>
              <w:t>14</w:t>
            </w:r>
          </w:p>
        </w:tc>
        <w:tc>
          <w:tcPr>
            <w:tcW w:w="992" w:type="dxa"/>
            <w:gridSpan w:val="2"/>
            <w:tcBorders>
              <w:top w:val="single" w:sz="12" w:space="0" w:color="000080"/>
              <w:left w:val="single" w:sz="12" w:space="0" w:color="000080"/>
              <w:bottom w:val="single" w:sz="12" w:space="0" w:color="000080"/>
            </w:tcBorders>
            <w:shd w:val="clear" w:color="auto" w:fill="FFFFFF"/>
          </w:tcPr>
          <w:p w14:paraId="2B8BF66C" w14:textId="77777777" w:rsidR="00A6739D" w:rsidRDefault="00A6739D" w:rsidP="00521C81">
            <w:pPr>
              <w:spacing w:line="276" w:lineRule="auto"/>
            </w:pPr>
            <w:r>
              <w:rPr>
                <w:rFonts w:ascii="Calibri" w:hAnsi="Calibri" w:cs="Calibri"/>
                <w:sz w:val="16"/>
                <w:szCs w:val="16"/>
                <w:lang w:eastAsia="en-US"/>
              </w:rPr>
              <w:t>13</w:t>
            </w:r>
          </w:p>
        </w:tc>
        <w:tc>
          <w:tcPr>
            <w:tcW w:w="993" w:type="dxa"/>
            <w:tcBorders>
              <w:top w:val="single" w:sz="12" w:space="0" w:color="000080"/>
              <w:left w:val="single" w:sz="12" w:space="0" w:color="000080"/>
              <w:bottom w:val="single" w:sz="12" w:space="0" w:color="000080"/>
              <w:right w:val="single" w:sz="12" w:space="0" w:color="000080"/>
            </w:tcBorders>
            <w:shd w:val="clear" w:color="auto" w:fill="FFFFFF"/>
          </w:tcPr>
          <w:p w14:paraId="337951B8" w14:textId="77777777" w:rsidR="00A6739D" w:rsidRDefault="00A6739D" w:rsidP="00521C81">
            <w:pPr>
              <w:spacing w:line="276" w:lineRule="auto"/>
            </w:pPr>
            <w:r>
              <w:rPr>
                <w:rFonts w:ascii="Calibri" w:hAnsi="Calibri" w:cs="Calibri"/>
                <w:sz w:val="16"/>
                <w:szCs w:val="16"/>
              </w:rPr>
              <w:t>12</w:t>
            </w:r>
          </w:p>
        </w:tc>
      </w:tr>
      <w:tr w:rsidR="00A6739D" w14:paraId="5CC6CD2E" w14:textId="77777777" w:rsidTr="00521C81">
        <w:tc>
          <w:tcPr>
            <w:tcW w:w="10065" w:type="dxa"/>
            <w:gridSpan w:val="14"/>
            <w:tcBorders>
              <w:top w:val="single" w:sz="12" w:space="0" w:color="00000A"/>
              <w:left w:val="single" w:sz="12" w:space="0" w:color="00000A"/>
              <w:bottom w:val="single" w:sz="12" w:space="0" w:color="00000A"/>
              <w:right w:val="single" w:sz="12" w:space="0" w:color="00000A"/>
            </w:tcBorders>
            <w:shd w:val="clear" w:color="auto" w:fill="FDE9D9"/>
          </w:tcPr>
          <w:p w14:paraId="63089EF3" w14:textId="77777777" w:rsidR="00A6739D" w:rsidRDefault="00A6739D" w:rsidP="00521C81">
            <w:pPr>
              <w:spacing w:line="276" w:lineRule="auto"/>
            </w:pPr>
            <w:r>
              <w:rPr>
                <w:rFonts w:ascii="Calibri" w:hAnsi="Calibri" w:cs="Calibri"/>
                <w:b/>
                <w:sz w:val="16"/>
                <w:szCs w:val="16"/>
                <w:lang w:eastAsia="en-US"/>
              </w:rPr>
              <w:t>3. ROZWINIĘTA GOSPODARKA</w:t>
            </w:r>
          </w:p>
        </w:tc>
      </w:tr>
      <w:tr w:rsidR="00A6739D" w14:paraId="560118D4" w14:textId="77777777" w:rsidTr="00521C81">
        <w:tc>
          <w:tcPr>
            <w:tcW w:w="355" w:type="dxa"/>
            <w:tcBorders>
              <w:top w:val="single" w:sz="12" w:space="0" w:color="000080"/>
              <w:left w:val="single" w:sz="12" w:space="0" w:color="000080"/>
              <w:bottom w:val="single" w:sz="12" w:space="0" w:color="000080"/>
            </w:tcBorders>
            <w:shd w:val="clear" w:color="auto" w:fill="FDE9D9"/>
          </w:tcPr>
          <w:p w14:paraId="51BA560C" w14:textId="77777777" w:rsidR="00A6739D" w:rsidRDefault="00A6739D" w:rsidP="00521C81">
            <w:pPr>
              <w:spacing w:line="276" w:lineRule="auto"/>
            </w:pPr>
            <w:r>
              <w:rPr>
                <w:rFonts w:ascii="Calibri" w:hAnsi="Calibri" w:cs="Calibri"/>
                <w:sz w:val="16"/>
                <w:szCs w:val="16"/>
                <w:lang w:eastAsia="en-US"/>
              </w:rPr>
              <w:t>3.2.</w:t>
            </w:r>
          </w:p>
        </w:tc>
        <w:tc>
          <w:tcPr>
            <w:tcW w:w="4181" w:type="dxa"/>
            <w:gridSpan w:val="3"/>
            <w:tcBorders>
              <w:top w:val="single" w:sz="12" w:space="0" w:color="000080"/>
              <w:left w:val="single" w:sz="12" w:space="0" w:color="000080"/>
              <w:bottom w:val="single" w:sz="12" w:space="0" w:color="000080"/>
            </w:tcBorders>
            <w:shd w:val="clear" w:color="auto" w:fill="FDE9D9"/>
          </w:tcPr>
          <w:p w14:paraId="7483D942" w14:textId="77777777" w:rsidR="00A6739D" w:rsidRDefault="00A6739D" w:rsidP="00521C81">
            <w:pPr>
              <w:spacing w:line="276" w:lineRule="auto"/>
            </w:pPr>
            <w:r>
              <w:rPr>
                <w:rFonts w:ascii="Calibri" w:hAnsi="Calibri" w:cs="Calibri"/>
                <w:b/>
                <w:sz w:val="16"/>
                <w:szCs w:val="16"/>
                <w:lang w:eastAsia="en-US"/>
              </w:rPr>
              <w:t>Wzrost konkurencyjności produktów i usług na rynku lokalnym</w:t>
            </w:r>
          </w:p>
        </w:tc>
        <w:tc>
          <w:tcPr>
            <w:tcW w:w="993" w:type="dxa"/>
            <w:gridSpan w:val="2"/>
            <w:tcBorders>
              <w:top w:val="single" w:sz="12" w:space="0" w:color="000080"/>
              <w:left w:val="single" w:sz="12" w:space="0" w:color="000080"/>
              <w:bottom w:val="single" w:sz="12" w:space="0" w:color="000080"/>
            </w:tcBorders>
            <w:shd w:val="clear" w:color="auto" w:fill="FDE9D9"/>
          </w:tcPr>
          <w:p w14:paraId="01329D16" w14:textId="77777777" w:rsidR="00A6739D" w:rsidRDefault="00A6739D" w:rsidP="00521C81">
            <w:pPr>
              <w:spacing w:line="276" w:lineRule="auto"/>
            </w:pPr>
            <w:r>
              <w:rPr>
                <w:rFonts w:ascii="Calibri" w:hAnsi="Calibri" w:cs="Calibri"/>
                <w:b/>
                <w:bCs/>
                <w:sz w:val="16"/>
                <w:szCs w:val="16"/>
                <w:lang w:eastAsia="en-US"/>
              </w:rPr>
              <w:t>2014</w:t>
            </w:r>
          </w:p>
        </w:tc>
        <w:tc>
          <w:tcPr>
            <w:tcW w:w="1134" w:type="dxa"/>
            <w:gridSpan w:val="2"/>
            <w:tcBorders>
              <w:top w:val="single" w:sz="12" w:space="0" w:color="000080"/>
              <w:left w:val="single" w:sz="12" w:space="0" w:color="000080"/>
              <w:bottom w:val="single" w:sz="12" w:space="0" w:color="000080"/>
            </w:tcBorders>
            <w:shd w:val="clear" w:color="auto" w:fill="FDE9D9"/>
          </w:tcPr>
          <w:p w14:paraId="0DC0FBE2" w14:textId="77777777" w:rsidR="00A6739D" w:rsidRDefault="00A6739D" w:rsidP="00521C81">
            <w:pPr>
              <w:spacing w:line="276" w:lineRule="auto"/>
            </w:pPr>
            <w:r>
              <w:rPr>
                <w:rFonts w:ascii="Calibri" w:hAnsi="Calibri" w:cs="Calibri"/>
                <w:b/>
                <w:bCs/>
                <w:sz w:val="16"/>
                <w:szCs w:val="16"/>
                <w:lang w:eastAsia="en-US"/>
              </w:rPr>
              <w:t>2015</w:t>
            </w:r>
          </w:p>
        </w:tc>
        <w:tc>
          <w:tcPr>
            <w:tcW w:w="1134" w:type="dxa"/>
            <w:gridSpan w:val="2"/>
            <w:tcBorders>
              <w:top w:val="single" w:sz="12" w:space="0" w:color="000080"/>
              <w:left w:val="single" w:sz="12" w:space="0" w:color="000080"/>
              <w:bottom w:val="single" w:sz="12" w:space="0" w:color="000080"/>
            </w:tcBorders>
            <w:shd w:val="clear" w:color="auto" w:fill="FDE9D9"/>
          </w:tcPr>
          <w:p w14:paraId="3F8BCAFE" w14:textId="77777777" w:rsidR="00A6739D" w:rsidRDefault="00A6739D" w:rsidP="00521C81">
            <w:pPr>
              <w:spacing w:line="276" w:lineRule="auto"/>
            </w:pPr>
            <w:r>
              <w:rPr>
                <w:rFonts w:ascii="Calibri" w:hAnsi="Calibri" w:cs="Calibri"/>
                <w:b/>
                <w:bCs/>
                <w:sz w:val="16"/>
                <w:szCs w:val="16"/>
                <w:lang w:eastAsia="en-US"/>
              </w:rPr>
              <w:t>2016</w:t>
            </w:r>
          </w:p>
        </w:tc>
        <w:tc>
          <w:tcPr>
            <w:tcW w:w="1134" w:type="dxa"/>
            <w:gridSpan w:val="2"/>
            <w:tcBorders>
              <w:top w:val="single" w:sz="12" w:space="0" w:color="000080"/>
              <w:left w:val="single" w:sz="12" w:space="0" w:color="000080"/>
              <w:bottom w:val="single" w:sz="12" w:space="0" w:color="000080"/>
            </w:tcBorders>
            <w:shd w:val="clear" w:color="auto" w:fill="FDE9D9"/>
          </w:tcPr>
          <w:p w14:paraId="70F758F6" w14:textId="77777777" w:rsidR="00A6739D" w:rsidRDefault="00A6739D" w:rsidP="00521C81">
            <w:pPr>
              <w:spacing w:line="276" w:lineRule="auto"/>
            </w:pPr>
            <w:r>
              <w:rPr>
                <w:rFonts w:ascii="Calibri" w:hAnsi="Calibri" w:cs="Calibri"/>
                <w:b/>
                <w:bCs/>
                <w:sz w:val="16"/>
                <w:szCs w:val="16"/>
                <w:lang w:eastAsia="en-US"/>
              </w:rPr>
              <w:t>2017</w:t>
            </w:r>
          </w:p>
        </w:tc>
        <w:tc>
          <w:tcPr>
            <w:tcW w:w="1134" w:type="dxa"/>
            <w:gridSpan w:val="2"/>
            <w:tcBorders>
              <w:top w:val="single" w:sz="12" w:space="0" w:color="000080"/>
              <w:left w:val="single" w:sz="12" w:space="0" w:color="000080"/>
              <w:bottom w:val="single" w:sz="12" w:space="0" w:color="000080"/>
              <w:right w:val="single" w:sz="12" w:space="0" w:color="000080"/>
            </w:tcBorders>
            <w:shd w:val="clear" w:color="auto" w:fill="FDE9D9"/>
          </w:tcPr>
          <w:p w14:paraId="5C1CC010" w14:textId="77777777" w:rsidR="00A6739D" w:rsidRDefault="00A6739D" w:rsidP="00521C81">
            <w:pPr>
              <w:spacing w:line="276" w:lineRule="auto"/>
            </w:pPr>
            <w:r>
              <w:rPr>
                <w:rFonts w:ascii="Calibri" w:hAnsi="Calibri" w:cs="Calibri"/>
                <w:b/>
                <w:bCs/>
                <w:sz w:val="16"/>
                <w:szCs w:val="16"/>
                <w:lang w:eastAsia="en-US"/>
              </w:rPr>
              <w:t>2018</w:t>
            </w:r>
          </w:p>
        </w:tc>
      </w:tr>
      <w:tr w:rsidR="00A6739D" w14:paraId="0FF1ED3D" w14:textId="77777777" w:rsidTr="00521C81">
        <w:tc>
          <w:tcPr>
            <w:tcW w:w="355" w:type="dxa"/>
            <w:tcBorders>
              <w:top w:val="single" w:sz="12" w:space="0" w:color="000080"/>
              <w:left w:val="single" w:sz="12" w:space="0" w:color="000080"/>
              <w:bottom w:val="single" w:sz="12" w:space="0" w:color="000080"/>
            </w:tcBorders>
            <w:shd w:val="clear" w:color="auto" w:fill="FFFFFF"/>
          </w:tcPr>
          <w:p w14:paraId="03224FE4" w14:textId="77777777" w:rsidR="00A6739D" w:rsidRDefault="00A6739D" w:rsidP="00521C81">
            <w:pPr>
              <w:snapToGrid w:val="0"/>
              <w:spacing w:line="276" w:lineRule="auto"/>
              <w:rPr>
                <w:rFonts w:ascii="Calibri" w:hAnsi="Calibri" w:cs="Calibri"/>
                <w:sz w:val="16"/>
                <w:szCs w:val="16"/>
                <w:lang w:eastAsia="en-US"/>
              </w:rPr>
            </w:pPr>
          </w:p>
        </w:tc>
        <w:tc>
          <w:tcPr>
            <w:tcW w:w="1240" w:type="dxa"/>
            <w:gridSpan w:val="2"/>
            <w:tcBorders>
              <w:top w:val="single" w:sz="12" w:space="0" w:color="000080"/>
              <w:left w:val="single" w:sz="12" w:space="0" w:color="000080"/>
              <w:bottom w:val="single" w:sz="12" w:space="0" w:color="000080"/>
            </w:tcBorders>
            <w:shd w:val="clear" w:color="auto" w:fill="FFFFFF"/>
          </w:tcPr>
          <w:p w14:paraId="565F8D42" w14:textId="77777777" w:rsidR="00A6739D" w:rsidRDefault="00A6739D" w:rsidP="00521C81">
            <w:pPr>
              <w:spacing w:line="276" w:lineRule="auto"/>
            </w:pPr>
            <w:r>
              <w:rPr>
                <w:rFonts w:ascii="Calibri" w:hAnsi="Calibri" w:cs="Calibri"/>
                <w:sz w:val="16"/>
                <w:szCs w:val="16"/>
                <w:lang w:eastAsia="en-US"/>
              </w:rPr>
              <w:t>Wskaźniki produktu</w:t>
            </w:r>
          </w:p>
        </w:tc>
        <w:tc>
          <w:tcPr>
            <w:tcW w:w="2941" w:type="dxa"/>
            <w:tcBorders>
              <w:top w:val="single" w:sz="12" w:space="0" w:color="000080"/>
              <w:left w:val="single" w:sz="12" w:space="0" w:color="000080"/>
              <w:bottom w:val="single" w:sz="12" w:space="0" w:color="000080"/>
            </w:tcBorders>
            <w:shd w:val="clear" w:color="auto" w:fill="FFFFFF"/>
          </w:tcPr>
          <w:p w14:paraId="2ABAF5FF" w14:textId="77777777" w:rsidR="00A6739D" w:rsidRDefault="00A6739D" w:rsidP="00521C81">
            <w:pPr>
              <w:spacing w:line="276" w:lineRule="auto"/>
            </w:pPr>
            <w:r>
              <w:rPr>
                <w:rFonts w:ascii="Calibri" w:hAnsi="Calibri" w:cs="Calibri"/>
                <w:sz w:val="16"/>
                <w:szCs w:val="16"/>
                <w:lang w:eastAsia="en-US"/>
              </w:rPr>
              <w:t>Liczba inicjatyw wspomagających postawy przedsiębiorcze wśród najmłodszych (szt.)</w:t>
            </w:r>
          </w:p>
        </w:tc>
        <w:tc>
          <w:tcPr>
            <w:tcW w:w="993" w:type="dxa"/>
            <w:gridSpan w:val="2"/>
            <w:tcBorders>
              <w:top w:val="single" w:sz="12" w:space="0" w:color="000080"/>
              <w:left w:val="single" w:sz="12" w:space="0" w:color="000080"/>
              <w:bottom w:val="single" w:sz="12" w:space="0" w:color="000080"/>
            </w:tcBorders>
            <w:shd w:val="clear" w:color="auto" w:fill="FFFFFF"/>
          </w:tcPr>
          <w:p w14:paraId="617BFA05" w14:textId="77777777" w:rsidR="00A6739D" w:rsidRDefault="00A6739D" w:rsidP="00521C81">
            <w:pPr>
              <w:spacing w:line="276" w:lineRule="auto"/>
            </w:pPr>
            <w:r>
              <w:rPr>
                <w:rFonts w:ascii="Calibri" w:hAnsi="Calibri" w:cs="Calibri"/>
                <w:sz w:val="16"/>
                <w:szCs w:val="16"/>
                <w:lang w:eastAsia="en-US"/>
              </w:rPr>
              <w:t>24</w:t>
            </w:r>
          </w:p>
        </w:tc>
        <w:tc>
          <w:tcPr>
            <w:tcW w:w="1134" w:type="dxa"/>
            <w:gridSpan w:val="2"/>
            <w:tcBorders>
              <w:top w:val="single" w:sz="12" w:space="0" w:color="000080"/>
              <w:left w:val="single" w:sz="12" w:space="0" w:color="000080"/>
              <w:bottom w:val="single" w:sz="12" w:space="0" w:color="000080"/>
            </w:tcBorders>
            <w:shd w:val="clear" w:color="auto" w:fill="FFFFFF"/>
          </w:tcPr>
          <w:p w14:paraId="6C338F78" w14:textId="77777777" w:rsidR="00A6739D" w:rsidRDefault="00A6739D" w:rsidP="00521C81">
            <w:pPr>
              <w:spacing w:line="276" w:lineRule="auto"/>
            </w:pPr>
            <w:r>
              <w:rPr>
                <w:rFonts w:ascii="Calibri" w:hAnsi="Calibri" w:cs="Calibri"/>
                <w:sz w:val="16"/>
                <w:szCs w:val="16"/>
                <w:lang w:eastAsia="en-US"/>
              </w:rPr>
              <w:t>36</w:t>
            </w:r>
          </w:p>
        </w:tc>
        <w:tc>
          <w:tcPr>
            <w:tcW w:w="1134" w:type="dxa"/>
            <w:gridSpan w:val="2"/>
            <w:tcBorders>
              <w:top w:val="single" w:sz="12" w:space="0" w:color="000080"/>
              <w:left w:val="single" w:sz="12" w:space="0" w:color="000080"/>
              <w:bottom w:val="single" w:sz="12" w:space="0" w:color="000080"/>
            </w:tcBorders>
            <w:shd w:val="clear" w:color="auto" w:fill="FFFFFF"/>
          </w:tcPr>
          <w:p w14:paraId="1113DFE3" w14:textId="77777777" w:rsidR="00A6739D" w:rsidRDefault="00A6739D" w:rsidP="00521C81">
            <w:pPr>
              <w:spacing w:line="276" w:lineRule="auto"/>
            </w:pPr>
            <w:r>
              <w:rPr>
                <w:rFonts w:ascii="Calibri" w:hAnsi="Calibri" w:cs="Calibri"/>
                <w:sz w:val="16"/>
                <w:szCs w:val="16"/>
                <w:lang w:eastAsia="en-US"/>
              </w:rPr>
              <w:t>45</w:t>
            </w:r>
          </w:p>
        </w:tc>
        <w:tc>
          <w:tcPr>
            <w:tcW w:w="1134" w:type="dxa"/>
            <w:gridSpan w:val="2"/>
            <w:tcBorders>
              <w:top w:val="single" w:sz="12" w:space="0" w:color="000080"/>
              <w:left w:val="single" w:sz="12" w:space="0" w:color="000080"/>
              <w:bottom w:val="single" w:sz="12" w:space="0" w:color="000080"/>
            </w:tcBorders>
            <w:shd w:val="clear" w:color="auto" w:fill="FFFFFF"/>
          </w:tcPr>
          <w:p w14:paraId="4280D384" w14:textId="77777777" w:rsidR="00A6739D" w:rsidRDefault="00A6739D" w:rsidP="00521C81">
            <w:pPr>
              <w:spacing w:line="276" w:lineRule="auto"/>
            </w:pPr>
            <w:r>
              <w:rPr>
                <w:rFonts w:ascii="Calibri" w:hAnsi="Calibri" w:cs="Calibri"/>
                <w:sz w:val="16"/>
                <w:szCs w:val="16"/>
                <w:lang w:eastAsia="en-US"/>
              </w:rPr>
              <w:t>30</w:t>
            </w:r>
          </w:p>
        </w:tc>
        <w:tc>
          <w:tcPr>
            <w:tcW w:w="1134" w:type="dxa"/>
            <w:gridSpan w:val="2"/>
            <w:tcBorders>
              <w:top w:val="single" w:sz="12" w:space="0" w:color="000080"/>
              <w:left w:val="single" w:sz="12" w:space="0" w:color="000080"/>
              <w:bottom w:val="single" w:sz="12" w:space="0" w:color="000080"/>
              <w:right w:val="single" w:sz="12" w:space="0" w:color="000080"/>
            </w:tcBorders>
            <w:shd w:val="clear" w:color="auto" w:fill="FFFFFF"/>
          </w:tcPr>
          <w:p w14:paraId="633F56CD" w14:textId="77777777" w:rsidR="00A6739D" w:rsidRDefault="00A6739D" w:rsidP="00521C81">
            <w:pPr>
              <w:spacing w:line="276" w:lineRule="auto"/>
            </w:pPr>
            <w:r>
              <w:rPr>
                <w:rFonts w:ascii="Calibri" w:hAnsi="Calibri" w:cs="Calibri"/>
                <w:sz w:val="16"/>
                <w:szCs w:val="16"/>
              </w:rPr>
              <w:t>34</w:t>
            </w:r>
          </w:p>
        </w:tc>
      </w:tr>
    </w:tbl>
    <w:p w14:paraId="4F26ECD0" w14:textId="77777777" w:rsidR="00A6739D" w:rsidRDefault="00A6739D" w:rsidP="00521C81">
      <w:pPr>
        <w:jc w:val="both"/>
      </w:pPr>
    </w:p>
    <w:p w14:paraId="2357D57C" w14:textId="77777777" w:rsidR="00A6739D" w:rsidRPr="00470710" w:rsidRDefault="00A6739D" w:rsidP="00416A25">
      <w:pPr>
        <w:pStyle w:val="Nagwek1"/>
        <w:numPr>
          <w:ilvl w:val="0"/>
          <w:numId w:val="39"/>
        </w:numPr>
        <w:tabs>
          <w:tab w:val="left" w:pos="0"/>
        </w:tabs>
        <w:spacing w:before="0" w:after="0" w:line="276" w:lineRule="auto"/>
        <w:jc w:val="left"/>
      </w:pPr>
      <w:r>
        <w:rPr>
          <w:rFonts w:ascii="Calibri" w:hAnsi="Calibri" w:cs="Calibri"/>
          <w:sz w:val="22"/>
          <w:szCs w:val="22"/>
        </w:rPr>
        <w:t>Poprawa bazy materialnej i wyposażenia szkoły ze środków</w:t>
      </w:r>
      <w:bookmarkStart w:id="74" w:name="__RefHeading___Toc466461350"/>
      <w:bookmarkEnd w:id="74"/>
      <w:r>
        <w:rPr>
          <w:rFonts w:ascii="Calibri" w:hAnsi="Calibri" w:cs="Calibri"/>
          <w:sz w:val="22"/>
          <w:szCs w:val="22"/>
        </w:rPr>
        <w:t xml:space="preserve"> budżetowych</w:t>
      </w:r>
    </w:p>
    <w:p w14:paraId="7BA5BB6D" w14:textId="77777777" w:rsidR="00470710" w:rsidRPr="00E7544F" w:rsidRDefault="00470710" w:rsidP="00470710">
      <w:pPr>
        <w:pStyle w:val="Nagwek1"/>
        <w:numPr>
          <w:ilvl w:val="0"/>
          <w:numId w:val="0"/>
        </w:numPr>
        <w:tabs>
          <w:tab w:val="left" w:pos="0"/>
        </w:tabs>
        <w:spacing w:before="0" w:after="0" w:line="276" w:lineRule="auto"/>
        <w:ind w:left="720"/>
        <w:jc w:val="left"/>
      </w:pPr>
    </w:p>
    <w:p w14:paraId="20144C72" w14:textId="16EFC58E" w:rsidR="00A6739D" w:rsidRPr="00227DD5" w:rsidRDefault="00A6739D" w:rsidP="00227DD5">
      <w:pPr>
        <w:spacing w:line="276" w:lineRule="auto"/>
        <w:jc w:val="both"/>
        <w:rPr>
          <w:sz w:val="22"/>
        </w:rPr>
      </w:pPr>
      <w:bookmarkStart w:id="75" w:name="_Toc529450799"/>
      <w:r w:rsidRPr="00227DD5">
        <w:rPr>
          <w:rFonts w:ascii="Calibri" w:hAnsi="Calibri" w:cs="Calibri"/>
          <w:b/>
          <w:sz w:val="20"/>
          <w:szCs w:val="22"/>
        </w:rPr>
        <w:t xml:space="preserve">Tabela </w:t>
      </w:r>
      <w:r w:rsidR="00007EF3" w:rsidRPr="00227DD5">
        <w:rPr>
          <w:rFonts w:cs="Calibri"/>
          <w:b/>
          <w:sz w:val="20"/>
          <w:szCs w:val="22"/>
        </w:rPr>
        <w:fldChar w:fldCharType="begin"/>
      </w:r>
      <w:r w:rsidRPr="00227DD5">
        <w:rPr>
          <w:rFonts w:cs="Calibri"/>
          <w:b/>
          <w:sz w:val="20"/>
          <w:szCs w:val="22"/>
        </w:rPr>
        <w:instrText xml:space="preserve"> SEQ "Tabela" \* ARABIC </w:instrText>
      </w:r>
      <w:r w:rsidR="00007EF3" w:rsidRPr="00227DD5">
        <w:rPr>
          <w:rFonts w:cs="Calibri"/>
          <w:b/>
          <w:sz w:val="20"/>
          <w:szCs w:val="22"/>
        </w:rPr>
        <w:fldChar w:fldCharType="separate"/>
      </w:r>
      <w:r w:rsidR="009C4D88">
        <w:rPr>
          <w:rFonts w:cs="Calibri"/>
          <w:b/>
          <w:noProof/>
          <w:sz w:val="20"/>
          <w:szCs w:val="22"/>
        </w:rPr>
        <w:t>42</w:t>
      </w:r>
      <w:r w:rsidR="00007EF3" w:rsidRPr="00227DD5">
        <w:rPr>
          <w:rFonts w:cs="Calibri"/>
          <w:b/>
          <w:sz w:val="20"/>
          <w:szCs w:val="22"/>
        </w:rPr>
        <w:fldChar w:fldCharType="end"/>
      </w:r>
      <w:r w:rsidRPr="00227DD5">
        <w:rPr>
          <w:rFonts w:ascii="Calibri" w:hAnsi="Calibri" w:cs="Calibri"/>
          <w:b/>
          <w:sz w:val="20"/>
          <w:szCs w:val="22"/>
        </w:rPr>
        <w:t>. Poprawa bazy materialnej, wyposażenia szkoły i zakupione pomoce dydaktyczne</w:t>
      </w:r>
      <w:r w:rsidR="00227DD5">
        <w:rPr>
          <w:sz w:val="22"/>
        </w:rPr>
        <w:t xml:space="preserve"> </w:t>
      </w:r>
      <w:r w:rsidRPr="00227DD5">
        <w:rPr>
          <w:rFonts w:ascii="Calibri" w:hAnsi="Calibri" w:cs="Calibri"/>
          <w:b/>
          <w:sz w:val="20"/>
          <w:szCs w:val="22"/>
        </w:rPr>
        <w:t>ze środków budżetowych</w:t>
      </w:r>
      <w:bookmarkEnd w:id="75"/>
    </w:p>
    <w:tbl>
      <w:tblPr>
        <w:tblW w:w="1019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962"/>
        <w:gridCol w:w="8229"/>
      </w:tblGrid>
      <w:tr w:rsidR="00A6739D" w14:paraId="5BF81A2D" w14:textId="77777777" w:rsidTr="00CB13D4">
        <w:trPr>
          <w:trHeight w:val="259"/>
        </w:trPr>
        <w:tc>
          <w:tcPr>
            <w:tcW w:w="1962" w:type="dxa"/>
            <w:shd w:val="clear" w:color="auto" w:fill="FDE9D9"/>
          </w:tcPr>
          <w:p w14:paraId="45C57107" w14:textId="77777777" w:rsidR="00A6739D" w:rsidRDefault="00A6739D">
            <w:pPr>
              <w:spacing w:line="276" w:lineRule="auto"/>
            </w:pPr>
            <w:r>
              <w:rPr>
                <w:rFonts w:ascii="Calibri" w:hAnsi="Calibri" w:cs="Calibri"/>
                <w:b/>
                <w:caps/>
                <w:sz w:val="20"/>
                <w:szCs w:val="20"/>
              </w:rPr>
              <w:t>Nazwa Szkoły</w:t>
            </w:r>
          </w:p>
        </w:tc>
        <w:tc>
          <w:tcPr>
            <w:tcW w:w="8229" w:type="dxa"/>
            <w:shd w:val="clear" w:color="auto" w:fill="FDE9D9"/>
          </w:tcPr>
          <w:p w14:paraId="428DFB8D" w14:textId="77777777" w:rsidR="00A6739D" w:rsidRDefault="00A6739D">
            <w:pPr>
              <w:spacing w:line="276" w:lineRule="auto"/>
            </w:pPr>
            <w:r>
              <w:rPr>
                <w:rFonts w:ascii="Calibri" w:hAnsi="Calibri" w:cs="Calibri"/>
                <w:b/>
                <w:caps/>
                <w:sz w:val="20"/>
                <w:szCs w:val="20"/>
              </w:rPr>
              <w:t>Zakres wykonanych prac</w:t>
            </w:r>
          </w:p>
        </w:tc>
      </w:tr>
      <w:tr w:rsidR="00A6739D" w14:paraId="09E6C032" w14:textId="77777777" w:rsidTr="00CB13D4">
        <w:trPr>
          <w:trHeight w:val="454"/>
        </w:trPr>
        <w:tc>
          <w:tcPr>
            <w:tcW w:w="1962" w:type="dxa"/>
            <w:shd w:val="clear" w:color="auto" w:fill="FDE9D9"/>
          </w:tcPr>
          <w:p w14:paraId="581114E6" w14:textId="77777777" w:rsidR="00A6739D" w:rsidRDefault="00A6739D">
            <w:pPr>
              <w:spacing w:line="276" w:lineRule="auto"/>
            </w:pPr>
            <w:r>
              <w:rPr>
                <w:rFonts w:ascii="Calibri" w:hAnsi="Calibri" w:cs="Calibri"/>
                <w:b/>
                <w:sz w:val="20"/>
                <w:szCs w:val="20"/>
              </w:rPr>
              <w:t>ZS Iwanowice</w:t>
            </w:r>
          </w:p>
        </w:tc>
        <w:tc>
          <w:tcPr>
            <w:tcW w:w="8229" w:type="dxa"/>
            <w:shd w:val="clear" w:color="auto" w:fill="FFFFFF"/>
          </w:tcPr>
          <w:p w14:paraId="225BB29E" w14:textId="77777777" w:rsidR="00A6739D" w:rsidRDefault="00A6739D">
            <w:pPr>
              <w:numPr>
                <w:ilvl w:val="0"/>
                <w:numId w:val="19"/>
              </w:numPr>
              <w:spacing w:line="276" w:lineRule="auto"/>
              <w:ind w:left="216"/>
              <w:contextualSpacing/>
              <w:jc w:val="left"/>
            </w:pPr>
            <w:r>
              <w:rPr>
                <w:rFonts w:ascii="Calibri" w:hAnsi="Calibri" w:cs="Calibri"/>
                <w:sz w:val="16"/>
                <w:szCs w:val="16"/>
              </w:rPr>
              <w:t xml:space="preserve">W celu poprawy bazy materialnej szkoły dokupiono krzesła , </w:t>
            </w:r>
          </w:p>
          <w:p w14:paraId="32E022ED" w14:textId="77777777" w:rsidR="00A6739D" w:rsidRDefault="00A6739D">
            <w:pPr>
              <w:numPr>
                <w:ilvl w:val="0"/>
                <w:numId w:val="19"/>
              </w:numPr>
              <w:spacing w:line="276" w:lineRule="auto"/>
              <w:ind w:left="216"/>
              <w:contextualSpacing/>
              <w:jc w:val="left"/>
            </w:pPr>
            <w:r>
              <w:rPr>
                <w:rFonts w:ascii="Calibri" w:hAnsi="Calibri" w:cs="Calibri"/>
                <w:sz w:val="16"/>
                <w:szCs w:val="16"/>
              </w:rPr>
              <w:t xml:space="preserve">zakupiono lampy i zegar sterujący w celu wykonania oświetlenia na przedszkolnym ogródku, </w:t>
            </w:r>
          </w:p>
          <w:p w14:paraId="5BA8BB88" w14:textId="77777777" w:rsidR="00A6739D" w:rsidRDefault="00A6739D">
            <w:pPr>
              <w:numPr>
                <w:ilvl w:val="0"/>
                <w:numId w:val="19"/>
              </w:numPr>
              <w:spacing w:line="276" w:lineRule="auto"/>
              <w:ind w:left="216"/>
              <w:contextualSpacing/>
              <w:jc w:val="left"/>
            </w:pPr>
            <w:r>
              <w:rPr>
                <w:rFonts w:ascii="Calibri" w:hAnsi="Calibri" w:cs="Calibri"/>
                <w:sz w:val="16"/>
                <w:szCs w:val="16"/>
              </w:rPr>
              <w:t>doposażono gabinet profilaktyki</w:t>
            </w:r>
          </w:p>
          <w:p w14:paraId="732F3DA6" w14:textId="77777777" w:rsidR="00A6739D" w:rsidRDefault="00A6739D">
            <w:pPr>
              <w:numPr>
                <w:ilvl w:val="0"/>
                <w:numId w:val="19"/>
              </w:numPr>
              <w:spacing w:line="276" w:lineRule="auto"/>
              <w:ind w:left="216"/>
              <w:contextualSpacing/>
              <w:jc w:val="left"/>
            </w:pPr>
            <w:r>
              <w:rPr>
                <w:rFonts w:ascii="Calibri" w:hAnsi="Calibri" w:cs="Calibri"/>
                <w:sz w:val="16"/>
                <w:szCs w:val="16"/>
              </w:rPr>
              <w:t xml:space="preserve">zakupiono laptop i drukarkę </w:t>
            </w:r>
          </w:p>
          <w:p w14:paraId="765D030F" w14:textId="77777777" w:rsidR="00A6739D" w:rsidRDefault="00A6739D">
            <w:pPr>
              <w:numPr>
                <w:ilvl w:val="0"/>
                <w:numId w:val="19"/>
              </w:numPr>
              <w:spacing w:line="276" w:lineRule="auto"/>
              <w:ind w:left="216"/>
              <w:contextualSpacing/>
              <w:jc w:val="left"/>
            </w:pPr>
            <w:r>
              <w:rPr>
                <w:rFonts w:ascii="Calibri" w:hAnsi="Calibri" w:cs="Calibri"/>
                <w:sz w:val="16"/>
                <w:szCs w:val="16"/>
              </w:rPr>
              <w:t xml:space="preserve">doposażono kuchnię przedszkolną: podstawa pod garnki, mikser, wentylator, obieraczkę , okap, stół z dwoma zlewami, stół centralny. </w:t>
            </w:r>
          </w:p>
          <w:p w14:paraId="694B5D18" w14:textId="77777777" w:rsidR="00A6739D" w:rsidRDefault="00A6739D">
            <w:pPr>
              <w:numPr>
                <w:ilvl w:val="0"/>
                <w:numId w:val="19"/>
              </w:numPr>
              <w:spacing w:line="276" w:lineRule="auto"/>
              <w:ind w:left="216"/>
              <w:contextualSpacing/>
              <w:jc w:val="left"/>
            </w:pPr>
            <w:r>
              <w:rPr>
                <w:rFonts w:ascii="Calibri" w:hAnsi="Calibri" w:cs="Calibri"/>
                <w:sz w:val="16"/>
                <w:szCs w:val="16"/>
              </w:rPr>
              <w:t>Doposażono kuchnię szkolną, kupując wózek kelnerski</w:t>
            </w:r>
          </w:p>
          <w:p w14:paraId="0B3F4B4C" w14:textId="77777777" w:rsidR="00A6739D" w:rsidRDefault="00A6739D">
            <w:pPr>
              <w:numPr>
                <w:ilvl w:val="0"/>
                <w:numId w:val="19"/>
              </w:numPr>
              <w:spacing w:line="276" w:lineRule="auto"/>
              <w:ind w:left="216"/>
              <w:contextualSpacing/>
              <w:jc w:val="left"/>
            </w:pPr>
            <w:r>
              <w:rPr>
                <w:rFonts w:ascii="Calibri" w:hAnsi="Calibri" w:cs="Calibri"/>
                <w:sz w:val="16"/>
                <w:szCs w:val="16"/>
              </w:rPr>
              <w:t>zakupiono sztućce i talerze do stołówki szkolnej, stół z basenem, szafę, półkę,</w:t>
            </w:r>
            <w:r w:rsidR="00521C81">
              <w:rPr>
                <w:rFonts w:ascii="Calibri" w:hAnsi="Calibri" w:cs="Calibri"/>
                <w:sz w:val="16"/>
                <w:szCs w:val="16"/>
              </w:rPr>
              <w:t xml:space="preserve"> </w:t>
            </w:r>
            <w:r>
              <w:rPr>
                <w:rFonts w:ascii="Calibri" w:hAnsi="Calibri" w:cs="Calibri"/>
                <w:sz w:val="16"/>
                <w:szCs w:val="16"/>
              </w:rPr>
              <w:t xml:space="preserve">ociekacz i zmywarkę. </w:t>
            </w:r>
          </w:p>
          <w:p w14:paraId="16385377" w14:textId="77777777" w:rsidR="00A6739D" w:rsidRPr="00521C81" w:rsidRDefault="00A6739D" w:rsidP="00521C81">
            <w:pPr>
              <w:numPr>
                <w:ilvl w:val="0"/>
                <w:numId w:val="19"/>
              </w:numPr>
              <w:spacing w:line="276" w:lineRule="auto"/>
              <w:ind w:left="216"/>
              <w:contextualSpacing/>
              <w:jc w:val="left"/>
            </w:pPr>
            <w:r>
              <w:rPr>
                <w:rFonts w:ascii="Calibri" w:hAnsi="Calibri" w:cs="Calibri"/>
                <w:sz w:val="16"/>
                <w:szCs w:val="16"/>
              </w:rPr>
              <w:t xml:space="preserve">Zakupiono 15 komputerów wraz z oprogramowaniem </w:t>
            </w:r>
          </w:p>
        </w:tc>
      </w:tr>
      <w:tr w:rsidR="00A6739D" w14:paraId="6047B31B" w14:textId="77777777" w:rsidTr="00CB13D4">
        <w:trPr>
          <w:trHeight w:val="1902"/>
        </w:trPr>
        <w:tc>
          <w:tcPr>
            <w:tcW w:w="1962" w:type="dxa"/>
            <w:shd w:val="clear" w:color="auto" w:fill="FDE9D9"/>
          </w:tcPr>
          <w:p w14:paraId="7467E7F9" w14:textId="77777777" w:rsidR="00A6739D" w:rsidRDefault="00A6739D">
            <w:pPr>
              <w:spacing w:line="276" w:lineRule="auto"/>
            </w:pPr>
            <w:r>
              <w:rPr>
                <w:rFonts w:ascii="Calibri" w:hAnsi="Calibri" w:cs="Calibri"/>
                <w:b/>
                <w:sz w:val="20"/>
                <w:szCs w:val="20"/>
              </w:rPr>
              <w:t>ZS Marchwacz</w:t>
            </w:r>
          </w:p>
        </w:tc>
        <w:tc>
          <w:tcPr>
            <w:tcW w:w="8229" w:type="dxa"/>
            <w:shd w:val="clear" w:color="auto" w:fill="FFFFFF"/>
          </w:tcPr>
          <w:p w14:paraId="513B22EF" w14:textId="77777777" w:rsidR="00A6739D" w:rsidRDefault="00521C81">
            <w:pPr>
              <w:numPr>
                <w:ilvl w:val="0"/>
                <w:numId w:val="12"/>
              </w:numPr>
              <w:spacing w:line="276" w:lineRule="auto"/>
              <w:ind w:left="216"/>
              <w:contextualSpacing/>
              <w:jc w:val="left"/>
            </w:pPr>
            <w:r>
              <w:rPr>
                <w:rFonts w:ascii="Calibri" w:hAnsi="Calibri" w:cs="Calibri"/>
                <w:sz w:val="16"/>
                <w:szCs w:val="16"/>
              </w:rPr>
              <w:t xml:space="preserve"> </w:t>
            </w:r>
            <w:r w:rsidR="00A6739D">
              <w:rPr>
                <w:rFonts w:ascii="Calibri" w:hAnsi="Calibri" w:cs="Calibri"/>
                <w:sz w:val="16"/>
                <w:szCs w:val="16"/>
              </w:rPr>
              <w:t xml:space="preserve">Zakupiono pomoce dydaktyczne, </w:t>
            </w:r>
          </w:p>
          <w:p w14:paraId="64B7FED1" w14:textId="77777777" w:rsidR="00A6739D" w:rsidRDefault="00521C81">
            <w:pPr>
              <w:numPr>
                <w:ilvl w:val="0"/>
                <w:numId w:val="12"/>
              </w:numPr>
              <w:spacing w:line="276" w:lineRule="auto"/>
              <w:ind w:left="216"/>
              <w:contextualSpacing/>
              <w:jc w:val="left"/>
            </w:pPr>
            <w:r>
              <w:rPr>
                <w:rFonts w:ascii="Calibri" w:hAnsi="Calibri" w:cs="Calibri"/>
                <w:sz w:val="16"/>
                <w:szCs w:val="16"/>
              </w:rPr>
              <w:t xml:space="preserve"> </w:t>
            </w:r>
            <w:r w:rsidR="00A6739D">
              <w:rPr>
                <w:rFonts w:ascii="Calibri" w:hAnsi="Calibri" w:cs="Calibri"/>
                <w:sz w:val="16"/>
                <w:szCs w:val="16"/>
              </w:rPr>
              <w:t>Zakupiono książki do biblioteki,</w:t>
            </w:r>
          </w:p>
          <w:p w14:paraId="01B78985" w14:textId="77777777" w:rsidR="00A6739D" w:rsidRDefault="00521C81">
            <w:pPr>
              <w:numPr>
                <w:ilvl w:val="0"/>
                <w:numId w:val="12"/>
              </w:numPr>
              <w:spacing w:line="276" w:lineRule="auto"/>
              <w:ind w:left="216"/>
              <w:contextualSpacing/>
              <w:jc w:val="left"/>
            </w:pPr>
            <w:r>
              <w:rPr>
                <w:rFonts w:ascii="Calibri" w:hAnsi="Calibri" w:cs="Calibri"/>
                <w:sz w:val="16"/>
                <w:szCs w:val="16"/>
              </w:rPr>
              <w:t xml:space="preserve"> </w:t>
            </w:r>
            <w:r w:rsidR="00A6739D">
              <w:rPr>
                <w:rFonts w:ascii="Calibri" w:hAnsi="Calibri" w:cs="Calibri"/>
                <w:sz w:val="16"/>
                <w:szCs w:val="16"/>
              </w:rPr>
              <w:t xml:space="preserve">Zakupiono zabawki i klocki edukacyjne dla przedszkolaków,   </w:t>
            </w:r>
          </w:p>
          <w:p w14:paraId="792374E0" w14:textId="77777777" w:rsidR="00A6739D" w:rsidRDefault="00521C81" w:rsidP="00470710">
            <w:pPr>
              <w:numPr>
                <w:ilvl w:val="0"/>
                <w:numId w:val="12"/>
              </w:numPr>
              <w:spacing w:line="276" w:lineRule="auto"/>
              <w:ind w:left="216"/>
              <w:contextualSpacing/>
              <w:jc w:val="both"/>
            </w:pPr>
            <w:r>
              <w:rPr>
                <w:rFonts w:ascii="Calibri" w:hAnsi="Calibri" w:cs="Calibri"/>
                <w:sz w:val="16"/>
                <w:szCs w:val="16"/>
              </w:rPr>
              <w:t xml:space="preserve"> </w:t>
            </w:r>
            <w:r w:rsidR="00A6739D">
              <w:rPr>
                <w:rFonts w:ascii="Calibri" w:hAnsi="Calibri" w:cs="Calibri"/>
                <w:sz w:val="16"/>
                <w:szCs w:val="16"/>
              </w:rPr>
              <w:t>Zakupiono niezbędne artykuły na potrzeby szkoły, w tym programy antywirusowe, lektury</w:t>
            </w:r>
            <w:r w:rsidR="00A6739D">
              <w:rPr>
                <w:rFonts w:ascii="Calibri" w:hAnsi="Calibri" w:cs="Calibri"/>
                <w:sz w:val="16"/>
                <w:szCs w:val="16"/>
              </w:rPr>
              <w:br/>
              <w:t xml:space="preserve">i atlasy do biblioteki, szkolnej,  model na biologię – tułów człowieka , sześć ściennych tablic korkowych, lodówkę Polar, panele do nowego pomieszczenia bibliotecznego, zewnętrzne tablice szkolne, nowy sztandar, dozowniki do mydła, parawan do przedstawień artystycznych uczniów,  130 składanych krzeseł na salę gimnastyczną, (na uroczystości i akademie) trzy wózki do sprzątania, tablicę interaktywną My Board Silver 101, projektor Canon. </w:t>
            </w:r>
          </w:p>
        </w:tc>
      </w:tr>
      <w:tr w:rsidR="00A6739D" w14:paraId="599BBDC9" w14:textId="77777777" w:rsidTr="00CB13D4">
        <w:trPr>
          <w:trHeight w:val="527"/>
        </w:trPr>
        <w:tc>
          <w:tcPr>
            <w:tcW w:w="1962" w:type="dxa"/>
            <w:shd w:val="clear" w:color="auto" w:fill="FDE9D9"/>
          </w:tcPr>
          <w:p w14:paraId="39AEFBC9" w14:textId="77777777" w:rsidR="00A6739D" w:rsidRDefault="00A6739D" w:rsidP="00E7544F">
            <w:pPr>
              <w:spacing w:line="276" w:lineRule="auto"/>
            </w:pPr>
            <w:r>
              <w:rPr>
                <w:rFonts w:ascii="Calibri" w:hAnsi="Calibri" w:cs="Calibri"/>
                <w:b/>
                <w:sz w:val="20"/>
                <w:szCs w:val="20"/>
              </w:rPr>
              <w:t>ZS Radliczyce</w:t>
            </w:r>
          </w:p>
        </w:tc>
        <w:tc>
          <w:tcPr>
            <w:tcW w:w="8229" w:type="dxa"/>
            <w:shd w:val="clear" w:color="auto" w:fill="FFFFFF"/>
          </w:tcPr>
          <w:p w14:paraId="08FE13DB" w14:textId="77777777" w:rsidR="00A6739D" w:rsidRDefault="00A6739D" w:rsidP="00E7544F">
            <w:pPr>
              <w:tabs>
                <w:tab w:val="left" w:pos="3540"/>
              </w:tabs>
              <w:spacing w:before="280"/>
              <w:jc w:val="left"/>
            </w:pPr>
            <w:r>
              <w:rPr>
                <w:rFonts w:ascii="Calibri" w:hAnsi="Calibri" w:cs="Calibri"/>
                <w:sz w:val="16"/>
                <w:szCs w:val="16"/>
              </w:rPr>
              <w:t>- Zakupiono projektor</w:t>
            </w:r>
          </w:p>
          <w:p w14:paraId="164C7720" w14:textId="77777777" w:rsidR="00A6739D" w:rsidRDefault="00A6739D">
            <w:pPr>
              <w:tabs>
                <w:tab w:val="left" w:pos="3540"/>
              </w:tabs>
              <w:contextualSpacing/>
              <w:jc w:val="left"/>
            </w:pPr>
            <w:r>
              <w:rPr>
                <w:rFonts w:ascii="Calibri" w:hAnsi="Calibri" w:cs="Calibri"/>
                <w:color w:val="000000"/>
                <w:sz w:val="16"/>
                <w:szCs w:val="16"/>
              </w:rPr>
              <w:t>- D</w:t>
            </w:r>
            <w:bookmarkStart w:id="76" w:name="_GoBack1"/>
            <w:bookmarkEnd w:id="76"/>
            <w:r>
              <w:rPr>
                <w:rFonts w:ascii="Calibri" w:hAnsi="Calibri" w:cs="Calibri"/>
                <w:color w:val="000000"/>
                <w:sz w:val="16"/>
                <w:szCs w:val="16"/>
              </w:rPr>
              <w:t>oposażono gabinet profilaktyki</w:t>
            </w:r>
          </w:p>
          <w:p w14:paraId="0E82D3CE" w14:textId="77777777" w:rsidR="00A6739D" w:rsidRDefault="00A6739D">
            <w:pPr>
              <w:tabs>
                <w:tab w:val="left" w:pos="3540"/>
              </w:tabs>
              <w:contextualSpacing/>
              <w:jc w:val="left"/>
            </w:pPr>
            <w:r>
              <w:rPr>
                <w:rFonts w:ascii="Calibri" w:hAnsi="Calibri" w:cs="Calibri"/>
                <w:color w:val="000000"/>
                <w:sz w:val="16"/>
                <w:szCs w:val="16"/>
              </w:rPr>
              <w:t xml:space="preserve">-Zakupiono 11 komputerów </w:t>
            </w:r>
          </w:p>
          <w:p w14:paraId="4C043CC2" w14:textId="77777777" w:rsidR="00A6739D" w:rsidRPr="00E7544F" w:rsidRDefault="00A6739D" w:rsidP="00E7544F">
            <w:pPr>
              <w:tabs>
                <w:tab w:val="left" w:pos="3540"/>
              </w:tabs>
              <w:contextualSpacing/>
              <w:jc w:val="left"/>
            </w:pPr>
            <w:r>
              <w:rPr>
                <w:rFonts w:ascii="Calibri" w:hAnsi="Calibri" w:cs="Calibri"/>
                <w:color w:val="000000"/>
                <w:sz w:val="16"/>
                <w:szCs w:val="16"/>
              </w:rPr>
              <w:t xml:space="preserve">-oddano do użytku sale gimnastyczną </w:t>
            </w:r>
          </w:p>
        </w:tc>
      </w:tr>
      <w:tr w:rsidR="00A6739D" w14:paraId="725892EA" w14:textId="77777777" w:rsidTr="00CB13D4">
        <w:trPr>
          <w:trHeight w:val="6113"/>
        </w:trPr>
        <w:tc>
          <w:tcPr>
            <w:tcW w:w="1962" w:type="dxa"/>
            <w:shd w:val="clear" w:color="auto" w:fill="FDE9D9"/>
          </w:tcPr>
          <w:p w14:paraId="46CCA3A8" w14:textId="77777777" w:rsidR="00A6739D" w:rsidRDefault="00A6739D">
            <w:pPr>
              <w:spacing w:line="276" w:lineRule="auto"/>
            </w:pPr>
            <w:r>
              <w:rPr>
                <w:rFonts w:ascii="Calibri" w:hAnsi="Calibri" w:cs="Calibri"/>
                <w:b/>
                <w:sz w:val="20"/>
                <w:szCs w:val="20"/>
              </w:rPr>
              <w:t>ZS Staw</w:t>
            </w:r>
          </w:p>
        </w:tc>
        <w:tc>
          <w:tcPr>
            <w:tcW w:w="8229" w:type="dxa"/>
            <w:shd w:val="clear" w:color="auto" w:fill="FFFFFF"/>
          </w:tcPr>
          <w:p w14:paraId="33AF437E" w14:textId="77777777" w:rsidR="00A6739D" w:rsidRDefault="00A6739D">
            <w:pPr>
              <w:spacing w:line="276" w:lineRule="auto"/>
              <w:ind w:left="216"/>
              <w:jc w:val="left"/>
            </w:pPr>
            <w:r>
              <w:rPr>
                <w:rFonts w:ascii="Calibri" w:hAnsi="Calibri" w:cs="Calibri"/>
                <w:sz w:val="16"/>
                <w:szCs w:val="16"/>
              </w:rPr>
              <w:t xml:space="preserve">- Zakupiono pomoce do Przedszkola: kostkę z kieszonkami, geometryczne formy w wiaderku, magnetyczną    </w:t>
            </w:r>
          </w:p>
          <w:p w14:paraId="65BCFBFB" w14:textId="77777777" w:rsidR="00A6739D" w:rsidRDefault="00A6739D">
            <w:pPr>
              <w:spacing w:line="276" w:lineRule="auto"/>
              <w:ind w:left="216"/>
              <w:jc w:val="left"/>
            </w:pPr>
            <w:r>
              <w:rPr>
                <w:rFonts w:ascii="Calibri" w:hAnsi="Calibri" w:cs="Calibri"/>
                <w:sz w:val="16"/>
                <w:szCs w:val="16"/>
              </w:rPr>
              <w:t xml:space="preserve">-  piramidę,  lupę z nagrywaniem,  zegar demonstracyjny, Pogoda i pory roku , Karuzela obrotowa literki,   </w:t>
            </w:r>
          </w:p>
          <w:p w14:paraId="1E1BC9C4" w14:textId="77777777" w:rsidR="00A6739D" w:rsidRDefault="00A6739D">
            <w:pPr>
              <w:spacing w:line="276" w:lineRule="auto"/>
              <w:ind w:left="216"/>
              <w:jc w:val="left"/>
            </w:pPr>
            <w:r>
              <w:rPr>
                <w:rFonts w:ascii="Calibri" w:hAnsi="Calibri" w:cs="Calibri"/>
                <w:sz w:val="16"/>
                <w:szCs w:val="16"/>
              </w:rPr>
              <w:t>-  Bajeczne wierszyki i piosenki – 1 591,25 zł</w:t>
            </w:r>
          </w:p>
          <w:p w14:paraId="2B18282A" w14:textId="77777777" w:rsidR="00A6739D" w:rsidRDefault="00A6739D">
            <w:pPr>
              <w:spacing w:line="276" w:lineRule="auto"/>
              <w:ind w:left="216"/>
              <w:jc w:val="left"/>
            </w:pPr>
            <w:r>
              <w:rPr>
                <w:rFonts w:ascii="Calibri" w:hAnsi="Calibri" w:cs="Calibri"/>
                <w:sz w:val="16"/>
                <w:szCs w:val="16"/>
              </w:rPr>
              <w:t xml:space="preserve">- Zakup:  pojemników termoizolacyjny, pojemnik, ubijak do ziemniaków, wiadro, garnek wysoki, miska, garnek  </w:t>
            </w:r>
          </w:p>
          <w:p w14:paraId="58C9A36E" w14:textId="77777777" w:rsidR="00A6739D" w:rsidRDefault="00A6739D">
            <w:pPr>
              <w:spacing w:line="276" w:lineRule="auto"/>
              <w:ind w:left="216"/>
              <w:jc w:val="left"/>
            </w:pPr>
            <w:r>
              <w:rPr>
                <w:rFonts w:ascii="Calibri" w:hAnsi="Calibri" w:cs="Calibri"/>
                <w:sz w:val="16"/>
                <w:szCs w:val="16"/>
              </w:rPr>
              <w:t>-  niski, deska do krojenia zielona, deska do krojenia biała- 3 189,38 zł</w:t>
            </w:r>
          </w:p>
          <w:p w14:paraId="4A8F9A70" w14:textId="77777777" w:rsidR="00A6739D" w:rsidRDefault="00A6739D">
            <w:pPr>
              <w:spacing w:line="276" w:lineRule="auto"/>
              <w:ind w:left="216"/>
              <w:jc w:val="left"/>
            </w:pPr>
            <w:r>
              <w:rPr>
                <w:rFonts w:ascii="Calibri" w:hAnsi="Calibri" w:cs="Calibri"/>
                <w:sz w:val="16"/>
                <w:szCs w:val="16"/>
              </w:rPr>
              <w:t>- szafka ekspozycyjna, makatka – pory roku – 1 064,00 zł</w:t>
            </w:r>
          </w:p>
          <w:p w14:paraId="02248E9C" w14:textId="77777777" w:rsidR="00A6739D" w:rsidRDefault="00A6739D">
            <w:pPr>
              <w:spacing w:line="276" w:lineRule="auto"/>
              <w:ind w:left="216"/>
              <w:jc w:val="left"/>
            </w:pPr>
            <w:r>
              <w:rPr>
                <w:rFonts w:ascii="Calibri" w:hAnsi="Calibri" w:cs="Calibri"/>
                <w:sz w:val="16"/>
                <w:szCs w:val="16"/>
              </w:rPr>
              <w:t>- Radio magnetofon 3 szt. – 1 022,16 zł</w:t>
            </w:r>
          </w:p>
          <w:p w14:paraId="4F7FBAEE" w14:textId="77777777" w:rsidR="00A6739D" w:rsidRDefault="00A6739D">
            <w:pPr>
              <w:spacing w:line="276" w:lineRule="auto"/>
              <w:ind w:left="216"/>
              <w:jc w:val="left"/>
            </w:pPr>
            <w:r>
              <w:rPr>
                <w:rFonts w:ascii="Calibri" w:hAnsi="Calibri" w:cs="Calibri"/>
                <w:sz w:val="16"/>
                <w:szCs w:val="16"/>
              </w:rPr>
              <w:t>- głośniki – 400,00 zł</w:t>
            </w:r>
          </w:p>
          <w:p w14:paraId="72332882" w14:textId="77777777" w:rsidR="00A6739D" w:rsidRDefault="00A6739D">
            <w:pPr>
              <w:spacing w:line="276" w:lineRule="auto"/>
              <w:ind w:left="216"/>
              <w:jc w:val="left"/>
            </w:pPr>
            <w:r>
              <w:rPr>
                <w:rFonts w:ascii="Calibri" w:hAnsi="Calibri" w:cs="Calibri"/>
                <w:sz w:val="16"/>
                <w:szCs w:val="16"/>
              </w:rPr>
              <w:t>- Dramina albuminowa – 199,00 zł</w:t>
            </w:r>
          </w:p>
          <w:p w14:paraId="2FA5F139" w14:textId="77777777" w:rsidR="00A6739D" w:rsidRDefault="00A6739D" w:rsidP="00470710">
            <w:pPr>
              <w:spacing w:line="276" w:lineRule="auto"/>
              <w:ind w:left="216"/>
              <w:jc w:val="both"/>
            </w:pPr>
            <w:r>
              <w:rPr>
                <w:rFonts w:ascii="Calibri" w:hAnsi="Calibri" w:cs="Calibri"/>
                <w:sz w:val="16"/>
                <w:szCs w:val="16"/>
              </w:rPr>
              <w:t>- tablica do badania wzroku, ciśnieniomierz z kompletem mank., kompresy zielone, termometr bezprzewodowy, szyna Kramera, temblak siatkowy, apteczka w plecaku, apteczka pierwszej pomocy, stetoskop lekarski, maska twarzowa do sztucznego oddychania, nożyczki medyczne, latarka diagnostyczna, szafa do przechowywania, waga elektroniczna, biurko - 6 060,00 zł</w:t>
            </w:r>
          </w:p>
          <w:p w14:paraId="0C23E410" w14:textId="77777777" w:rsidR="00A6739D" w:rsidRDefault="00A6739D">
            <w:pPr>
              <w:spacing w:line="276" w:lineRule="auto"/>
              <w:ind w:left="216"/>
              <w:jc w:val="left"/>
            </w:pPr>
            <w:r>
              <w:rPr>
                <w:rFonts w:ascii="Calibri" w:hAnsi="Calibri" w:cs="Calibri"/>
                <w:sz w:val="16"/>
                <w:szCs w:val="16"/>
              </w:rPr>
              <w:t>-mapa DUO Ks. Warszawskie, karimata dwuwarstwowa -640,00 zł</w:t>
            </w:r>
          </w:p>
          <w:p w14:paraId="57F0F0CF" w14:textId="77777777" w:rsidR="00A6739D" w:rsidRDefault="00A6739D">
            <w:pPr>
              <w:spacing w:line="276" w:lineRule="auto"/>
              <w:ind w:left="216"/>
              <w:jc w:val="left"/>
            </w:pPr>
            <w:r>
              <w:rPr>
                <w:rFonts w:ascii="Calibri" w:hAnsi="Calibri" w:cs="Calibri"/>
                <w:sz w:val="16"/>
                <w:szCs w:val="16"/>
              </w:rPr>
              <w:t>- bramki – 3 200,00 z</w:t>
            </w:r>
          </w:p>
          <w:p w14:paraId="51531B7A" w14:textId="77777777" w:rsidR="00A6739D" w:rsidRDefault="00A6739D">
            <w:pPr>
              <w:spacing w:line="276" w:lineRule="auto"/>
              <w:ind w:left="216"/>
              <w:jc w:val="left"/>
            </w:pPr>
            <w:r>
              <w:rPr>
                <w:rFonts w:ascii="Calibri" w:hAnsi="Calibri" w:cs="Calibri"/>
                <w:sz w:val="16"/>
                <w:szCs w:val="16"/>
              </w:rPr>
              <w:t>- okap z blachy kwasowej – 3 200,00 zł</w:t>
            </w:r>
          </w:p>
          <w:p w14:paraId="7C51EED5" w14:textId="77777777" w:rsidR="00A6739D" w:rsidRDefault="00A6739D">
            <w:pPr>
              <w:spacing w:line="276" w:lineRule="auto"/>
              <w:ind w:left="216"/>
              <w:jc w:val="left"/>
            </w:pPr>
            <w:r>
              <w:rPr>
                <w:rFonts w:ascii="Calibri" w:hAnsi="Calibri" w:cs="Calibri"/>
                <w:sz w:val="16"/>
                <w:szCs w:val="16"/>
              </w:rPr>
              <w:t>-zakup komputerów – 4 140,00 zł</w:t>
            </w:r>
          </w:p>
          <w:p w14:paraId="6E446793" w14:textId="77777777" w:rsidR="00A6739D" w:rsidRDefault="00A6739D">
            <w:pPr>
              <w:spacing w:line="276" w:lineRule="auto"/>
              <w:ind w:left="216"/>
              <w:jc w:val="left"/>
            </w:pPr>
            <w:r>
              <w:rPr>
                <w:rFonts w:ascii="Calibri" w:hAnsi="Calibri" w:cs="Calibri"/>
                <w:sz w:val="16"/>
                <w:szCs w:val="16"/>
              </w:rPr>
              <w:t>- zakup tablic interaktywnych – 6 300,00 zł</w:t>
            </w:r>
          </w:p>
          <w:p w14:paraId="51465887" w14:textId="77777777" w:rsidR="00A6739D" w:rsidRDefault="00A6739D">
            <w:pPr>
              <w:spacing w:line="276" w:lineRule="auto"/>
              <w:ind w:left="216"/>
              <w:jc w:val="left"/>
            </w:pPr>
            <w:r>
              <w:rPr>
                <w:rFonts w:ascii="Calibri" w:hAnsi="Calibri" w:cs="Calibri"/>
                <w:sz w:val="16"/>
                <w:szCs w:val="16"/>
              </w:rPr>
              <w:t>- zakup dywanów – 1 358,00 zł</w:t>
            </w:r>
          </w:p>
          <w:p w14:paraId="12BF2310" w14:textId="77777777" w:rsidR="00A6739D" w:rsidRDefault="00A6739D">
            <w:pPr>
              <w:spacing w:line="276" w:lineRule="auto"/>
              <w:ind w:left="216"/>
              <w:jc w:val="left"/>
            </w:pPr>
            <w:r>
              <w:rPr>
                <w:rFonts w:ascii="Calibri" w:hAnsi="Calibri" w:cs="Calibri"/>
                <w:sz w:val="16"/>
                <w:szCs w:val="16"/>
              </w:rPr>
              <w:t>- zakup pomocy dydaktycznych – 2 986,39 zł</w:t>
            </w:r>
          </w:p>
          <w:p w14:paraId="49B0E57E" w14:textId="77777777" w:rsidR="00A6739D" w:rsidRDefault="00A6739D">
            <w:pPr>
              <w:spacing w:line="276" w:lineRule="auto"/>
              <w:ind w:left="216"/>
              <w:jc w:val="left"/>
            </w:pPr>
            <w:r>
              <w:rPr>
                <w:rFonts w:ascii="Calibri" w:hAnsi="Calibri" w:cs="Calibri"/>
                <w:sz w:val="16"/>
                <w:szCs w:val="16"/>
              </w:rPr>
              <w:t>- pozostałe usługi i opłaty (opracowanie instrukcji bezpieczeństwa przeciw pożarowego) – 1 200,00 zł</w:t>
            </w:r>
          </w:p>
          <w:p w14:paraId="2260F3F5" w14:textId="77777777" w:rsidR="00A6739D" w:rsidRDefault="00A6739D">
            <w:pPr>
              <w:spacing w:line="276" w:lineRule="auto"/>
              <w:ind w:left="216"/>
              <w:jc w:val="left"/>
            </w:pPr>
            <w:r>
              <w:rPr>
                <w:rFonts w:ascii="Calibri" w:hAnsi="Calibri" w:cs="Calibri"/>
                <w:sz w:val="16"/>
                <w:szCs w:val="16"/>
              </w:rPr>
              <w:t>- projektor  Canon – 2 650,00 zł</w:t>
            </w:r>
          </w:p>
          <w:p w14:paraId="7C7BC808" w14:textId="77777777" w:rsidR="00A6739D" w:rsidRDefault="00A6739D">
            <w:pPr>
              <w:spacing w:line="276" w:lineRule="auto"/>
              <w:ind w:left="216"/>
              <w:jc w:val="left"/>
            </w:pPr>
            <w:r>
              <w:rPr>
                <w:rFonts w:ascii="Calibri" w:hAnsi="Calibri" w:cs="Calibri"/>
                <w:sz w:val="16"/>
                <w:szCs w:val="16"/>
              </w:rPr>
              <w:t>- naprawa ksera w pokoju naucz. – 738,00 zł</w:t>
            </w:r>
          </w:p>
          <w:p w14:paraId="33B5C66E" w14:textId="77777777" w:rsidR="00A6739D" w:rsidRDefault="00A6739D">
            <w:pPr>
              <w:spacing w:line="276" w:lineRule="auto"/>
              <w:ind w:left="216"/>
              <w:jc w:val="left"/>
            </w:pPr>
            <w:r>
              <w:rPr>
                <w:rFonts w:ascii="Calibri" w:hAnsi="Calibri" w:cs="Calibri"/>
                <w:sz w:val="16"/>
                <w:szCs w:val="16"/>
              </w:rPr>
              <w:t>- program antywirusowy Kasperski – 340,00 zł</w:t>
            </w:r>
          </w:p>
          <w:p w14:paraId="5F8A369C" w14:textId="77777777" w:rsidR="00A6739D" w:rsidRDefault="00A6739D">
            <w:pPr>
              <w:spacing w:line="276" w:lineRule="auto"/>
              <w:ind w:left="216"/>
              <w:jc w:val="left"/>
            </w:pPr>
            <w:r>
              <w:rPr>
                <w:rFonts w:ascii="Calibri" w:hAnsi="Calibri" w:cs="Calibri"/>
                <w:sz w:val="16"/>
                <w:szCs w:val="16"/>
              </w:rPr>
              <w:t>- zakupiono stojak flagowy – 620,00 zł</w:t>
            </w:r>
          </w:p>
          <w:p w14:paraId="545DF7E8" w14:textId="77777777" w:rsidR="00A6739D" w:rsidRDefault="00A6739D">
            <w:pPr>
              <w:spacing w:line="276" w:lineRule="auto"/>
              <w:ind w:left="216"/>
              <w:jc w:val="left"/>
            </w:pPr>
            <w:r>
              <w:rPr>
                <w:rFonts w:ascii="Calibri" w:hAnsi="Calibri" w:cs="Calibri"/>
                <w:sz w:val="16"/>
                <w:szCs w:val="16"/>
              </w:rPr>
              <w:t>-zakupiono pilarkę – 749,00 zł</w:t>
            </w:r>
          </w:p>
          <w:p w14:paraId="33FC5513" w14:textId="77777777" w:rsidR="00A6739D" w:rsidRPr="00E7544F" w:rsidRDefault="00A6739D" w:rsidP="00E7544F">
            <w:pPr>
              <w:spacing w:line="276" w:lineRule="auto"/>
              <w:ind w:left="216"/>
              <w:jc w:val="left"/>
            </w:pPr>
            <w:r>
              <w:rPr>
                <w:rFonts w:ascii="Calibri" w:hAnsi="Calibri" w:cs="Calibri"/>
                <w:sz w:val="16"/>
                <w:szCs w:val="16"/>
              </w:rPr>
              <w:t>- odkurzacz-dmuchawę do liści – 1 399,00 zł</w:t>
            </w:r>
          </w:p>
        </w:tc>
      </w:tr>
      <w:tr w:rsidR="00A6739D" w14:paraId="6C85C2BE" w14:textId="77777777" w:rsidTr="00CB13D4">
        <w:trPr>
          <w:trHeight w:val="454"/>
        </w:trPr>
        <w:tc>
          <w:tcPr>
            <w:tcW w:w="1962" w:type="dxa"/>
            <w:shd w:val="clear" w:color="auto" w:fill="FDE9D9"/>
          </w:tcPr>
          <w:p w14:paraId="4B09131E" w14:textId="77777777" w:rsidR="00A6739D" w:rsidRDefault="00A6739D">
            <w:pPr>
              <w:spacing w:line="276" w:lineRule="auto"/>
            </w:pPr>
            <w:r>
              <w:rPr>
                <w:rFonts w:ascii="Calibri" w:hAnsi="Calibri" w:cs="Calibri"/>
                <w:b/>
                <w:sz w:val="20"/>
                <w:szCs w:val="20"/>
              </w:rPr>
              <w:t>ZS Szczytniki</w:t>
            </w:r>
          </w:p>
        </w:tc>
        <w:tc>
          <w:tcPr>
            <w:tcW w:w="8229" w:type="dxa"/>
            <w:shd w:val="clear" w:color="auto" w:fill="FFFFFF"/>
          </w:tcPr>
          <w:p w14:paraId="362F4655" w14:textId="77777777" w:rsidR="00A6739D" w:rsidRDefault="00A6739D">
            <w:pPr>
              <w:spacing w:line="276" w:lineRule="auto"/>
              <w:ind w:left="216"/>
              <w:jc w:val="left"/>
            </w:pPr>
            <w:r>
              <w:rPr>
                <w:rFonts w:ascii="Calibri" w:hAnsi="Calibri" w:cs="Calibri"/>
                <w:sz w:val="16"/>
                <w:szCs w:val="16"/>
              </w:rPr>
              <w:t xml:space="preserve">- zakup książek do biblioteki szkolnej na kwotę 15.000,00 zł w tym dofinansowanie w ramach    </w:t>
            </w:r>
          </w:p>
          <w:p w14:paraId="4EA9FBF3" w14:textId="77777777" w:rsidR="00A6739D" w:rsidRDefault="00A6739D">
            <w:pPr>
              <w:spacing w:line="276" w:lineRule="auto"/>
              <w:ind w:left="216"/>
              <w:jc w:val="left"/>
            </w:pPr>
            <w:r>
              <w:rPr>
                <w:rFonts w:ascii="Calibri" w:hAnsi="Calibri" w:cs="Calibri"/>
                <w:sz w:val="16"/>
                <w:szCs w:val="16"/>
              </w:rPr>
              <w:t>- Narodowego Programu Rozwoju Czytelnictwa 12.000,00 zł</w:t>
            </w:r>
            <w:r>
              <w:rPr>
                <w:rFonts w:ascii="Calibri" w:hAnsi="Calibri" w:cs="Calibri"/>
                <w:b/>
                <w:sz w:val="16"/>
                <w:szCs w:val="16"/>
              </w:rPr>
              <w:t xml:space="preserve"> </w:t>
            </w:r>
          </w:p>
          <w:p w14:paraId="6A3387A5" w14:textId="77777777" w:rsidR="00A6739D" w:rsidRDefault="00A6739D">
            <w:pPr>
              <w:spacing w:line="276" w:lineRule="auto"/>
              <w:ind w:left="216"/>
              <w:jc w:val="left"/>
            </w:pPr>
            <w:r>
              <w:rPr>
                <w:rFonts w:ascii="Calibri" w:hAnsi="Calibri" w:cs="Calibri"/>
                <w:sz w:val="16"/>
                <w:szCs w:val="16"/>
              </w:rPr>
              <w:t>- zakup 20 krzeseł -  1699,86 zł</w:t>
            </w:r>
          </w:p>
          <w:p w14:paraId="55E7B422" w14:textId="77777777" w:rsidR="00A6739D" w:rsidRDefault="00A6739D">
            <w:pPr>
              <w:spacing w:line="276" w:lineRule="auto"/>
              <w:ind w:left="216"/>
              <w:jc w:val="left"/>
            </w:pPr>
            <w:r>
              <w:rPr>
                <w:rFonts w:ascii="Calibri" w:hAnsi="Calibri" w:cs="Calibri"/>
                <w:sz w:val="16"/>
                <w:szCs w:val="16"/>
              </w:rPr>
              <w:t xml:space="preserve">- zakup 2 laptopów  - 1940,00 zł </w:t>
            </w:r>
          </w:p>
          <w:p w14:paraId="34F66B79" w14:textId="77777777" w:rsidR="00A6739D" w:rsidRDefault="00A6739D">
            <w:pPr>
              <w:spacing w:line="276" w:lineRule="auto"/>
              <w:ind w:left="216"/>
              <w:jc w:val="left"/>
            </w:pPr>
            <w:r>
              <w:rPr>
                <w:rFonts w:ascii="Calibri" w:hAnsi="Calibri" w:cs="Calibri"/>
                <w:sz w:val="16"/>
                <w:szCs w:val="16"/>
              </w:rPr>
              <w:t>- zakup naczyń do stołówki szkolnej – 429,00 zł</w:t>
            </w:r>
          </w:p>
        </w:tc>
      </w:tr>
    </w:tbl>
    <w:p w14:paraId="628CDF4B" w14:textId="77777777" w:rsidR="00A6739D" w:rsidRDefault="00A6739D">
      <w:pPr>
        <w:spacing w:line="276" w:lineRule="auto"/>
        <w:jc w:val="both"/>
        <w:rPr>
          <w:rFonts w:ascii="Calibri" w:hAnsi="Calibri" w:cs="Calibri"/>
        </w:rPr>
      </w:pPr>
    </w:p>
    <w:p w14:paraId="515F2C38" w14:textId="77777777" w:rsidR="00A6739D" w:rsidRDefault="00A6739D" w:rsidP="00227DD5">
      <w:pPr>
        <w:spacing w:line="276" w:lineRule="auto"/>
        <w:jc w:val="both"/>
        <w:rPr>
          <w:rFonts w:ascii="Calibri" w:hAnsi="Calibri" w:cs="Calibri"/>
          <w:sz w:val="21"/>
          <w:szCs w:val="21"/>
        </w:rPr>
      </w:pPr>
      <w:r>
        <w:rPr>
          <w:rFonts w:ascii="Calibri" w:hAnsi="Calibri" w:cs="Calibri"/>
          <w:sz w:val="21"/>
          <w:szCs w:val="21"/>
        </w:rPr>
        <w:t>Środki inwestycyjne i remontowe zostały przeznaczone przede wszystkim na wykonanie zadań poprawiających bezpieczeństwo w obiektach oświatowych i na terenach szkolnych oraz podnoszących standard techniczny i funkcjonalny placówek.</w:t>
      </w:r>
    </w:p>
    <w:p w14:paraId="4B30305E" w14:textId="77777777" w:rsidR="00470710" w:rsidRPr="00227DD5" w:rsidRDefault="00470710" w:rsidP="00227DD5">
      <w:pPr>
        <w:spacing w:line="276" w:lineRule="auto"/>
        <w:jc w:val="both"/>
      </w:pPr>
    </w:p>
    <w:p w14:paraId="12BC5FB1" w14:textId="3D5B8AB9" w:rsidR="00A6739D" w:rsidRDefault="00A6739D">
      <w:pPr>
        <w:spacing w:line="276" w:lineRule="auto"/>
        <w:jc w:val="left"/>
      </w:pPr>
      <w:bookmarkStart w:id="77" w:name="_Toc529450800"/>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43</w:t>
      </w:r>
      <w:r w:rsidR="00007EF3">
        <w:rPr>
          <w:rFonts w:cs="Calibri"/>
          <w:b/>
          <w:bCs/>
          <w:sz w:val="22"/>
          <w:szCs w:val="22"/>
        </w:rPr>
        <w:fldChar w:fldCharType="end"/>
      </w:r>
      <w:r>
        <w:rPr>
          <w:rFonts w:ascii="Calibri" w:hAnsi="Calibri" w:cs="Calibri"/>
          <w:b/>
          <w:bCs/>
          <w:sz w:val="22"/>
          <w:szCs w:val="22"/>
        </w:rPr>
        <w:t>. Wykorzystanie środków przyznanych na cele remontowe:</w:t>
      </w:r>
      <w:bookmarkEnd w:id="77"/>
    </w:p>
    <w:tbl>
      <w:tblPr>
        <w:tblpPr w:leftFromText="141" w:rightFromText="141" w:vertAnchor="text" w:horzAnchor="margin" w:tblpX="-279" w:tblpY="161"/>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998"/>
        <w:gridCol w:w="5659"/>
        <w:gridCol w:w="1559"/>
        <w:gridCol w:w="1950"/>
      </w:tblGrid>
      <w:tr w:rsidR="00E7544F" w14:paraId="659B9299" w14:textId="77777777" w:rsidTr="00CB13D4">
        <w:tc>
          <w:tcPr>
            <w:tcW w:w="998" w:type="dxa"/>
            <w:shd w:val="clear" w:color="auto" w:fill="FDE9D9"/>
            <w:vAlign w:val="center"/>
          </w:tcPr>
          <w:p w14:paraId="5FAFBF19" w14:textId="77777777" w:rsidR="00E7544F" w:rsidRPr="00E7544F" w:rsidRDefault="00E7544F" w:rsidP="00CB13D4">
            <w:pPr>
              <w:spacing w:line="276" w:lineRule="auto"/>
              <w:rPr>
                <w:sz w:val="20"/>
              </w:rPr>
            </w:pPr>
            <w:r w:rsidRPr="00E7544F">
              <w:rPr>
                <w:rFonts w:ascii="Calibri" w:hAnsi="Calibri" w:cs="Calibri"/>
                <w:b/>
                <w:sz w:val="20"/>
                <w:szCs w:val="22"/>
              </w:rPr>
              <w:t>Szkoła</w:t>
            </w:r>
          </w:p>
        </w:tc>
        <w:tc>
          <w:tcPr>
            <w:tcW w:w="5659" w:type="dxa"/>
            <w:shd w:val="clear" w:color="auto" w:fill="FDE9D9"/>
            <w:vAlign w:val="center"/>
          </w:tcPr>
          <w:p w14:paraId="74430BF4" w14:textId="77777777" w:rsidR="00E7544F" w:rsidRPr="00E7544F" w:rsidRDefault="00E7544F" w:rsidP="00CB13D4">
            <w:pPr>
              <w:spacing w:line="276" w:lineRule="auto"/>
              <w:rPr>
                <w:sz w:val="20"/>
              </w:rPr>
            </w:pPr>
            <w:r w:rsidRPr="00E7544F">
              <w:rPr>
                <w:rFonts w:ascii="Calibri" w:hAnsi="Calibri" w:cs="Calibri"/>
                <w:b/>
                <w:sz w:val="20"/>
                <w:szCs w:val="22"/>
              </w:rPr>
              <w:t>Opis remontu</w:t>
            </w:r>
          </w:p>
        </w:tc>
        <w:tc>
          <w:tcPr>
            <w:tcW w:w="1559" w:type="dxa"/>
            <w:shd w:val="clear" w:color="auto" w:fill="FDE9D9"/>
            <w:vAlign w:val="center"/>
          </w:tcPr>
          <w:p w14:paraId="4B2E82BB" w14:textId="77777777" w:rsidR="00E7544F" w:rsidRPr="00E7544F" w:rsidRDefault="00E7544F" w:rsidP="00CB13D4">
            <w:pPr>
              <w:spacing w:line="276" w:lineRule="auto"/>
              <w:rPr>
                <w:sz w:val="20"/>
              </w:rPr>
            </w:pPr>
            <w:r w:rsidRPr="00E7544F">
              <w:rPr>
                <w:rFonts w:ascii="Calibri" w:hAnsi="Calibri" w:cs="Calibri"/>
                <w:b/>
                <w:sz w:val="20"/>
                <w:szCs w:val="22"/>
              </w:rPr>
              <w:t>Koszt remontu</w:t>
            </w:r>
          </w:p>
        </w:tc>
        <w:tc>
          <w:tcPr>
            <w:tcW w:w="1950" w:type="dxa"/>
            <w:shd w:val="clear" w:color="auto" w:fill="FDE9D9"/>
            <w:vAlign w:val="center"/>
          </w:tcPr>
          <w:p w14:paraId="525A19C6" w14:textId="77777777" w:rsidR="00E7544F" w:rsidRPr="00E7544F" w:rsidRDefault="00E7544F" w:rsidP="00CB13D4">
            <w:pPr>
              <w:spacing w:line="276" w:lineRule="auto"/>
              <w:rPr>
                <w:sz w:val="20"/>
              </w:rPr>
            </w:pPr>
            <w:r w:rsidRPr="00E7544F">
              <w:rPr>
                <w:rFonts w:ascii="Calibri" w:hAnsi="Calibri" w:cs="Calibri"/>
                <w:b/>
                <w:sz w:val="20"/>
                <w:szCs w:val="22"/>
              </w:rPr>
              <w:t>Źródła finansowania remontu</w:t>
            </w:r>
          </w:p>
        </w:tc>
      </w:tr>
      <w:tr w:rsidR="00E7544F" w14:paraId="176E6C96" w14:textId="77777777" w:rsidTr="00CB13D4">
        <w:trPr>
          <w:cantSplit/>
          <w:trHeight w:val="236"/>
        </w:trPr>
        <w:tc>
          <w:tcPr>
            <w:tcW w:w="998" w:type="dxa"/>
            <w:vMerge w:val="restart"/>
            <w:shd w:val="clear" w:color="auto" w:fill="FDE9D9"/>
            <w:textDirection w:val="btLr"/>
            <w:vAlign w:val="center"/>
          </w:tcPr>
          <w:p w14:paraId="1C53F756" w14:textId="77777777" w:rsidR="00E7544F" w:rsidRDefault="00E7544F" w:rsidP="00CB13D4">
            <w:pPr>
              <w:spacing w:line="276" w:lineRule="auto"/>
              <w:ind w:left="113" w:right="113"/>
            </w:pPr>
            <w:r>
              <w:rPr>
                <w:rFonts w:ascii="Calibri" w:hAnsi="Calibri" w:cs="Calibri"/>
                <w:b/>
              </w:rPr>
              <w:t>ZS Iwanowice</w:t>
            </w:r>
          </w:p>
        </w:tc>
        <w:tc>
          <w:tcPr>
            <w:tcW w:w="5659" w:type="dxa"/>
            <w:shd w:val="clear" w:color="auto" w:fill="FFFFFF"/>
          </w:tcPr>
          <w:p w14:paraId="5C446C77" w14:textId="77777777" w:rsidR="00E7544F" w:rsidRDefault="00E7544F" w:rsidP="00CB13D4">
            <w:pPr>
              <w:spacing w:after="200" w:line="276" w:lineRule="auto"/>
              <w:jc w:val="left"/>
            </w:pPr>
            <w:r>
              <w:rPr>
                <w:rFonts w:ascii="Calibri" w:hAnsi="Calibri" w:cs="Calibri"/>
                <w:sz w:val="16"/>
                <w:szCs w:val="16"/>
              </w:rPr>
              <w:t xml:space="preserve">remont schodów w Sobiesękach </w:t>
            </w:r>
          </w:p>
        </w:tc>
        <w:tc>
          <w:tcPr>
            <w:tcW w:w="1559" w:type="dxa"/>
            <w:shd w:val="clear" w:color="auto" w:fill="FFFFFF"/>
          </w:tcPr>
          <w:p w14:paraId="48020359" w14:textId="77777777" w:rsidR="00E7544F" w:rsidRDefault="00E7544F" w:rsidP="00CB13D4">
            <w:pPr>
              <w:spacing w:after="200" w:line="276" w:lineRule="auto"/>
            </w:pPr>
            <w:r>
              <w:rPr>
                <w:rFonts w:ascii="Calibri" w:hAnsi="Calibri" w:cs="Calibri"/>
                <w:sz w:val="16"/>
                <w:szCs w:val="16"/>
              </w:rPr>
              <w:t>6</w:t>
            </w:r>
            <w:r w:rsidR="00470710">
              <w:rPr>
                <w:rFonts w:ascii="Calibri" w:hAnsi="Calibri" w:cs="Calibri"/>
                <w:sz w:val="16"/>
                <w:szCs w:val="16"/>
              </w:rPr>
              <w:t xml:space="preserve"> </w:t>
            </w:r>
            <w:r>
              <w:rPr>
                <w:rFonts w:ascii="Calibri" w:hAnsi="Calibri" w:cs="Calibri"/>
                <w:sz w:val="16"/>
                <w:szCs w:val="16"/>
              </w:rPr>
              <w:t>451,60 zł</w:t>
            </w:r>
          </w:p>
        </w:tc>
        <w:tc>
          <w:tcPr>
            <w:tcW w:w="1950" w:type="dxa"/>
            <w:shd w:val="clear" w:color="auto" w:fill="FFFFFF"/>
          </w:tcPr>
          <w:p w14:paraId="10473950" w14:textId="77777777" w:rsidR="00E7544F" w:rsidRDefault="00E7544F" w:rsidP="00CB13D4">
            <w:pPr>
              <w:spacing w:line="276" w:lineRule="auto"/>
            </w:pPr>
            <w:r>
              <w:rPr>
                <w:rFonts w:ascii="Calibri" w:hAnsi="Calibri" w:cs="Calibri"/>
                <w:sz w:val="16"/>
                <w:szCs w:val="16"/>
              </w:rPr>
              <w:t>100% budżet</w:t>
            </w:r>
          </w:p>
        </w:tc>
      </w:tr>
      <w:tr w:rsidR="00E7544F" w14:paraId="47EC5744" w14:textId="77777777" w:rsidTr="00CB13D4">
        <w:trPr>
          <w:cantSplit/>
        </w:trPr>
        <w:tc>
          <w:tcPr>
            <w:tcW w:w="998" w:type="dxa"/>
            <w:vMerge/>
            <w:shd w:val="clear" w:color="auto" w:fill="FDE9D9"/>
            <w:vAlign w:val="center"/>
          </w:tcPr>
          <w:p w14:paraId="024864A7" w14:textId="77777777" w:rsidR="00E7544F" w:rsidRDefault="00E7544F" w:rsidP="00CB13D4">
            <w:pPr>
              <w:snapToGrid w:val="0"/>
            </w:pPr>
          </w:p>
        </w:tc>
        <w:tc>
          <w:tcPr>
            <w:tcW w:w="5659" w:type="dxa"/>
            <w:shd w:val="clear" w:color="auto" w:fill="FFFFFF"/>
          </w:tcPr>
          <w:p w14:paraId="2E4A09F3" w14:textId="77777777" w:rsidR="00E7544F" w:rsidRDefault="00E7544F" w:rsidP="00CB13D4">
            <w:pPr>
              <w:spacing w:after="200" w:line="276" w:lineRule="auto"/>
              <w:jc w:val="left"/>
            </w:pPr>
            <w:r>
              <w:rPr>
                <w:rFonts w:ascii="Calibri" w:hAnsi="Calibri" w:cs="Calibri"/>
                <w:sz w:val="16"/>
                <w:szCs w:val="16"/>
              </w:rPr>
              <w:t xml:space="preserve">założono kostkę wokół budynku szkolnego w Sobiesękach Drugich </w:t>
            </w:r>
          </w:p>
        </w:tc>
        <w:tc>
          <w:tcPr>
            <w:tcW w:w="1559" w:type="dxa"/>
            <w:shd w:val="clear" w:color="auto" w:fill="FFFFFF"/>
          </w:tcPr>
          <w:p w14:paraId="696C7A5B" w14:textId="77777777" w:rsidR="00E7544F" w:rsidRDefault="00E7544F" w:rsidP="00CB13D4">
            <w:pPr>
              <w:spacing w:after="200" w:line="276" w:lineRule="auto"/>
            </w:pPr>
            <w:r>
              <w:rPr>
                <w:rFonts w:ascii="Calibri" w:hAnsi="Calibri" w:cs="Calibri"/>
                <w:sz w:val="16"/>
                <w:szCs w:val="16"/>
              </w:rPr>
              <w:t>25 000,00 zł</w:t>
            </w:r>
          </w:p>
        </w:tc>
        <w:tc>
          <w:tcPr>
            <w:tcW w:w="1950" w:type="dxa"/>
            <w:shd w:val="clear" w:color="auto" w:fill="FFFFFF"/>
          </w:tcPr>
          <w:p w14:paraId="019EE60E" w14:textId="77777777" w:rsidR="00E7544F" w:rsidRDefault="00E7544F" w:rsidP="00CB13D4">
            <w:pPr>
              <w:spacing w:line="276" w:lineRule="auto"/>
            </w:pPr>
            <w:r>
              <w:rPr>
                <w:rFonts w:ascii="Calibri" w:hAnsi="Calibri" w:cs="Calibri"/>
                <w:sz w:val="16"/>
                <w:szCs w:val="16"/>
              </w:rPr>
              <w:t>100% budżet</w:t>
            </w:r>
          </w:p>
        </w:tc>
      </w:tr>
      <w:tr w:rsidR="00E7544F" w14:paraId="2A95FB75" w14:textId="77777777" w:rsidTr="00CB13D4">
        <w:trPr>
          <w:cantSplit/>
          <w:trHeight w:val="113"/>
        </w:trPr>
        <w:tc>
          <w:tcPr>
            <w:tcW w:w="998" w:type="dxa"/>
            <w:vMerge/>
            <w:shd w:val="clear" w:color="auto" w:fill="FDE9D9"/>
            <w:vAlign w:val="center"/>
          </w:tcPr>
          <w:p w14:paraId="50DC9DAD" w14:textId="77777777" w:rsidR="00E7544F" w:rsidRDefault="00E7544F" w:rsidP="00CB13D4">
            <w:pPr>
              <w:snapToGrid w:val="0"/>
            </w:pPr>
          </w:p>
        </w:tc>
        <w:tc>
          <w:tcPr>
            <w:tcW w:w="5659" w:type="dxa"/>
            <w:shd w:val="clear" w:color="auto" w:fill="FFFFFF"/>
          </w:tcPr>
          <w:p w14:paraId="3A99D036" w14:textId="77777777" w:rsidR="00E7544F" w:rsidRDefault="00E7544F" w:rsidP="00CB13D4">
            <w:pPr>
              <w:spacing w:after="200" w:line="276" w:lineRule="auto"/>
              <w:jc w:val="left"/>
            </w:pPr>
            <w:r>
              <w:rPr>
                <w:rFonts w:ascii="Calibri" w:hAnsi="Calibri" w:cs="Calibri"/>
                <w:sz w:val="16"/>
                <w:szCs w:val="16"/>
              </w:rPr>
              <w:t xml:space="preserve">remont pomieszczenia przedszkola </w:t>
            </w:r>
          </w:p>
        </w:tc>
        <w:tc>
          <w:tcPr>
            <w:tcW w:w="1559" w:type="dxa"/>
            <w:shd w:val="clear" w:color="auto" w:fill="FFFFFF"/>
          </w:tcPr>
          <w:p w14:paraId="39D583B4" w14:textId="77777777" w:rsidR="00E7544F" w:rsidRDefault="00E7544F" w:rsidP="00CB13D4">
            <w:pPr>
              <w:spacing w:after="200" w:line="276" w:lineRule="auto"/>
            </w:pPr>
            <w:r>
              <w:rPr>
                <w:rFonts w:ascii="Calibri" w:hAnsi="Calibri" w:cs="Calibri"/>
                <w:sz w:val="16"/>
                <w:szCs w:val="16"/>
              </w:rPr>
              <w:t>15 293,10 zł</w:t>
            </w:r>
          </w:p>
        </w:tc>
        <w:tc>
          <w:tcPr>
            <w:tcW w:w="1950" w:type="dxa"/>
            <w:shd w:val="clear" w:color="auto" w:fill="FFFFFF"/>
          </w:tcPr>
          <w:p w14:paraId="4F2A734C" w14:textId="77777777" w:rsidR="00E7544F" w:rsidRDefault="00E7544F" w:rsidP="00CB13D4">
            <w:pPr>
              <w:spacing w:line="276" w:lineRule="auto"/>
            </w:pPr>
            <w:r>
              <w:rPr>
                <w:rFonts w:ascii="Calibri" w:hAnsi="Calibri" w:cs="Calibri"/>
                <w:sz w:val="16"/>
                <w:szCs w:val="16"/>
              </w:rPr>
              <w:t>100% budżet</w:t>
            </w:r>
          </w:p>
        </w:tc>
      </w:tr>
      <w:tr w:rsidR="00E7544F" w14:paraId="3EBD2AB2" w14:textId="77777777" w:rsidTr="00CB13D4">
        <w:trPr>
          <w:cantSplit/>
          <w:trHeight w:val="251"/>
        </w:trPr>
        <w:tc>
          <w:tcPr>
            <w:tcW w:w="998" w:type="dxa"/>
            <w:vMerge/>
            <w:shd w:val="clear" w:color="auto" w:fill="FDE9D9"/>
            <w:vAlign w:val="center"/>
          </w:tcPr>
          <w:p w14:paraId="56DC90F8" w14:textId="77777777" w:rsidR="00E7544F" w:rsidRDefault="00E7544F" w:rsidP="00CB13D4">
            <w:pPr>
              <w:snapToGrid w:val="0"/>
            </w:pPr>
          </w:p>
        </w:tc>
        <w:tc>
          <w:tcPr>
            <w:tcW w:w="5659" w:type="dxa"/>
            <w:shd w:val="clear" w:color="auto" w:fill="FFFFFF"/>
          </w:tcPr>
          <w:p w14:paraId="66B24F49" w14:textId="77777777" w:rsidR="00E7544F" w:rsidRDefault="00E7544F" w:rsidP="00CB13D4">
            <w:pPr>
              <w:spacing w:after="200" w:line="276" w:lineRule="auto"/>
              <w:jc w:val="left"/>
            </w:pPr>
            <w:r>
              <w:rPr>
                <w:rFonts w:ascii="Calibri" w:hAnsi="Calibri" w:cs="Calibri"/>
                <w:sz w:val="16"/>
                <w:szCs w:val="16"/>
              </w:rPr>
              <w:t xml:space="preserve">przeprowadzono drenarkę na ogródku przedszkolnym </w:t>
            </w:r>
          </w:p>
        </w:tc>
        <w:tc>
          <w:tcPr>
            <w:tcW w:w="1559" w:type="dxa"/>
            <w:shd w:val="clear" w:color="auto" w:fill="FFFFFF"/>
          </w:tcPr>
          <w:p w14:paraId="61989183" w14:textId="77777777" w:rsidR="00E7544F" w:rsidRDefault="00E7544F" w:rsidP="00CB13D4">
            <w:pPr>
              <w:spacing w:after="200" w:line="276" w:lineRule="auto"/>
            </w:pPr>
            <w:r>
              <w:rPr>
                <w:rFonts w:ascii="Calibri" w:hAnsi="Calibri" w:cs="Calibri"/>
                <w:sz w:val="16"/>
                <w:szCs w:val="16"/>
              </w:rPr>
              <w:t>1 429,00 zł</w:t>
            </w:r>
          </w:p>
        </w:tc>
        <w:tc>
          <w:tcPr>
            <w:tcW w:w="1950" w:type="dxa"/>
            <w:shd w:val="clear" w:color="auto" w:fill="FFFFFF"/>
          </w:tcPr>
          <w:p w14:paraId="3513414E" w14:textId="77777777" w:rsidR="00E7544F" w:rsidRDefault="00E7544F" w:rsidP="00CB13D4">
            <w:pPr>
              <w:spacing w:line="276" w:lineRule="auto"/>
            </w:pPr>
            <w:r>
              <w:rPr>
                <w:rFonts w:ascii="Calibri" w:hAnsi="Calibri" w:cs="Calibri"/>
                <w:sz w:val="16"/>
                <w:szCs w:val="16"/>
              </w:rPr>
              <w:t>100% budżet</w:t>
            </w:r>
          </w:p>
        </w:tc>
      </w:tr>
      <w:tr w:rsidR="00E7544F" w14:paraId="339A8E45" w14:textId="77777777" w:rsidTr="00CB13D4">
        <w:trPr>
          <w:cantSplit/>
        </w:trPr>
        <w:tc>
          <w:tcPr>
            <w:tcW w:w="998" w:type="dxa"/>
            <w:vMerge/>
            <w:shd w:val="clear" w:color="auto" w:fill="FDE9D9"/>
            <w:vAlign w:val="center"/>
          </w:tcPr>
          <w:p w14:paraId="7A1BD4F0" w14:textId="77777777" w:rsidR="00E7544F" w:rsidRDefault="00E7544F" w:rsidP="00CB13D4">
            <w:pPr>
              <w:snapToGrid w:val="0"/>
            </w:pPr>
          </w:p>
        </w:tc>
        <w:tc>
          <w:tcPr>
            <w:tcW w:w="5659" w:type="dxa"/>
            <w:shd w:val="clear" w:color="auto" w:fill="FFFFFF"/>
          </w:tcPr>
          <w:p w14:paraId="18C4F912" w14:textId="77777777" w:rsidR="00E7544F" w:rsidRDefault="00E7544F" w:rsidP="00CB13D4">
            <w:pPr>
              <w:spacing w:after="200" w:line="276" w:lineRule="auto"/>
              <w:jc w:val="left"/>
            </w:pPr>
            <w:r>
              <w:rPr>
                <w:rFonts w:ascii="Calibri" w:hAnsi="Calibri" w:cs="Calibri"/>
                <w:sz w:val="16"/>
                <w:szCs w:val="16"/>
              </w:rPr>
              <w:t xml:space="preserve">wykonano dokumentację projektową na wykonanie parkingu </w:t>
            </w:r>
          </w:p>
        </w:tc>
        <w:tc>
          <w:tcPr>
            <w:tcW w:w="1559" w:type="dxa"/>
            <w:shd w:val="clear" w:color="auto" w:fill="FFFFFF"/>
          </w:tcPr>
          <w:p w14:paraId="5793E102" w14:textId="77777777" w:rsidR="00E7544F" w:rsidRDefault="00E7544F" w:rsidP="00CB13D4">
            <w:pPr>
              <w:spacing w:after="200" w:line="276" w:lineRule="auto"/>
            </w:pPr>
            <w:r>
              <w:rPr>
                <w:rFonts w:ascii="Calibri" w:hAnsi="Calibri" w:cs="Calibri"/>
                <w:sz w:val="16"/>
                <w:szCs w:val="16"/>
              </w:rPr>
              <w:t>5 000,00 zł</w:t>
            </w:r>
          </w:p>
        </w:tc>
        <w:tc>
          <w:tcPr>
            <w:tcW w:w="1950" w:type="dxa"/>
            <w:shd w:val="clear" w:color="auto" w:fill="FFFFFF"/>
          </w:tcPr>
          <w:p w14:paraId="5F2BEFC7" w14:textId="77777777" w:rsidR="00E7544F" w:rsidRDefault="00E7544F" w:rsidP="00CB13D4">
            <w:pPr>
              <w:spacing w:line="276" w:lineRule="auto"/>
            </w:pPr>
            <w:r>
              <w:rPr>
                <w:rFonts w:ascii="Calibri" w:hAnsi="Calibri" w:cs="Calibri"/>
                <w:sz w:val="16"/>
                <w:szCs w:val="16"/>
              </w:rPr>
              <w:t>100% budżet</w:t>
            </w:r>
          </w:p>
        </w:tc>
      </w:tr>
      <w:tr w:rsidR="00E7544F" w14:paraId="44932A53" w14:textId="77777777" w:rsidTr="00CB13D4">
        <w:trPr>
          <w:cantSplit/>
          <w:trHeight w:val="500"/>
        </w:trPr>
        <w:tc>
          <w:tcPr>
            <w:tcW w:w="998" w:type="dxa"/>
            <w:vMerge/>
            <w:shd w:val="clear" w:color="auto" w:fill="FDE9D9"/>
            <w:vAlign w:val="center"/>
          </w:tcPr>
          <w:p w14:paraId="4B50B2E6" w14:textId="77777777" w:rsidR="00E7544F" w:rsidRDefault="00E7544F" w:rsidP="00CB13D4">
            <w:pPr>
              <w:snapToGrid w:val="0"/>
            </w:pPr>
          </w:p>
        </w:tc>
        <w:tc>
          <w:tcPr>
            <w:tcW w:w="5659" w:type="dxa"/>
            <w:shd w:val="clear" w:color="auto" w:fill="FFFFFF"/>
          </w:tcPr>
          <w:p w14:paraId="71EC067B" w14:textId="77777777" w:rsidR="00E7544F" w:rsidRDefault="00E7544F" w:rsidP="00CB13D4">
            <w:pPr>
              <w:spacing w:after="200" w:line="276" w:lineRule="auto"/>
              <w:jc w:val="left"/>
            </w:pPr>
            <w:r>
              <w:rPr>
                <w:rFonts w:ascii="Calibri" w:hAnsi="Calibri" w:cs="Calibri"/>
                <w:sz w:val="16"/>
                <w:szCs w:val="16"/>
              </w:rPr>
              <w:t>wykonano projekt zmiany sposobu użytkowania szkoły podstawowej na potrzeby przedszkola w Sobiesękach Drugich</w:t>
            </w:r>
          </w:p>
        </w:tc>
        <w:tc>
          <w:tcPr>
            <w:tcW w:w="1559" w:type="dxa"/>
            <w:shd w:val="clear" w:color="auto" w:fill="FFFFFF"/>
          </w:tcPr>
          <w:p w14:paraId="06C1903A" w14:textId="77777777" w:rsidR="00E7544F" w:rsidRDefault="00E7544F" w:rsidP="00CB13D4">
            <w:pPr>
              <w:spacing w:after="200" w:line="276" w:lineRule="auto"/>
            </w:pPr>
            <w:r>
              <w:rPr>
                <w:rFonts w:ascii="Calibri" w:hAnsi="Calibri" w:cs="Calibri"/>
                <w:sz w:val="16"/>
                <w:szCs w:val="16"/>
              </w:rPr>
              <w:t>8 500,00 zł</w:t>
            </w:r>
          </w:p>
        </w:tc>
        <w:tc>
          <w:tcPr>
            <w:tcW w:w="1950" w:type="dxa"/>
            <w:shd w:val="clear" w:color="auto" w:fill="FFFFFF"/>
          </w:tcPr>
          <w:p w14:paraId="4AC6B824" w14:textId="77777777" w:rsidR="00E7544F" w:rsidRDefault="00E7544F" w:rsidP="00CB13D4">
            <w:pPr>
              <w:spacing w:line="276" w:lineRule="auto"/>
            </w:pPr>
            <w:r>
              <w:rPr>
                <w:rFonts w:ascii="Calibri" w:hAnsi="Calibri" w:cs="Calibri"/>
                <w:sz w:val="16"/>
                <w:szCs w:val="16"/>
              </w:rPr>
              <w:t>100% budżet</w:t>
            </w:r>
          </w:p>
        </w:tc>
      </w:tr>
      <w:tr w:rsidR="00E7544F" w14:paraId="5C8C7154" w14:textId="77777777" w:rsidTr="00CB13D4">
        <w:trPr>
          <w:cantSplit/>
        </w:trPr>
        <w:tc>
          <w:tcPr>
            <w:tcW w:w="998" w:type="dxa"/>
            <w:vMerge/>
            <w:shd w:val="clear" w:color="auto" w:fill="FDE9D9"/>
            <w:vAlign w:val="center"/>
          </w:tcPr>
          <w:p w14:paraId="5CCB858C" w14:textId="77777777" w:rsidR="00E7544F" w:rsidRDefault="00E7544F" w:rsidP="00CB13D4">
            <w:pPr>
              <w:snapToGrid w:val="0"/>
            </w:pPr>
          </w:p>
        </w:tc>
        <w:tc>
          <w:tcPr>
            <w:tcW w:w="5659" w:type="dxa"/>
            <w:shd w:val="clear" w:color="auto" w:fill="FFFFFF"/>
          </w:tcPr>
          <w:p w14:paraId="06CF2C12" w14:textId="77777777" w:rsidR="00E7544F" w:rsidRDefault="00E7544F" w:rsidP="00CB13D4">
            <w:pPr>
              <w:spacing w:after="200" w:line="276" w:lineRule="auto"/>
              <w:jc w:val="left"/>
            </w:pPr>
            <w:r>
              <w:rPr>
                <w:rFonts w:ascii="Calibri" w:hAnsi="Calibri" w:cs="Calibri"/>
                <w:sz w:val="16"/>
                <w:szCs w:val="16"/>
              </w:rPr>
              <w:t>poszerzono wjazd na teren przedszkola (kostka brukowa)</w:t>
            </w:r>
          </w:p>
        </w:tc>
        <w:tc>
          <w:tcPr>
            <w:tcW w:w="1559" w:type="dxa"/>
            <w:shd w:val="clear" w:color="auto" w:fill="FFFFFF"/>
          </w:tcPr>
          <w:p w14:paraId="54DA6AB5" w14:textId="77777777" w:rsidR="00E7544F" w:rsidRDefault="00E7544F" w:rsidP="00CB13D4">
            <w:pPr>
              <w:spacing w:after="200" w:line="276" w:lineRule="auto"/>
            </w:pPr>
            <w:r>
              <w:rPr>
                <w:rFonts w:ascii="Calibri" w:hAnsi="Calibri" w:cs="Calibri"/>
                <w:sz w:val="16"/>
                <w:szCs w:val="16"/>
              </w:rPr>
              <w:t>7</w:t>
            </w:r>
            <w:r w:rsidR="00470710">
              <w:rPr>
                <w:rFonts w:ascii="Calibri" w:hAnsi="Calibri" w:cs="Calibri"/>
                <w:sz w:val="16"/>
                <w:szCs w:val="16"/>
              </w:rPr>
              <w:t xml:space="preserve"> </w:t>
            </w:r>
            <w:r>
              <w:rPr>
                <w:rFonts w:ascii="Calibri" w:hAnsi="Calibri" w:cs="Calibri"/>
                <w:sz w:val="16"/>
                <w:szCs w:val="16"/>
              </w:rPr>
              <w:t>995,00 zł</w:t>
            </w:r>
          </w:p>
        </w:tc>
        <w:tc>
          <w:tcPr>
            <w:tcW w:w="1950" w:type="dxa"/>
            <w:shd w:val="clear" w:color="auto" w:fill="FFFFFF"/>
          </w:tcPr>
          <w:p w14:paraId="5A3C761F" w14:textId="77777777" w:rsidR="00E7544F" w:rsidRDefault="00E7544F" w:rsidP="00CB13D4">
            <w:pPr>
              <w:spacing w:line="276" w:lineRule="auto"/>
            </w:pPr>
            <w:r>
              <w:rPr>
                <w:rFonts w:ascii="Calibri" w:hAnsi="Calibri" w:cs="Calibri"/>
                <w:sz w:val="16"/>
                <w:szCs w:val="16"/>
              </w:rPr>
              <w:t>100% budżet</w:t>
            </w:r>
          </w:p>
        </w:tc>
      </w:tr>
      <w:tr w:rsidR="00E7544F" w14:paraId="5D33CED0" w14:textId="77777777" w:rsidTr="00CB13D4">
        <w:trPr>
          <w:cantSplit/>
        </w:trPr>
        <w:tc>
          <w:tcPr>
            <w:tcW w:w="998" w:type="dxa"/>
            <w:vMerge/>
            <w:shd w:val="clear" w:color="auto" w:fill="FDE9D9"/>
            <w:vAlign w:val="center"/>
          </w:tcPr>
          <w:p w14:paraId="12E49D34" w14:textId="77777777" w:rsidR="00E7544F" w:rsidRDefault="00E7544F" w:rsidP="00CB13D4">
            <w:pPr>
              <w:snapToGrid w:val="0"/>
            </w:pPr>
          </w:p>
        </w:tc>
        <w:tc>
          <w:tcPr>
            <w:tcW w:w="5659" w:type="dxa"/>
            <w:shd w:val="clear" w:color="auto" w:fill="FFFFFF"/>
          </w:tcPr>
          <w:p w14:paraId="676F86C4" w14:textId="77777777" w:rsidR="00E7544F" w:rsidRDefault="00E7544F" w:rsidP="00CB13D4">
            <w:pPr>
              <w:spacing w:after="200" w:line="276" w:lineRule="auto"/>
              <w:jc w:val="left"/>
            </w:pPr>
            <w:r>
              <w:rPr>
                <w:rFonts w:ascii="Calibri" w:hAnsi="Calibri" w:cs="Calibri"/>
                <w:sz w:val="16"/>
                <w:szCs w:val="16"/>
              </w:rPr>
              <w:t xml:space="preserve">wykonano chodnik doprowadzający do placu zabaw w przedszkolu </w:t>
            </w:r>
          </w:p>
        </w:tc>
        <w:tc>
          <w:tcPr>
            <w:tcW w:w="1559" w:type="dxa"/>
            <w:shd w:val="clear" w:color="auto" w:fill="FFFFFF"/>
          </w:tcPr>
          <w:p w14:paraId="3C91F3DB" w14:textId="77777777" w:rsidR="00E7544F" w:rsidRDefault="00E7544F" w:rsidP="00CB13D4">
            <w:pPr>
              <w:spacing w:after="200" w:line="276" w:lineRule="auto"/>
            </w:pPr>
            <w:r>
              <w:rPr>
                <w:rFonts w:ascii="Calibri" w:hAnsi="Calibri" w:cs="Calibri"/>
                <w:sz w:val="16"/>
                <w:szCs w:val="16"/>
              </w:rPr>
              <w:t>6</w:t>
            </w:r>
            <w:r w:rsidR="00470710">
              <w:rPr>
                <w:rFonts w:ascii="Calibri" w:hAnsi="Calibri" w:cs="Calibri"/>
                <w:sz w:val="16"/>
                <w:szCs w:val="16"/>
              </w:rPr>
              <w:t xml:space="preserve"> </w:t>
            </w:r>
            <w:r>
              <w:rPr>
                <w:rFonts w:ascii="Calibri" w:hAnsi="Calibri" w:cs="Calibri"/>
                <w:sz w:val="16"/>
                <w:szCs w:val="16"/>
              </w:rPr>
              <w:t>150,00 zł</w:t>
            </w:r>
          </w:p>
        </w:tc>
        <w:tc>
          <w:tcPr>
            <w:tcW w:w="1950" w:type="dxa"/>
            <w:shd w:val="clear" w:color="auto" w:fill="FFFFFF"/>
          </w:tcPr>
          <w:p w14:paraId="4644EC8E" w14:textId="77777777" w:rsidR="00E7544F" w:rsidRDefault="00E7544F" w:rsidP="00CB13D4">
            <w:pPr>
              <w:spacing w:line="276" w:lineRule="auto"/>
            </w:pPr>
            <w:r>
              <w:rPr>
                <w:rFonts w:ascii="Calibri" w:hAnsi="Calibri" w:cs="Calibri"/>
                <w:sz w:val="16"/>
                <w:szCs w:val="16"/>
              </w:rPr>
              <w:t>100% budżet</w:t>
            </w:r>
          </w:p>
        </w:tc>
      </w:tr>
      <w:tr w:rsidR="00E7544F" w14:paraId="442D0829" w14:textId="77777777" w:rsidTr="00CB13D4">
        <w:trPr>
          <w:cantSplit/>
        </w:trPr>
        <w:tc>
          <w:tcPr>
            <w:tcW w:w="998" w:type="dxa"/>
            <w:vMerge/>
            <w:shd w:val="clear" w:color="auto" w:fill="FDE9D9"/>
            <w:vAlign w:val="center"/>
          </w:tcPr>
          <w:p w14:paraId="2791E97D" w14:textId="77777777" w:rsidR="00E7544F" w:rsidRDefault="00E7544F" w:rsidP="00CB13D4">
            <w:pPr>
              <w:snapToGrid w:val="0"/>
            </w:pPr>
          </w:p>
        </w:tc>
        <w:tc>
          <w:tcPr>
            <w:tcW w:w="5659" w:type="dxa"/>
            <w:shd w:val="clear" w:color="auto" w:fill="FFFFFF"/>
          </w:tcPr>
          <w:p w14:paraId="23B737C7" w14:textId="77777777" w:rsidR="00E7544F" w:rsidRDefault="00E7544F" w:rsidP="00CB13D4">
            <w:pPr>
              <w:spacing w:after="200" w:line="276" w:lineRule="auto"/>
              <w:jc w:val="left"/>
            </w:pPr>
            <w:r>
              <w:rPr>
                <w:rFonts w:ascii="Calibri" w:hAnsi="Calibri" w:cs="Calibri"/>
                <w:sz w:val="16"/>
                <w:szCs w:val="16"/>
              </w:rPr>
              <w:t xml:space="preserve">założono monitoring na ogrodzie przedszkolnym </w:t>
            </w:r>
          </w:p>
        </w:tc>
        <w:tc>
          <w:tcPr>
            <w:tcW w:w="1559" w:type="dxa"/>
            <w:shd w:val="clear" w:color="auto" w:fill="FFFFFF"/>
          </w:tcPr>
          <w:p w14:paraId="46E39F31" w14:textId="77777777" w:rsidR="00E7544F" w:rsidRDefault="00E7544F" w:rsidP="00CB13D4">
            <w:pPr>
              <w:spacing w:after="200" w:line="276" w:lineRule="auto"/>
            </w:pPr>
            <w:r>
              <w:rPr>
                <w:rFonts w:ascii="Calibri" w:hAnsi="Calibri" w:cs="Calibri"/>
                <w:sz w:val="16"/>
                <w:szCs w:val="16"/>
              </w:rPr>
              <w:t xml:space="preserve">1 435,00 zł  </w:t>
            </w:r>
          </w:p>
        </w:tc>
        <w:tc>
          <w:tcPr>
            <w:tcW w:w="1950" w:type="dxa"/>
            <w:shd w:val="clear" w:color="auto" w:fill="FFFFFF"/>
          </w:tcPr>
          <w:p w14:paraId="255EE2BC" w14:textId="77777777" w:rsidR="00E7544F" w:rsidRDefault="00E7544F" w:rsidP="00CB13D4">
            <w:pPr>
              <w:spacing w:line="276" w:lineRule="auto"/>
            </w:pPr>
            <w:r>
              <w:rPr>
                <w:rFonts w:ascii="Calibri" w:hAnsi="Calibri" w:cs="Calibri"/>
                <w:sz w:val="16"/>
                <w:szCs w:val="16"/>
              </w:rPr>
              <w:t>100% budżet</w:t>
            </w:r>
          </w:p>
        </w:tc>
      </w:tr>
      <w:tr w:rsidR="00E7544F" w14:paraId="59B2C76B" w14:textId="77777777" w:rsidTr="00CB13D4">
        <w:trPr>
          <w:cantSplit/>
        </w:trPr>
        <w:tc>
          <w:tcPr>
            <w:tcW w:w="998" w:type="dxa"/>
            <w:vMerge/>
            <w:shd w:val="clear" w:color="auto" w:fill="FDE9D9"/>
            <w:vAlign w:val="center"/>
          </w:tcPr>
          <w:p w14:paraId="0E9ED9C6" w14:textId="77777777" w:rsidR="00E7544F" w:rsidRDefault="00E7544F" w:rsidP="00CB13D4">
            <w:pPr>
              <w:snapToGrid w:val="0"/>
            </w:pPr>
          </w:p>
        </w:tc>
        <w:tc>
          <w:tcPr>
            <w:tcW w:w="5659" w:type="dxa"/>
            <w:shd w:val="clear" w:color="auto" w:fill="FFFFFF"/>
          </w:tcPr>
          <w:p w14:paraId="7F154257" w14:textId="77777777" w:rsidR="00E7544F" w:rsidRDefault="00E7544F" w:rsidP="00CB13D4">
            <w:pPr>
              <w:spacing w:after="200" w:line="276" w:lineRule="auto"/>
              <w:jc w:val="left"/>
            </w:pPr>
            <w:r>
              <w:rPr>
                <w:rFonts w:ascii="Calibri" w:hAnsi="Calibri" w:cs="Calibri"/>
                <w:sz w:val="16"/>
                <w:szCs w:val="16"/>
              </w:rPr>
              <w:t xml:space="preserve">wykonano oświetlenie na ogrodzie przedszkolnym </w:t>
            </w:r>
          </w:p>
        </w:tc>
        <w:tc>
          <w:tcPr>
            <w:tcW w:w="1559" w:type="dxa"/>
            <w:shd w:val="clear" w:color="auto" w:fill="FFFFFF"/>
          </w:tcPr>
          <w:p w14:paraId="6D9EF365" w14:textId="77777777" w:rsidR="00E7544F" w:rsidRDefault="00E7544F" w:rsidP="00CB13D4">
            <w:pPr>
              <w:spacing w:after="200" w:line="276" w:lineRule="auto"/>
            </w:pPr>
            <w:r>
              <w:rPr>
                <w:rFonts w:ascii="Calibri" w:hAnsi="Calibri" w:cs="Calibri"/>
                <w:sz w:val="16"/>
                <w:szCs w:val="16"/>
              </w:rPr>
              <w:t>1</w:t>
            </w:r>
            <w:r w:rsidR="00470710">
              <w:rPr>
                <w:rFonts w:ascii="Calibri" w:hAnsi="Calibri" w:cs="Calibri"/>
                <w:sz w:val="16"/>
                <w:szCs w:val="16"/>
              </w:rPr>
              <w:t xml:space="preserve"> </w:t>
            </w:r>
            <w:r>
              <w:rPr>
                <w:rFonts w:ascii="Calibri" w:hAnsi="Calibri" w:cs="Calibri"/>
                <w:sz w:val="16"/>
                <w:szCs w:val="16"/>
              </w:rPr>
              <w:t>966,78 zł</w:t>
            </w:r>
          </w:p>
        </w:tc>
        <w:tc>
          <w:tcPr>
            <w:tcW w:w="1950" w:type="dxa"/>
            <w:shd w:val="clear" w:color="auto" w:fill="FFFFFF"/>
          </w:tcPr>
          <w:p w14:paraId="05EC6A33" w14:textId="77777777" w:rsidR="00E7544F" w:rsidRDefault="00E7544F" w:rsidP="00CB13D4">
            <w:pPr>
              <w:spacing w:line="276" w:lineRule="auto"/>
            </w:pPr>
            <w:r>
              <w:rPr>
                <w:rFonts w:ascii="Calibri" w:hAnsi="Calibri" w:cs="Calibri"/>
                <w:sz w:val="16"/>
                <w:szCs w:val="16"/>
              </w:rPr>
              <w:t>100% budżet</w:t>
            </w:r>
          </w:p>
        </w:tc>
      </w:tr>
      <w:tr w:rsidR="00E7544F" w14:paraId="0AA5B323" w14:textId="77777777" w:rsidTr="00CB13D4">
        <w:trPr>
          <w:cantSplit/>
        </w:trPr>
        <w:tc>
          <w:tcPr>
            <w:tcW w:w="998" w:type="dxa"/>
            <w:vMerge/>
            <w:shd w:val="clear" w:color="auto" w:fill="FDE9D9"/>
            <w:vAlign w:val="center"/>
          </w:tcPr>
          <w:p w14:paraId="3A994A1C" w14:textId="77777777" w:rsidR="00E7544F" w:rsidRDefault="00E7544F" w:rsidP="00CB13D4">
            <w:pPr>
              <w:snapToGrid w:val="0"/>
            </w:pPr>
          </w:p>
        </w:tc>
        <w:tc>
          <w:tcPr>
            <w:tcW w:w="5659" w:type="dxa"/>
            <w:shd w:val="clear" w:color="auto" w:fill="FFFFFF"/>
          </w:tcPr>
          <w:p w14:paraId="25BCDFC7" w14:textId="77777777" w:rsidR="00E7544F" w:rsidRDefault="00E7544F" w:rsidP="00CB13D4">
            <w:pPr>
              <w:spacing w:after="200" w:line="276" w:lineRule="auto"/>
              <w:jc w:val="left"/>
            </w:pPr>
            <w:r>
              <w:rPr>
                <w:rFonts w:ascii="Calibri" w:hAnsi="Calibri" w:cs="Calibri"/>
                <w:sz w:val="16"/>
                <w:szCs w:val="16"/>
              </w:rPr>
              <w:t xml:space="preserve">wykonano ogrodzenie terenu przedszkolnego </w:t>
            </w:r>
          </w:p>
        </w:tc>
        <w:tc>
          <w:tcPr>
            <w:tcW w:w="1559" w:type="dxa"/>
            <w:shd w:val="clear" w:color="auto" w:fill="FFFFFF"/>
          </w:tcPr>
          <w:p w14:paraId="59E19355" w14:textId="77777777" w:rsidR="00E7544F" w:rsidRDefault="00E7544F" w:rsidP="00CB13D4">
            <w:pPr>
              <w:spacing w:after="200" w:line="276" w:lineRule="auto"/>
            </w:pPr>
            <w:r>
              <w:rPr>
                <w:rFonts w:ascii="Calibri" w:hAnsi="Calibri" w:cs="Calibri"/>
                <w:sz w:val="16"/>
                <w:szCs w:val="16"/>
              </w:rPr>
              <w:t>4 553,12 zł</w:t>
            </w:r>
          </w:p>
        </w:tc>
        <w:tc>
          <w:tcPr>
            <w:tcW w:w="1950" w:type="dxa"/>
            <w:shd w:val="clear" w:color="auto" w:fill="FFFFFF"/>
          </w:tcPr>
          <w:p w14:paraId="3DDE0D01" w14:textId="77777777" w:rsidR="00E7544F" w:rsidRDefault="00E7544F" w:rsidP="00CB13D4">
            <w:pPr>
              <w:spacing w:line="276" w:lineRule="auto"/>
            </w:pPr>
            <w:r>
              <w:rPr>
                <w:rFonts w:ascii="Calibri" w:hAnsi="Calibri" w:cs="Calibri"/>
                <w:sz w:val="16"/>
                <w:szCs w:val="16"/>
              </w:rPr>
              <w:t>100% budżet</w:t>
            </w:r>
          </w:p>
        </w:tc>
      </w:tr>
      <w:tr w:rsidR="00E7544F" w14:paraId="19C76EBA" w14:textId="77777777" w:rsidTr="00CB13D4">
        <w:trPr>
          <w:cantSplit/>
        </w:trPr>
        <w:tc>
          <w:tcPr>
            <w:tcW w:w="998" w:type="dxa"/>
            <w:vMerge/>
            <w:shd w:val="clear" w:color="auto" w:fill="FDE9D9"/>
            <w:vAlign w:val="center"/>
          </w:tcPr>
          <w:p w14:paraId="11D5FC0A" w14:textId="77777777" w:rsidR="00E7544F" w:rsidRDefault="00E7544F" w:rsidP="00CB13D4">
            <w:pPr>
              <w:snapToGrid w:val="0"/>
            </w:pPr>
          </w:p>
        </w:tc>
        <w:tc>
          <w:tcPr>
            <w:tcW w:w="5659" w:type="dxa"/>
            <w:shd w:val="clear" w:color="auto" w:fill="FFFFFF"/>
          </w:tcPr>
          <w:p w14:paraId="5932D98F" w14:textId="77777777" w:rsidR="00E7544F" w:rsidRDefault="00E7544F" w:rsidP="00CB13D4">
            <w:pPr>
              <w:spacing w:after="200" w:line="276" w:lineRule="auto"/>
              <w:jc w:val="left"/>
            </w:pPr>
            <w:r>
              <w:rPr>
                <w:rFonts w:ascii="Calibri" w:hAnsi="Calibri" w:cs="Calibri"/>
                <w:sz w:val="16"/>
                <w:szCs w:val="16"/>
              </w:rPr>
              <w:t xml:space="preserve">wykonano drzwi do kuchni szkolnej i sali lekcyjnej 1a </w:t>
            </w:r>
          </w:p>
        </w:tc>
        <w:tc>
          <w:tcPr>
            <w:tcW w:w="1559" w:type="dxa"/>
            <w:shd w:val="clear" w:color="auto" w:fill="FFFFFF"/>
          </w:tcPr>
          <w:p w14:paraId="0ED11932" w14:textId="77777777" w:rsidR="00E7544F" w:rsidRDefault="00E7544F" w:rsidP="00CB13D4">
            <w:pPr>
              <w:spacing w:after="200" w:line="276" w:lineRule="auto"/>
            </w:pPr>
            <w:r>
              <w:rPr>
                <w:rFonts w:ascii="Calibri" w:hAnsi="Calibri" w:cs="Calibri"/>
                <w:sz w:val="16"/>
                <w:szCs w:val="16"/>
              </w:rPr>
              <w:t>3 800,00 zł</w:t>
            </w:r>
          </w:p>
        </w:tc>
        <w:tc>
          <w:tcPr>
            <w:tcW w:w="1950" w:type="dxa"/>
            <w:shd w:val="clear" w:color="auto" w:fill="FFFFFF"/>
          </w:tcPr>
          <w:p w14:paraId="06C04944" w14:textId="77777777" w:rsidR="00E7544F" w:rsidRDefault="00E7544F" w:rsidP="00CB13D4">
            <w:pPr>
              <w:spacing w:line="276" w:lineRule="auto"/>
            </w:pPr>
            <w:r>
              <w:rPr>
                <w:rFonts w:ascii="Calibri" w:hAnsi="Calibri" w:cs="Calibri"/>
                <w:sz w:val="16"/>
                <w:szCs w:val="16"/>
              </w:rPr>
              <w:t>100% budżet</w:t>
            </w:r>
          </w:p>
        </w:tc>
      </w:tr>
      <w:tr w:rsidR="00E7544F" w14:paraId="450973BE" w14:textId="77777777" w:rsidTr="00CB13D4">
        <w:trPr>
          <w:cantSplit/>
        </w:trPr>
        <w:tc>
          <w:tcPr>
            <w:tcW w:w="998" w:type="dxa"/>
            <w:vMerge/>
            <w:shd w:val="clear" w:color="auto" w:fill="FDE9D9"/>
            <w:vAlign w:val="center"/>
          </w:tcPr>
          <w:p w14:paraId="12EF91D1" w14:textId="77777777" w:rsidR="00E7544F" w:rsidRDefault="00E7544F" w:rsidP="00CB13D4">
            <w:pPr>
              <w:snapToGrid w:val="0"/>
            </w:pPr>
          </w:p>
        </w:tc>
        <w:tc>
          <w:tcPr>
            <w:tcW w:w="5659" w:type="dxa"/>
            <w:shd w:val="clear" w:color="auto" w:fill="FFFFFF"/>
          </w:tcPr>
          <w:p w14:paraId="0BB9B3E7" w14:textId="77777777" w:rsidR="00E7544F" w:rsidRDefault="00E7544F" w:rsidP="00CB13D4">
            <w:pPr>
              <w:spacing w:after="200" w:line="276" w:lineRule="auto"/>
              <w:jc w:val="left"/>
            </w:pPr>
            <w:r>
              <w:rPr>
                <w:rFonts w:ascii="Calibri" w:hAnsi="Calibri" w:cs="Calibri"/>
                <w:sz w:val="16"/>
                <w:szCs w:val="16"/>
              </w:rPr>
              <w:t xml:space="preserve">wykonano piaskownicę i drzwi do pomieszczenia gospodarczego w przedszkolu </w:t>
            </w:r>
          </w:p>
        </w:tc>
        <w:tc>
          <w:tcPr>
            <w:tcW w:w="1559" w:type="dxa"/>
            <w:shd w:val="clear" w:color="auto" w:fill="FFFFFF"/>
          </w:tcPr>
          <w:p w14:paraId="6E376880" w14:textId="77777777" w:rsidR="00E7544F" w:rsidRDefault="00E7544F" w:rsidP="00CB13D4">
            <w:pPr>
              <w:spacing w:after="200" w:line="276" w:lineRule="auto"/>
            </w:pPr>
            <w:r>
              <w:rPr>
                <w:rFonts w:ascii="Calibri" w:hAnsi="Calibri" w:cs="Calibri"/>
                <w:sz w:val="16"/>
                <w:szCs w:val="16"/>
              </w:rPr>
              <w:t>1 150,00 zł</w:t>
            </w:r>
          </w:p>
        </w:tc>
        <w:tc>
          <w:tcPr>
            <w:tcW w:w="1950" w:type="dxa"/>
            <w:shd w:val="clear" w:color="auto" w:fill="FFFFFF"/>
          </w:tcPr>
          <w:p w14:paraId="5EB0F08F" w14:textId="77777777" w:rsidR="00E7544F" w:rsidRDefault="00E7544F" w:rsidP="00CB13D4">
            <w:pPr>
              <w:spacing w:line="276" w:lineRule="auto"/>
            </w:pPr>
            <w:r>
              <w:rPr>
                <w:rFonts w:ascii="Calibri" w:hAnsi="Calibri" w:cs="Calibri"/>
                <w:sz w:val="16"/>
                <w:szCs w:val="16"/>
              </w:rPr>
              <w:t>100% budżet</w:t>
            </w:r>
          </w:p>
        </w:tc>
      </w:tr>
      <w:tr w:rsidR="00E7544F" w14:paraId="2AD21611" w14:textId="77777777" w:rsidTr="00CB13D4">
        <w:trPr>
          <w:cantSplit/>
        </w:trPr>
        <w:tc>
          <w:tcPr>
            <w:tcW w:w="998" w:type="dxa"/>
            <w:vMerge/>
            <w:shd w:val="clear" w:color="auto" w:fill="FDE9D9"/>
            <w:vAlign w:val="center"/>
          </w:tcPr>
          <w:p w14:paraId="16AA190B" w14:textId="77777777" w:rsidR="00E7544F" w:rsidRDefault="00E7544F" w:rsidP="00CB13D4">
            <w:pPr>
              <w:snapToGrid w:val="0"/>
            </w:pPr>
          </w:p>
        </w:tc>
        <w:tc>
          <w:tcPr>
            <w:tcW w:w="5659" w:type="dxa"/>
            <w:shd w:val="clear" w:color="auto" w:fill="FFFFFF"/>
          </w:tcPr>
          <w:p w14:paraId="168F6662" w14:textId="77777777" w:rsidR="00E7544F" w:rsidRDefault="00E7544F" w:rsidP="00CB13D4">
            <w:pPr>
              <w:spacing w:after="200" w:line="276" w:lineRule="auto"/>
              <w:jc w:val="left"/>
            </w:pPr>
            <w:r>
              <w:rPr>
                <w:rFonts w:ascii="Calibri" w:hAnsi="Calibri" w:cs="Calibri"/>
                <w:sz w:val="16"/>
                <w:szCs w:val="16"/>
              </w:rPr>
              <w:t xml:space="preserve">remont stołówki i kuchni szkolnej </w:t>
            </w:r>
          </w:p>
        </w:tc>
        <w:tc>
          <w:tcPr>
            <w:tcW w:w="1559" w:type="dxa"/>
            <w:shd w:val="clear" w:color="auto" w:fill="FFFFFF"/>
          </w:tcPr>
          <w:p w14:paraId="16577799" w14:textId="77777777" w:rsidR="00E7544F" w:rsidRDefault="00E7544F" w:rsidP="00CB13D4">
            <w:pPr>
              <w:spacing w:after="200" w:line="276" w:lineRule="auto"/>
            </w:pPr>
            <w:r>
              <w:rPr>
                <w:rFonts w:ascii="Calibri" w:hAnsi="Calibri" w:cs="Calibri"/>
                <w:sz w:val="16"/>
                <w:szCs w:val="16"/>
              </w:rPr>
              <w:t>15 378,00 zł</w:t>
            </w:r>
          </w:p>
        </w:tc>
        <w:tc>
          <w:tcPr>
            <w:tcW w:w="1950" w:type="dxa"/>
            <w:shd w:val="clear" w:color="auto" w:fill="FFFFFF"/>
          </w:tcPr>
          <w:p w14:paraId="3493F2B0" w14:textId="77777777" w:rsidR="00E7544F" w:rsidRDefault="00E7544F" w:rsidP="00CB13D4">
            <w:pPr>
              <w:spacing w:line="276" w:lineRule="auto"/>
            </w:pPr>
            <w:r>
              <w:rPr>
                <w:rFonts w:ascii="Calibri" w:hAnsi="Calibri" w:cs="Calibri"/>
                <w:sz w:val="16"/>
                <w:szCs w:val="16"/>
              </w:rPr>
              <w:t>100% budżet</w:t>
            </w:r>
          </w:p>
        </w:tc>
      </w:tr>
      <w:tr w:rsidR="00E7544F" w14:paraId="6B55645B" w14:textId="77777777" w:rsidTr="00CB13D4">
        <w:trPr>
          <w:cantSplit/>
        </w:trPr>
        <w:tc>
          <w:tcPr>
            <w:tcW w:w="998" w:type="dxa"/>
            <w:vMerge/>
            <w:shd w:val="clear" w:color="auto" w:fill="FDE9D9"/>
            <w:vAlign w:val="center"/>
          </w:tcPr>
          <w:p w14:paraId="58A552A1" w14:textId="77777777" w:rsidR="00E7544F" w:rsidRDefault="00E7544F" w:rsidP="00CB13D4">
            <w:pPr>
              <w:snapToGrid w:val="0"/>
            </w:pPr>
          </w:p>
        </w:tc>
        <w:tc>
          <w:tcPr>
            <w:tcW w:w="5659" w:type="dxa"/>
            <w:shd w:val="clear" w:color="auto" w:fill="FFFFFF"/>
          </w:tcPr>
          <w:p w14:paraId="595FDD21" w14:textId="77777777" w:rsidR="00E7544F" w:rsidRDefault="00E7544F" w:rsidP="00CB13D4">
            <w:pPr>
              <w:spacing w:after="200" w:line="276" w:lineRule="auto"/>
              <w:jc w:val="left"/>
            </w:pPr>
            <w:r>
              <w:rPr>
                <w:rFonts w:ascii="Calibri" w:hAnsi="Calibri" w:cs="Calibri"/>
                <w:sz w:val="16"/>
                <w:szCs w:val="16"/>
              </w:rPr>
              <w:t xml:space="preserve">zamontowano szklane drzwi w stołówce szkolnej </w:t>
            </w:r>
          </w:p>
        </w:tc>
        <w:tc>
          <w:tcPr>
            <w:tcW w:w="1559" w:type="dxa"/>
            <w:shd w:val="clear" w:color="auto" w:fill="FFFFFF"/>
          </w:tcPr>
          <w:p w14:paraId="4DB31161" w14:textId="77777777" w:rsidR="00E7544F" w:rsidRDefault="00E7544F" w:rsidP="00CB13D4">
            <w:pPr>
              <w:spacing w:after="200" w:line="276" w:lineRule="auto"/>
            </w:pPr>
            <w:r>
              <w:rPr>
                <w:rFonts w:ascii="Calibri" w:hAnsi="Calibri" w:cs="Calibri"/>
                <w:sz w:val="16"/>
                <w:szCs w:val="16"/>
              </w:rPr>
              <w:t>4</w:t>
            </w:r>
            <w:r w:rsidR="00470710">
              <w:rPr>
                <w:rFonts w:ascii="Calibri" w:hAnsi="Calibri" w:cs="Calibri"/>
                <w:sz w:val="16"/>
                <w:szCs w:val="16"/>
              </w:rPr>
              <w:t xml:space="preserve"> </w:t>
            </w:r>
            <w:r>
              <w:rPr>
                <w:rFonts w:ascii="Calibri" w:hAnsi="Calibri" w:cs="Calibri"/>
                <w:sz w:val="16"/>
                <w:szCs w:val="16"/>
              </w:rPr>
              <w:t>800,00 zł</w:t>
            </w:r>
          </w:p>
        </w:tc>
        <w:tc>
          <w:tcPr>
            <w:tcW w:w="1950" w:type="dxa"/>
            <w:shd w:val="clear" w:color="auto" w:fill="FFFFFF"/>
          </w:tcPr>
          <w:p w14:paraId="69AEA0A2" w14:textId="77777777" w:rsidR="00E7544F" w:rsidRDefault="00E7544F" w:rsidP="00CB13D4">
            <w:pPr>
              <w:spacing w:line="276" w:lineRule="auto"/>
            </w:pPr>
            <w:r>
              <w:rPr>
                <w:rFonts w:ascii="Calibri" w:hAnsi="Calibri" w:cs="Calibri"/>
                <w:sz w:val="16"/>
                <w:szCs w:val="16"/>
              </w:rPr>
              <w:t>100% budżet</w:t>
            </w:r>
          </w:p>
        </w:tc>
      </w:tr>
      <w:tr w:rsidR="00E7544F" w14:paraId="64D5DCBD" w14:textId="77777777" w:rsidTr="00CB13D4">
        <w:trPr>
          <w:cantSplit/>
        </w:trPr>
        <w:tc>
          <w:tcPr>
            <w:tcW w:w="998" w:type="dxa"/>
            <w:vMerge/>
            <w:shd w:val="clear" w:color="auto" w:fill="FDE9D9"/>
            <w:vAlign w:val="center"/>
          </w:tcPr>
          <w:p w14:paraId="45F7DA6A" w14:textId="77777777" w:rsidR="00E7544F" w:rsidRDefault="00E7544F" w:rsidP="00CB13D4">
            <w:pPr>
              <w:snapToGrid w:val="0"/>
            </w:pPr>
          </w:p>
        </w:tc>
        <w:tc>
          <w:tcPr>
            <w:tcW w:w="5659" w:type="dxa"/>
            <w:shd w:val="clear" w:color="auto" w:fill="FFFFFF"/>
          </w:tcPr>
          <w:p w14:paraId="5082E8F4" w14:textId="77777777" w:rsidR="00E7544F" w:rsidRDefault="00E7544F" w:rsidP="00CB13D4">
            <w:pPr>
              <w:spacing w:after="200" w:line="276" w:lineRule="auto"/>
              <w:jc w:val="left"/>
            </w:pPr>
            <w:r>
              <w:rPr>
                <w:rFonts w:ascii="Calibri" w:hAnsi="Calibri" w:cs="Calibri"/>
                <w:sz w:val="16"/>
                <w:szCs w:val="16"/>
              </w:rPr>
              <w:t>wykonano remont dachu na przedszkolu w Iwanowicach.</w:t>
            </w:r>
          </w:p>
        </w:tc>
        <w:tc>
          <w:tcPr>
            <w:tcW w:w="1559" w:type="dxa"/>
            <w:shd w:val="clear" w:color="auto" w:fill="FFFFFF"/>
          </w:tcPr>
          <w:p w14:paraId="492FA751" w14:textId="77777777" w:rsidR="00E7544F" w:rsidRDefault="00E7544F" w:rsidP="00CB13D4">
            <w:pPr>
              <w:snapToGrid w:val="0"/>
              <w:spacing w:after="200" w:line="276" w:lineRule="auto"/>
              <w:rPr>
                <w:rFonts w:ascii="Calibri" w:hAnsi="Calibri" w:cs="Calibri"/>
                <w:sz w:val="16"/>
                <w:szCs w:val="16"/>
              </w:rPr>
            </w:pPr>
          </w:p>
        </w:tc>
        <w:tc>
          <w:tcPr>
            <w:tcW w:w="1950" w:type="dxa"/>
            <w:shd w:val="clear" w:color="auto" w:fill="FFFFFF"/>
          </w:tcPr>
          <w:p w14:paraId="44329DA0" w14:textId="77777777" w:rsidR="00E7544F" w:rsidRDefault="00E7544F" w:rsidP="00CB13D4">
            <w:pPr>
              <w:spacing w:line="276" w:lineRule="auto"/>
            </w:pPr>
            <w:r>
              <w:rPr>
                <w:rFonts w:ascii="Calibri" w:hAnsi="Calibri" w:cs="Calibri"/>
                <w:sz w:val="16"/>
                <w:szCs w:val="16"/>
              </w:rPr>
              <w:t>100% budżet</w:t>
            </w:r>
          </w:p>
        </w:tc>
      </w:tr>
      <w:tr w:rsidR="00E7544F" w14:paraId="553E2EA3" w14:textId="77777777" w:rsidTr="00CB13D4">
        <w:trPr>
          <w:trHeight w:val="965"/>
        </w:trPr>
        <w:tc>
          <w:tcPr>
            <w:tcW w:w="998" w:type="dxa"/>
            <w:shd w:val="clear" w:color="auto" w:fill="FDE9D9"/>
            <w:textDirection w:val="btLr"/>
            <w:vAlign w:val="center"/>
          </w:tcPr>
          <w:p w14:paraId="7B8221C9" w14:textId="77777777" w:rsidR="00E7544F" w:rsidRPr="00227DD5" w:rsidRDefault="00E7544F" w:rsidP="00CB13D4">
            <w:pPr>
              <w:spacing w:line="276" w:lineRule="auto"/>
              <w:ind w:left="113" w:right="113"/>
            </w:pPr>
            <w:r>
              <w:rPr>
                <w:rFonts w:ascii="Calibri" w:hAnsi="Calibri" w:cs="Calibri"/>
                <w:b/>
              </w:rPr>
              <w:t>ZS Marchwacz</w:t>
            </w:r>
          </w:p>
        </w:tc>
        <w:tc>
          <w:tcPr>
            <w:tcW w:w="5659" w:type="dxa"/>
            <w:shd w:val="clear" w:color="auto" w:fill="FFFFFF"/>
          </w:tcPr>
          <w:p w14:paraId="4A572823" w14:textId="77777777" w:rsidR="00E7544F" w:rsidRPr="00E7544F" w:rsidRDefault="00E7544F" w:rsidP="00CB13D4">
            <w:pPr>
              <w:spacing w:line="276" w:lineRule="auto"/>
              <w:jc w:val="both"/>
            </w:pPr>
            <w:r>
              <w:rPr>
                <w:rFonts w:ascii="Calibri" w:hAnsi="Calibri" w:cs="Calibri"/>
                <w:b/>
                <w:sz w:val="16"/>
                <w:szCs w:val="16"/>
              </w:rPr>
              <w:t xml:space="preserve">   </w:t>
            </w:r>
            <w:r>
              <w:rPr>
                <w:rFonts w:ascii="Calibri" w:hAnsi="Calibri" w:cs="Calibri"/>
                <w:sz w:val="16"/>
                <w:szCs w:val="16"/>
              </w:rPr>
              <w:t xml:space="preserve">Ze środków w kwocie 25.000 zł przyznanych przez gminę </w:t>
            </w:r>
            <w:r>
              <w:rPr>
                <w:rFonts w:ascii="Calibri" w:hAnsi="Calibri" w:cs="Calibri"/>
                <w:b/>
                <w:sz w:val="16"/>
                <w:szCs w:val="16"/>
              </w:rPr>
              <w:t>na cele remontowe na rok 2017</w:t>
            </w:r>
            <w:r>
              <w:rPr>
                <w:rFonts w:ascii="Calibri" w:hAnsi="Calibri" w:cs="Calibri"/>
                <w:sz w:val="16"/>
                <w:szCs w:val="16"/>
              </w:rPr>
              <w:t xml:space="preserve"> (oprócz 500 zł na naprawy sprzętu szkolnego) – wykonano konieczne roboty elektryczne, tj. przeprowadzono modernizację instalacji elektrycznej </w:t>
            </w:r>
            <w:r>
              <w:rPr>
                <w:rFonts w:ascii="Calibri" w:hAnsi="Calibri" w:cs="Calibri"/>
                <w:sz w:val="16"/>
                <w:szCs w:val="16"/>
              </w:rPr>
              <w:br/>
              <w:t xml:space="preserve">w kancelarii szkolnej i w nowym pomieszczeniu bibliotecznym; zainstalowano klimatyzatory: w kancelarii szkolnej i dwóch pomieszczeniach lekcyjnych; wykonano obudowę grzejników i parapetów w dwóch pomieszczeniach dla przedszkola; dokonano konserwacji mebli i przeprowadzono modernizację wyposażenia bibliotecznego zgodnie z potrzebami szkoły. </w:t>
            </w:r>
          </w:p>
          <w:p w14:paraId="0CAB93F8" w14:textId="77777777" w:rsidR="00E7544F" w:rsidRDefault="00E7544F" w:rsidP="00CB13D4">
            <w:pPr>
              <w:tabs>
                <w:tab w:val="left" w:pos="708"/>
              </w:tabs>
              <w:spacing w:line="276" w:lineRule="auto"/>
              <w:jc w:val="both"/>
            </w:pPr>
            <w:r>
              <w:rPr>
                <w:rFonts w:ascii="Calibri" w:hAnsi="Calibri" w:cs="Calibri"/>
                <w:sz w:val="16"/>
                <w:szCs w:val="16"/>
              </w:rPr>
              <w:t xml:space="preserve">     Niezbędne naprawy i remonty wewnątrz szkoły, oprócz prac specjalistycznych,  zostały dokonane we własnym zakresie przez pracowników szkoły (np. odmalowanie kancelarii szkolnej i nowego pomieszczenia bibliotecznego, a także pomieszczeń nr 5 i 8 i stołówki szkolnej;  zakonserwowanie impregnatem urządzeń drewnianych na placu zabaw), co znacznie obniżyło koszty remontów. Dokonanie wszystkich prac i zakupów  było możliwe dzięki:  przyznaniu środków budżetowych  przez Radę Gminy Szczytniki,  pozyskaniu środków finansowych  przez Radę Rodziców, a także dzięki  bardzo dobrej współpracy z nauczycielami, pracownikami szkoły, rodzicami uczniów oraz z instytucjami wspomagającymi działania statutowe szkoły. </w:t>
            </w:r>
          </w:p>
          <w:p w14:paraId="2D584EFC" w14:textId="77777777" w:rsidR="00E7544F" w:rsidRDefault="00E7544F" w:rsidP="00CB13D4">
            <w:pPr>
              <w:spacing w:after="140" w:line="276" w:lineRule="auto"/>
              <w:jc w:val="left"/>
            </w:pPr>
            <w:r>
              <w:rPr>
                <w:rFonts w:ascii="Calibri" w:hAnsi="Calibri" w:cs="Calibri"/>
                <w:sz w:val="16"/>
                <w:szCs w:val="16"/>
              </w:rPr>
              <w:t xml:space="preserve">W  szkole  dokonano  niezbędnych  przeglądów technicznych  zgodnie  z wymogami   bezpieczeństwa i higieny pracy. </w:t>
            </w:r>
          </w:p>
        </w:tc>
        <w:tc>
          <w:tcPr>
            <w:tcW w:w="1559" w:type="dxa"/>
            <w:shd w:val="clear" w:color="auto" w:fill="FFFFFF"/>
          </w:tcPr>
          <w:p w14:paraId="2FDAF4BC" w14:textId="77777777" w:rsidR="00E7544F" w:rsidRDefault="00E7544F" w:rsidP="00CB13D4">
            <w:pPr>
              <w:spacing w:line="276" w:lineRule="auto"/>
            </w:pPr>
            <w:r>
              <w:rPr>
                <w:rFonts w:ascii="Calibri" w:hAnsi="Calibri" w:cs="Calibri"/>
                <w:sz w:val="16"/>
                <w:szCs w:val="16"/>
              </w:rPr>
              <w:t xml:space="preserve">25 000 zł </w:t>
            </w:r>
          </w:p>
        </w:tc>
        <w:tc>
          <w:tcPr>
            <w:tcW w:w="1950" w:type="dxa"/>
            <w:shd w:val="clear" w:color="auto" w:fill="FFFFFF"/>
          </w:tcPr>
          <w:p w14:paraId="7DEBAC4E" w14:textId="77777777" w:rsidR="00E7544F" w:rsidRDefault="00E7544F" w:rsidP="00CB13D4">
            <w:pPr>
              <w:spacing w:line="276" w:lineRule="auto"/>
            </w:pPr>
            <w:r>
              <w:rPr>
                <w:rFonts w:ascii="Calibri" w:hAnsi="Calibri" w:cs="Calibri"/>
                <w:sz w:val="16"/>
                <w:szCs w:val="16"/>
              </w:rPr>
              <w:t>100% budżet</w:t>
            </w:r>
          </w:p>
        </w:tc>
      </w:tr>
      <w:tr w:rsidR="00E7544F" w14:paraId="323CB183" w14:textId="77777777" w:rsidTr="00CB13D4">
        <w:trPr>
          <w:trHeight w:val="1461"/>
        </w:trPr>
        <w:tc>
          <w:tcPr>
            <w:tcW w:w="998" w:type="dxa"/>
            <w:shd w:val="clear" w:color="auto" w:fill="FDE9D9"/>
            <w:textDirection w:val="btLr"/>
            <w:vAlign w:val="center"/>
          </w:tcPr>
          <w:p w14:paraId="4D8FF842" w14:textId="77777777" w:rsidR="00E7544F" w:rsidRDefault="00E7544F" w:rsidP="00CB13D4">
            <w:pPr>
              <w:spacing w:line="276" w:lineRule="auto"/>
              <w:ind w:right="57"/>
            </w:pPr>
            <w:r>
              <w:rPr>
                <w:rFonts w:ascii="Calibri" w:hAnsi="Calibri" w:cs="Calibri"/>
                <w:b/>
                <w:sz w:val="23"/>
                <w:szCs w:val="23"/>
              </w:rPr>
              <w:t>ZS Radliczyce</w:t>
            </w:r>
          </w:p>
        </w:tc>
        <w:tc>
          <w:tcPr>
            <w:tcW w:w="5659" w:type="dxa"/>
            <w:shd w:val="clear" w:color="auto" w:fill="FFFFFF"/>
          </w:tcPr>
          <w:p w14:paraId="2733DC09" w14:textId="77777777" w:rsidR="00E7544F" w:rsidRDefault="00E7544F" w:rsidP="00CB13D4">
            <w:pPr>
              <w:spacing w:line="276" w:lineRule="auto"/>
              <w:jc w:val="left"/>
            </w:pPr>
            <w:r>
              <w:rPr>
                <w:rFonts w:ascii="Calibri" w:hAnsi="Calibri" w:cs="Calibri"/>
                <w:sz w:val="16"/>
                <w:szCs w:val="16"/>
              </w:rPr>
              <w:t xml:space="preserve">Wymiana hydrantów wewnętrznych </w:t>
            </w:r>
          </w:p>
        </w:tc>
        <w:tc>
          <w:tcPr>
            <w:tcW w:w="1559" w:type="dxa"/>
            <w:shd w:val="clear" w:color="auto" w:fill="FFFFFF"/>
          </w:tcPr>
          <w:p w14:paraId="0B8D19DE" w14:textId="77777777" w:rsidR="00E7544F" w:rsidRDefault="00E7544F" w:rsidP="00CB13D4">
            <w:pPr>
              <w:spacing w:line="276" w:lineRule="auto"/>
            </w:pPr>
            <w:r>
              <w:rPr>
                <w:rFonts w:ascii="Calibri" w:hAnsi="Calibri" w:cs="Calibri"/>
                <w:sz w:val="16"/>
                <w:szCs w:val="16"/>
              </w:rPr>
              <w:t xml:space="preserve"> 16 000,00</w:t>
            </w:r>
          </w:p>
        </w:tc>
        <w:tc>
          <w:tcPr>
            <w:tcW w:w="1950" w:type="dxa"/>
            <w:shd w:val="clear" w:color="auto" w:fill="FFFFFF"/>
          </w:tcPr>
          <w:p w14:paraId="3F260FE6" w14:textId="77777777" w:rsidR="00E7544F" w:rsidRDefault="00E7544F" w:rsidP="00CB13D4">
            <w:pPr>
              <w:spacing w:line="276" w:lineRule="auto"/>
            </w:pPr>
            <w:r>
              <w:rPr>
                <w:rFonts w:ascii="Calibri" w:hAnsi="Calibri" w:cs="Calibri"/>
                <w:sz w:val="16"/>
                <w:szCs w:val="16"/>
              </w:rPr>
              <w:t xml:space="preserve"> 100% budżet</w:t>
            </w:r>
          </w:p>
        </w:tc>
      </w:tr>
      <w:tr w:rsidR="00E7544F" w14:paraId="5CD41616" w14:textId="77777777" w:rsidTr="00CB13D4">
        <w:trPr>
          <w:trHeight w:val="1242"/>
        </w:trPr>
        <w:tc>
          <w:tcPr>
            <w:tcW w:w="998" w:type="dxa"/>
            <w:shd w:val="clear" w:color="auto" w:fill="FDE9D9"/>
            <w:textDirection w:val="btLr"/>
            <w:vAlign w:val="center"/>
          </w:tcPr>
          <w:p w14:paraId="5D72C8F4" w14:textId="77777777" w:rsidR="00E7544F" w:rsidRDefault="00E7544F" w:rsidP="00CB13D4">
            <w:pPr>
              <w:spacing w:line="276" w:lineRule="auto"/>
              <w:ind w:left="113" w:right="113"/>
            </w:pPr>
            <w:r>
              <w:rPr>
                <w:rFonts w:ascii="Calibri" w:hAnsi="Calibri" w:cs="Calibri"/>
                <w:b/>
              </w:rPr>
              <w:t>ZS Staw</w:t>
            </w:r>
          </w:p>
        </w:tc>
        <w:tc>
          <w:tcPr>
            <w:tcW w:w="5659" w:type="dxa"/>
            <w:shd w:val="clear" w:color="auto" w:fill="FFFFFF"/>
          </w:tcPr>
          <w:p w14:paraId="179414BB" w14:textId="77777777" w:rsidR="00E7544F" w:rsidRDefault="00E7544F" w:rsidP="00CB13D4">
            <w:pPr>
              <w:spacing w:after="200" w:line="276" w:lineRule="auto"/>
              <w:ind w:left="57"/>
              <w:jc w:val="left"/>
            </w:pPr>
            <w:r>
              <w:rPr>
                <w:rFonts w:ascii="Calibri" w:hAnsi="Calibri" w:cs="Calibri"/>
                <w:sz w:val="16"/>
                <w:szCs w:val="16"/>
              </w:rPr>
              <w:t>Zakładanie nowej wykładziny i malowanie w świetlicy i klasie chemicznej.</w:t>
            </w:r>
          </w:p>
        </w:tc>
        <w:tc>
          <w:tcPr>
            <w:tcW w:w="1559" w:type="dxa"/>
            <w:shd w:val="clear" w:color="auto" w:fill="FFFFFF"/>
          </w:tcPr>
          <w:p w14:paraId="26EC067A" w14:textId="77777777" w:rsidR="00E7544F" w:rsidRDefault="00E7544F" w:rsidP="00CB13D4">
            <w:pPr>
              <w:spacing w:line="276" w:lineRule="auto"/>
            </w:pPr>
            <w:r>
              <w:rPr>
                <w:rFonts w:ascii="Calibri" w:hAnsi="Calibri" w:cs="Calibri"/>
                <w:sz w:val="16"/>
                <w:szCs w:val="16"/>
              </w:rPr>
              <w:t>7 887,50 zł</w:t>
            </w:r>
          </w:p>
        </w:tc>
        <w:tc>
          <w:tcPr>
            <w:tcW w:w="1950" w:type="dxa"/>
            <w:shd w:val="clear" w:color="auto" w:fill="FFFFFF"/>
          </w:tcPr>
          <w:p w14:paraId="47C1472B" w14:textId="77777777" w:rsidR="00E7544F" w:rsidRDefault="00E7544F" w:rsidP="00CB13D4">
            <w:pPr>
              <w:spacing w:line="276" w:lineRule="auto"/>
            </w:pPr>
            <w:r>
              <w:rPr>
                <w:rFonts w:ascii="Calibri" w:hAnsi="Calibri" w:cs="Calibri"/>
                <w:sz w:val="16"/>
                <w:szCs w:val="16"/>
              </w:rPr>
              <w:t xml:space="preserve"> 100% budżet</w:t>
            </w:r>
          </w:p>
        </w:tc>
      </w:tr>
      <w:tr w:rsidR="00E7544F" w14:paraId="5E6819B7" w14:textId="77777777" w:rsidTr="00CB13D4">
        <w:trPr>
          <w:cantSplit/>
          <w:trHeight w:val="403"/>
        </w:trPr>
        <w:tc>
          <w:tcPr>
            <w:tcW w:w="998" w:type="dxa"/>
            <w:vMerge w:val="restart"/>
            <w:shd w:val="clear" w:color="auto" w:fill="FDE9D9"/>
            <w:textDirection w:val="btLr"/>
            <w:vAlign w:val="center"/>
          </w:tcPr>
          <w:p w14:paraId="4F601F2F" w14:textId="77777777" w:rsidR="00E7544F" w:rsidRDefault="00E7544F" w:rsidP="00CB13D4">
            <w:pPr>
              <w:spacing w:line="276" w:lineRule="auto"/>
              <w:ind w:left="113" w:right="113"/>
            </w:pPr>
            <w:r>
              <w:rPr>
                <w:rFonts w:ascii="Calibri" w:hAnsi="Calibri" w:cs="Calibri"/>
                <w:b/>
              </w:rPr>
              <w:t>ZS Szczytniki</w:t>
            </w:r>
          </w:p>
        </w:tc>
        <w:tc>
          <w:tcPr>
            <w:tcW w:w="5659" w:type="dxa"/>
            <w:shd w:val="clear" w:color="auto" w:fill="FFFFFF"/>
          </w:tcPr>
          <w:p w14:paraId="35993C12" w14:textId="77777777" w:rsidR="00E7544F" w:rsidRDefault="00E7544F" w:rsidP="00CB13D4">
            <w:pPr>
              <w:spacing w:line="276" w:lineRule="auto"/>
              <w:jc w:val="left"/>
            </w:pPr>
            <w:r>
              <w:rPr>
                <w:rFonts w:ascii="Calibri" w:hAnsi="Calibri" w:cs="Calibri"/>
                <w:sz w:val="16"/>
                <w:szCs w:val="16"/>
              </w:rPr>
              <w:t xml:space="preserve">Malowanie pomieszczeń szkolnych </w:t>
            </w:r>
          </w:p>
        </w:tc>
        <w:tc>
          <w:tcPr>
            <w:tcW w:w="1559" w:type="dxa"/>
            <w:shd w:val="clear" w:color="auto" w:fill="FFFFFF"/>
          </w:tcPr>
          <w:p w14:paraId="52A24AE4" w14:textId="77777777" w:rsidR="00E7544F" w:rsidRDefault="00E7544F" w:rsidP="00CB13D4">
            <w:pPr>
              <w:spacing w:line="276" w:lineRule="auto"/>
            </w:pPr>
            <w:r>
              <w:rPr>
                <w:rFonts w:ascii="Calibri" w:hAnsi="Calibri" w:cs="Calibri"/>
                <w:sz w:val="16"/>
                <w:szCs w:val="16"/>
              </w:rPr>
              <w:t>2 567,21</w:t>
            </w:r>
          </w:p>
        </w:tc>
        <w:tc>
          <w:tcPr>
            <w:tcW w:w="1950" w:type="dxa"/>
            <w:shd w:val="clear" w:color="auto" w:fill="FFFFFF"/>
          </w:tcPr>
          <w:p w14:paraId="371FEA31" w14:textId="77777777" w:rsidR="00E7544F" w:rsidRDefault="00E7544F" w:rsidP="00CB13D4">
            <w:pPr>
              <w:spacing w:line="276" w:lineRule="auto"/>
            </w:pPr>
            <w:r>
              <w:rPr>
                <w:rFonts w:ascii="Calibri" w:hAnsi="Calibri" w:cs="Calibri"/>
                <w:sz w:val="16"/>
                <w:szCs w:val="16"/>
              </w:rPr>
              <w:t xml:space="preserve"> 100% budżet</w:t>
            </w:r>
          </w:p>
        </w:tc>
      </w:tr>
      <w:tr w:rsidR="00E7544F" w14:paraId="2D01C635" w14:textId="77777777" w:rsidTr="00CB13D4">
        <w:trPr>
          <w:cantSplit/>
          <w:trHeight w:val="312"/>
        </w:trPr>
        <w:tc>
          <w:tcPr>
            <w:tcW w:w="998" w:type="dxa"/>
            <w:vMerge/>
            <w:shd w:val="clear" w:color="auto" w:fill="FDE9D9"/>
            <w:vAlign w:val="center"/>
          </w:tcPr>
          <w:p w14:paraId="5AAF58FF" w14:textId="77777777" w:rsidR="00E7544F" w:rsidRDefault="00E7544F" w:rsidP="00CB13D4">
            <w:pPr>
              <w:snapToGrid w:val="0"/>
            </w:pPr>
          </w:p>
        </w:tc>
        <w:tc>
          <w:tcPr>
            <w:tcW w:w="5659" w:type="dxa"/>
            <w:shd w:val="clear" w:color="auto" w:fill="FFFFFF"/>
          </w:tcPr>
          <w:p w14:paraId="13F60E79" w14:textId="77777777" w:rsidR="00E7544F" w:rsidRDefault="00E7544F" w:rsidP="00CB13D4">
            <w:pPr>
              <w:spacing w:line="276" w:lineRule="auto"/>
              <w:jc w:val="left"/>
            </w:pPr>
            <w:r>
              <w:rPr>
                <w:rFonts w:ascii="Calibri" w:hAnsi="Calibri" w:cs="Calibri"/>
                <w:sz w:val="16"/>
                <w:szCs w:val="16"/>
              </w:rPr>
              <w:t>Instalacja odgromowa w Szkole Filialnej Pośredniku</w:t>
            </w:r>
          </w:p>
        </w:tc>
        <w:tc>
          <w:tcPr>
            <w:tcW w:w="1559" w:type="dxa"/>
            <w:shd w:val="clear" w:color="auto" w:fill="FFFFFF"/>
          </w:tcPr>
          <w:p w14:paraId="6195F7A5" w14:textId="77777777" w:rsidR="00E7544F" w:rsidRDefault="00E7544F" w:rsidP="00CB13D4">
            <w:pPr>
              <w:spacing w:line="276" w:lineRule="auto"/>
            </w:pPr>
            <w:r>
              <w:rPr>
                <w:rFonts w:ascii="Calibri" w:hAnsi="Calibri" w:cs="Calibri"/>
                <w:sz w:val="16"/>
                <w:szCs w:val="16"/>
              </w:rPr>
              <w:t>4 900,00</w:t>
            </w:r>
          </w:p>
        </w:tc>
        <w:tc>
          <w:tcPr>
            <w:tcW w:w="1950" w:type="dxa"/>
            <w:shd w:val="clear" w:color="auto" w:fill="FFFFFF"/>
          </w:tcPr>
          <w:p w14:paraId="514A5DEA" w14:textId="77777777" w:rsidR="00E7544F" w:rsidRDefault="00E7544F" w:rsidP="00CB13D4">
            <w:pPr>
              <w:spacing w:line="276" w:lineRule="auto"/>
            </w:pPr>
            <w:r>
              <w:rPr>
                <w:rFonts w:ascii="Calibri" w:hAnsi="Calibri" w:cs="Calibri"/>
                <w:sz w:val="16"/>
                <w:szCs w:val="16"/>
              </w:rPr>
              <w:t>100% budżet</w:t>
            </w:r>
          </w:p>
        </w:tc>
      </w:tr>
      <w:tr w:rsidR="00E7544F" w14:paraId="685ED8FA" w14:textId="77777777" w:rsidTr="00CB13D4">
        <w:trPr>
          <w:cantSplit/>
          <w:trHeight w:val="367"/>
        </w:trPr>
        <w:tc>
          <w:tcPr>
            <w:tcW w:w="998" w:type="dxa"/>
            <w:vMerge/>
            <w:shd w:val="clear" w:color="auto" w:fill="FDE9D9"/>
            <w:vAlign w:val="center"/>
          </w:tcPr>
          <w:p w14:paraId="381D9DD2" w14:textId="77777777" w:rsidR="00E7544F" w:rsidRDefault="00E7544F" w:rsidP="00CB13D4">
            <w:pPr>
              <w:snapToGrid w:val="0"/>
            </w:pPr>
          </w:p>
        </w:tc>
        <w:tc>
          <w:tcPr>
            <w:tcW w:w="5659" w:type="dxa"/>
            <w:shd w:val="clear" w:color="auto" w:fill="FFFFFF"/>
          </w:tcPr>
          <w:p w14:paraId="633C4E77" w14:textId="77777777" w:rsidR="00E7544F" w:rsidRDefault="00E7544F" w:rsidP="00CB13D4">
            <w:pPr>
              <w:spacing w:line="276" w:lineRule="auto"/>
              <w:jc w:val="left"/>
            </w:pPr>
            <w:r>
              <w:rPr>
                <w:rFonts w:ascii="Calibri" w:hAnsi="Calibri" w:cs="Calibri"/>
                <w:sz w:val="16"/>
                <w:szCs w:val="16"/>
              </w:rPr>
              <w:t>Zakup papy na dach budynku gospodarczego</w:t>
            </w:r>
          </w:p>
        </w:tc>
        <w:tc>
          <w:tcPr>
            <w:tcW w:w="1559" w:type="dxa"/>
            <w:shd w:val="clear" w:color="auto" w:fill="FFFFFF"/>
          </w:tcPr>
          <w:p w14:paraId="1B9B0885" w14:textId="77777777" w:rsidR="00E7544F" w:rsidRDefault="00E7544F" w:rsidP="00CB13D4">
            <w:pPr>
              <w:spacing w:line="276" w:lineRule="auto"/>
            </w:pPr>
            <w:r>
              <w:rPr>
                <w:rFonts w:ascii="Calibri" w:hAnsi="Calibri" w:cs="Calibri"/>
                <w:sz w:val="16"/>
                <w:szCs w:val="16"/>
              </w:rPr>
              <w:t>1 430,00</w:t>
            </w:r>
          </w:p>
        </w:tc>
        <w:tc>
          <w:tcPr>
            <w:tcW w:w="1950" w:type="dxa"/>
            <w:shd w:val="clear" w:color="auto" w:fill="FFFFFF"/>
          </w:tcPr>
          <w:p w14:paraId="25A28F44" w14:textId="77777777" w:rsidR="00E7544F" w:rsidRDefault="00E7544F" w:rsidP="00CB13D4">
            <w:pPr>
              <w:spacing w:line="276" w:lineRule="auto"/>
            </w:pPr>
            <w:r>
              <w:rPr>
                <w:rFonts w:ascii="Calibri" w:hAnsi="Calibri" w:cs="Calibri"/>
                <w:sz w:val="16"/>
                <w:szCs w:val="16"/>
              </w:rPr>
              <w:t>100% budżet</w:t>
            </w:r>
          </w:p>
        </w:tc>
      </w:tr>
      <w:tr w:rsidR="00E7544F" w14:paraId="5C093858" w14:textId="77777777" w:rsidTr="00CB13D4">
        <w:trPr>
          <w:cantSplit/>
          <w:trHeight w:val="275"/>
        </w:trPr>
        <w:tc>
          <w:tcPr>
            <w:tcW w:w="998" w:type="dxa"/>
            <w:vMerge/>
            <w:shd w:val="clear" w:color="auto" w:fill="FDE9D9"/>
            <w:vAlign w:val="center"/>
          </w:tcPr>
          <w:p w14:paraId="19B6CE48" w14:textId="77777777" w:rsidR="00E7544F" w:rsidRDefault="00E7544F" w:rsidP="00CB13D4">
            <w:pPr>
              <w:snapToGrid w:val="0"/>
            </w:pPr>
          </w:p>
        </w:tc>
        <w:tc>
          <w:tcPr>
            <w:tcW w:w="5659" w:type="dxa"/>
            <w:shd w:val="clear" w:color="auto" w:fill="FFFFFF"/>
          </w:tcPr>
          <w:p w14:paraId="1514635F" w14:textId="77777777" w:rsidR="00E7544F" w:rsidRDefault="00E7544F" w:rsidP="00CB13D4">
            <w:pPr>
              <w:spacing w:line="276" w:lineRule="auto"/>
              <w:jc w:val="left"/>
            </w:pPr>
            <w:r>
              <w:rPr>
                <w:rFonts w:ascii="Calibri" w:hAnsi="Calibri" w:cs="Calibri"/>
                <w:sz w:val="16"/>
                <w:szCs w:val="16"/>
              </w:rPr>
              <w:t>Zakup kotleciarki</w:t>
            </w:r>
          </w:p>
        </w:tc>
        <w:tc>
          <w:tcPr>
            <w:tcW w:w="1559" w:type="dxa"/>
            <w:shd w:val="clear" w:color="auto" w:fill="FFFFFF"/>
          </w:tcPr>
          <w:p w14:paraId="4A34E45D" w14:textId="77777777" w:rsidR="00E7544F" w:rsidRDefault="00E7544F" w:rsidP="00CB13D4">
            <w:pPr>
              <w:spacing w:line="276" w:lineRule="auto"/>
            </w:pPr>
            <w:r>
              <w:rPr>
                <w:rFonts w:ascii="Calibri" w:hAnsi="Calibri" w:cs="Calibri"/>
                <w:sz w:val="16"/>
                <w:szCs w:val="16"/>
              </w:rPr>
              <w:t>1 974,99</w:t>
            </w:r>
          </w:p>
        </w:tc>
        <w:tc>
          <w:tcPr>
            <w:tcW w:w="1950" w:type="dxa"/>
            <w:shd w:val="clear" w:color="auto" w:fill="FFFFFF"/>
          </w:tcPr>
          <w:p w14:paraId="6A29AE1B" w14:textId="77777777" w:rsidR="00E7544F" w:rsidRDefault="00E7544F" w:rsidP="00CB13D4">
            <w:pPr>
              <w:spacing w:line="276" w:lineRule="auto"/>
            </w:pPr>
            <w:r>
              <w:rPr>
                <w:rFonts w:ascii="Calibri" w:hAnsi="Calibri" w:cs="Calibri"/>
                <w:sz w:val="16"/>
                <w:szCs w:val="16"/>
              </w:rPr>
              <w:t xml:space="preserve"> 100% budżet</w:t>
            </w:r>
          </w:p>
        </w:tc>
      </w:tr>
      <w:tr w:rsidR="00E7544F" w14:paraId="03EA8EDB" w14:textId="77777777" w:rsidTr="00CB13D4">
        <w:trPr>
          <w:cantSplit/>
          <w:trHeight w:val="263"/>
        </w:trPr>
        <w:tc>
          <w:tcPr>
            <w:tcW w:w="998" w:type="dxa"/>
            <w:vMerge/>
            <w:shd w:val="clear" w:color="auto" w:fill="FDE9D9"/>
            <w:vAlign w:val="center"/>
          </w:tcPr>
          <w:p w14:paraId="68C36F71" w14:textId="77777777" w:rsidR="00E7544F" w:rsidRDefault="00E7544F" w:rsidP="00CB13D4">
            <w:pPr>
              <w:snapToGrid w:val="0"/>
            </w:pPr>
          </w:p>
        </w:tc>
        <w:tc>
          <w:tcPr>
            <w:tcW w:w="5659" w:type="dxa"/>
            <w:shd w:val="clear" w:color="auto" w:fill="FFFFFF"/>
          </w:tcPr>
          <w:p w14:paraId="2C973C56" w14:textId="77777777" w:rsidR="00E7544F" w:rsidRDefault="00E7544F" w:rsidP="00CB13D4">
            <w:pPr>
              <w:spacing w:line="276" w:lineRule="auto"/>
              <w:jc w:val="left"/>
            </w:pPr>
            <w:r>
              <w:rPr>
                <w:rFonts w:ascii="Calibri" w:hAnsi="Calibri" w:cs="Calibri"/>
                <w:sz w:val="16"/>
                <w:szCs w:val="16"/>
              </w:rPr>
              <w:t>Zakup obieraczki do warzyw</w:t>
            </w:r>
          </w:p>
        </w:tc>
        <w:tc>
          <w:tcPr>
            <w:tcW w:w="1559" w:type="dxa"/>
            <w:shd w:val="clear" w:color="auto" w:fill="FFFFFF"/>
          </w:tcPr>
          <w:p w14:paraId="40F27381" w14:textId="77777777" w:rsidR="00E7544F" w:rsidRDefault="00E7544F" w:rsidP="00CB13D4">
            <w:pPr>
              <w:spacing w:line="276" w:lineRule="auto"/>
            </w:pPr>
            <w:r>
              <w:rPr>
                <w:rFonts w:ascii="Calibri" w:hAnsi="Calibri" w:cs="Calibri"/>
                <w:sz w:val="16"/>
                <w:szCs w:val="16"/>
              </w:rPr>
              <w:t xml:space="preserve">2 990,00 </w:t>
            </w:r>
          </w:p>
        </w:tc>
        <w:tc>
          <w:tcPr>
            <w:tcW w:w="1950" w:type="dxa"/>
            <w:shd w:val="clear" w:color="auto" w:fill="FFFFFF"/>
          </w:tcPr>
          <w:p w14:paraId="3045E18C" w14:textId="77777777" w:rsidR="00E7544F" w:rsidRDefault="00E7544F" w:rsidP="00CB13D4">
            <w:pPr>
              <w:spacing w:line="276" w:lineRule="auto"/>
            </w:pPr>
            <w:r>
              <w:rPr>
                <w:rFonts w:ascii="Calibri" w:hAnsi="Calibri" w:cs="Calibri"/>
                <w:sz w:val="16"/>
                <w:szCs w:val="16"/>
              </w:rPr>
              <w:t>100% budżet</w:t>
            </w:r>
          </w:p>
        </w:tc>
      </w:tr>
      <w:tr w:rsidR="00E7544F" w14:paraId="7C061D03" w14:textId="77777777" w:rsidTr="00CB13D4">
        <w:trPr>
          <w:cantSplit/>
          <w:trHeight w:val="267"/>
        </w:trPr>
        <w:tc>
          <w:tcPr>
            <w:tcW w:w="998" w:type="dxa"/>
            <w:vMerge/>
            <w:shd w:val="clear" w:color="auto" w:fill="FDE9D9"/>
            <w:vAlign w:val="center"/>
          </w:tcPr>
          <w:p w14:paraId="5877169D" w14:textId="77777777" w:rsidR="00E7544F" w:rsidRDefault="00E7544F" w:rsidP="00CB13D4">
            <w:pPr>
              <w:snapToGrid w:val="0"/>
            </w:pPr>
          </w:p>
        </w:tc>
        <w:tc>
          <w:tcPr>
            <w:tcW w:w="5659" w:type="dxa"/>
            <w:shd w:val="clear" w:color="auto" w:fill="FFFFFF"/>
          </w:tcPr>
          <w:p w14:paraId="6BAB6192" w14:textId="77777777" w:rsidR="00E7544F" w:rsidRDefault="00E7544F" w:rsidP="00CB13D4">
            <w:pPr>
              <w:spacing w:line="276" w:lineRule="auto"/>
              <w:jc w:val="left"/>
            </w:pPr>
            <w:r>
              <w:rPr>
                <w:rFonts w:ascii="Calibri" w:hAnsi="Calibri" w:cs="Calibri"/>
                <w:sz w:val="16"/>
                <w:szCs w:val="16"/>
              </w:rPr>
              <w:t>Inwestycja- utwardzenie wjazdu przy przedszkolu</w:t>
            </w:r>
          </w:p>
        </w:tc>
        <w:tc>
          <w:tcPr>
            <w:tcW w:w="1559" w:type="dxa"/>
            <w:shd w:val="clear" w:color="auto" w:fill="FFFFFF"/>
          </w:tcPr>
          <w:p w14:paraId="28CB0465" w14:textId="77777777" w:rsidR="00E7544F" w:rsidRDefault="00E7544F" w:rsidP="00470710">
            <w:pPr>
              <w:spacing w:line="276" w:lineRule="auto"/>
            </w:pPr>
            <w:r>
              <w:rPr>
                <w:rFonts w:ascii="Calibri" w:hAnsi="Calibri" w:cs="Calibri"/>
                <w:sz w:val="16"/>
                <w:szCs w:val="16"/>
              </w:rPr>
              <w:t xml:space="preserve">2 000,00 </w:t>
            </w:r>
          </w:p>
        </w:tc>
        <w:tc>
          <w:tcPr>
            <w:tcW w:w="1950" w:type="dxa"/>
            <w:shd w:val="clear" w:color="auto" w:fill="FFFFFF"/>
          </w:tcPr>
          <w:p w14:paraId="0F744EF7" w14:textId="77777777" w:rsidR="00E7544F" w:rsidRDefault="00E7544F" w:rsidP="00CB13D4">
            <w:pPr>
              <w:spacing w:line="276" w:lineRule="auto"/>
            </w:pPr>
            <w:r>
              <w:rPr>
                <w:rFonts w:ascii="Calibri" w:hAnsi="Calibri" w:cs="Calibri"/>
                <w:sz w:val="16"/>
                <w:szCs w:val="16"/>
              </w:rPr>
              <w:t>100% budżet</w:t>
            </w:r>
          </w:p>
        </w:tc>
      </w:tr>
    </w:tbl>
    <w:p w14:paraId="119400A4" w14:textId="77777777" w:rsidR="00A6739D" w:rsidRDefault="00A6739D" w:rsidP="00E7544F">
      <w:pPr>
        <w:spacing w:line="276" w:lineRule="auto"/>
        <w:jc w:val="both"/>
        <w:rPr>
          <w:rFonts w:ascii="Calibri" w:hAnsi="Calibri" w:cs="Calibri"/>
        </w:rPr>
      </w:pPr>
    </w:p>
    <w:p w14:paraId="75E9537D" w14:textId="77777777" w:rsidR="00A6739D" w:rsidRDefault="00A6739D">
      <w:pPr>
        <w:spacing w:line="276" w:lineRule="auto"/>
        <w:jc w:val="both"/>
      </w:pPr>
      <w:r>
        <w:rPr>
          <w:rFonts w:ascii="Calibri" w:hAnsi="Calibri" w:cs="Calibri"/>
          <w:sz w:val="21"/>
          <w:szCs w:val="21"/>
        </w:rPr>
        <w:t>Stan wyposażenia w urządzenia specjalistyczne oraz zbiorów bibliotecznych w placówkach oświatowych na terenie Gminy Szczytniki obrazuje Tabela nr 4</w:t>
      </w:r>
      <w:r w:rsidR="00470710">
        <w:rPr>
          <w:rFonts w:ascii="Calibri" w:hAnsi="Calibri" w:cs="Calibri"/>
          <w:sz w:val="21"/>
          <w:szCs w:val="21"/>
        </w:rPr>
        <w:t>4</w:t>
      </w:r>
      <w:r>
        <w:rPr>
          <w:rFonts w:ascii="Calibri" w:hAnsi="Calibri" w:cs="Calibri"/>
          <w:sz w:val="21"/>
          <w:szCs w:val="21"/>
        </w:rPr>
        <w:t>.</w:t>
      </w:r>
    </w:p>
    <w:p w14:paraId="1334E04B" w14:textId="77777777" w:rsidR="00A6739D" w:rsidRDefault="00A6739D">
      <w:pPr>
        <w:spacing w:line="276" w:lineRule="auto"/>
        <w:rPr>
          <w:rFonts w:ascii="Calibri" w:hAnsi="Calibri" w:cs="Calibri"/>
        </w:rPr>
      </w:pPr>
    </w:p>
    <w:p w14:paraId="6E8D56B7" w14:textId="2D5E7C5C" w:rsidR="00A6739D" w:rsidRDefault="00A6739D">
      <w:pPr>
        <w:spacing w:line="276" w:lineRule="auto"/>
        <w:jc w:val="left"/>
      </w:pPr>
      <w:bookmarkStart w:id="78" w:name="_Toc529450801"/>
      <w:r>
        <w:rPr>
          <w:rFonts w:ascii="Calibri" w:hAnsi="Calibri" w:cs="Calibri"/>
          <w:b/>
          <w:bCs/>
          <w:sz w:val="22"/>
          <w:szCs w:val="22"/>
        </w:rPr>
        <w:t xml:space="preserve">Tabela </w:t>
      </w:r>
      <w:r w:rsidR="00007EF3">
        <w:rPr>
          <w:rFonts w:cs="Calibri"/>
          <w:b/>
          <w:bCs/>
          <w:sz w:val="22"/>
          <w:szCs w:val="22"/>
        </w:rPr>
        <w:fldChar w:fldCharType="begin"/>
      </w:r>
      <w:r>
        <w:rPr>
          <w:rFonts w:cs="Calibri"/>
          <w:b/>
          <w:bCs/>
          <w:sz w:val="22"/>
          <w:szCs w:val="22"/>
        </w:rPr>
        <w:instrText xml:space="preserve"> SEQ "Tabela" \* ARABIC </w:instrText>
      </w:r>
      <w:r w:rsidR="00007EF3">
        <w:rPr>
          <w:rFonts w:cs="Calibri"/>
          <w:b/>
          <w:bCs/>
          <w:sz w:val="22"/>
          <w:szCs w:val="22"/>
        </w:rPr>
        <w:fldChar w:fldCharType="separate"/>
      </w:r>
      <w:r w:rsidR="009C4D88">
        <w:rPr>
          <w:rFonts w:cs="Calibri"/>
          <w:b/>
          <w:bCs/>
          <w:noProof/>
          <w:sz w:val="22"/>
          <w:szCs w:val="22"/>
        </w:rPr>
        <w:t>44</w:t>
      </w:r>
      <w:r w:rsidR="00007EF3">
        <w:rPr>
          <w:rFonts w:cs="Calibri"/>
          <w:b/>
          <w:bCs/>
          <w:sz w:val="22"/>
          <w:szCs w:val="22"/>
        </w:rPr>
        <w:fldChar w:fldCharType="end"/>
      </w:r>
      <w:r>
        <w:rPr>
          <w:rFonts w:ascii="Calibri" w:hAnsi="Calibri" w:cs="Calibri"/>
          <w:b/>
          <w:bCs/>
          <w:sz w:val="22"/>
          <w:szCs w:val="22"/>
        </w:rPr>
        <w:t>. Liczba pracowni komputerowych oraz stan wyposażenia w urządzenia specjalistyczne</w:t>
      </w:r>
      <w:bookmarkEnd w:id="78"/>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1818"/>
        <w:gridCol w:w="642"/>
        <w:gridCol w:w="809"/>
        <w:gridCol w:w="490"/>
        <w:gridCol w:w="661"/>
        <w:gridCol w:w="650"/>
        <w:gridCol w:w="660"/>
        <w:gridCol w:w="682"/>
        <w:gridCol w:w="621"/>
        <w:gridCol w:w="642"/>
        <w:gridCol w:w="662"/>
        <w:gridCol w:w="642"/>
        <w:gridCol w:w="1086"/>
      </w:tblGrid>
      <w:tr w:rsidR="00E7544F" w14:paraId="4C1182CA" w14:textId="77777777" w:rsidTr="00CB13D4">
        <w:trPr>
          <w:cantSplit/>
          <w:trHeight w:val="431"/>
        </w:trPr>
        <w:tc>
          <w:tcPr>
            <w:tcW w:w="1818" w:type="dxa"/>
            <w:vMerge w:val="restart"/>
            <w:shd w:val="clear" w:color="auto" w:fill="FDE9D9"/>
            <w:vAlign w:val="center"/>
          </w:tcPr>
          <w:p w14:paraId="3F449088" w14:textId="77777777" w:rsidR="00E7544F" w:rsidRPr="00E7544F" w:rsidRDefault="00E7544F">
            <w:pPr>
              <w:spacing w:line="276" w:lineRule="auto"/>
              <w:rPr>
                <w:sz w:val="20"/>
                <w:szCs w:val="20"/>
              </w:rPr>
            </w:pPr>
            <w:r w:rsidRPr="00E7544F">
              <w:rPr>
                <w:rFonts w:ascii="Calibri" w:hAnsi="Calibri" w:cs="Calibri"/>
                <w:b/>
                <w:sz w:val="20"/>
                <w:szCs w:val="20"/>
              </w:rPr>
              <w:t>Szkoła/ placówka</w:t>
            </w:r>
          </w:p>
        </w:tc>
        <w:tc>
          <w:tcPr>
            <w:tcW w:w="2602" w:type="dxa"/>
            <w:gridSpan w:val="4"/>
            <w:shd w:val="clear" w:color="auto" w:fill="FDE9D9"/>
          </w:tcPr>
          <w:p w14:paraId="44699A88" w14:textId="77777777" w:rsidR="00E7544F" w:rsidRPr="00E7544F" w:rsidRDefault="00E7544F">
            <w:pPr>
              <w:spacing w:line="276" w:lineRule="auto"/>
              <w:rPr>
                <w:sz w:val="20"/>
                <w:szCs w:val="20"/>
              </w:rPr>
            </w:pPr>
            <w:r w:rsidRPr="00E7544F">
              <w:rPr>
                <w:rFonts w:ascii="Calibri" w:hAnsi="Calibri" w:cs="Calibri"/>
                <w:b/>
                <w:sz w:val="20"/>
                <w:szCs w:val="20"/>
              </w:rPr>
              <w:t>Komputery</w:t>
            </w:r>
          </w:p>
        </w:tc>
        <w:tc>
          <w:tcPr>
            <w:tcW w:w="650" w:type="dxa"/>
            <w:vMerge w:val="restart"/>
            <w:shd w:val="clear" w:color="auto" w:fill="FDE9D9"/>
            <w:textDirection w:val="btLr"/>
            <w:vAlign w:val="center"/>
          </w:tcPr>
          <w:p w14:paraId="225A272E" w14:textId="77777777" w:rsidR="00E7544F" w:rsidRPr="00E7544F" w:rsidRDefault="00E7544F">
            <w:pPr>
              <w:spacing w:line="276" w:lineRule="auto"/>
              <w:ind w:left="113" w:right="113"/>
              <w:rPr>
                <w:sz w:val="20"/>
                <w:szCs w:val="20"/>
              </w:rPr>
            </w:pPr>
            <w:r w:rsidRPr="00E7544F">
              <w:rPr>
                <w:rFonts w:ascii="Calibri" w:hAnsi="Calibri" w:cs="Calibri"/>
                <w:b/>
                <w:sz w:val="20"/>
                <w:szCs w:val="20"/>
              </w:rPr>
              <w:t>Telewizory</w:t>
            </w:r>
          </w:p>
        </w:tc>
        <w:tc>
          <w:tcPr>
            <w:tcW w:w="660" w:type="dxa"/>
            <w:vMerge w:val="restart"/>
            <w:shd w:val="clear" w:color="auto" w:fill="FDE9D9"/>
            <w:textDirection w:val="btLr"/>
            <w:vAlign w:val="center"/>
          </w:tcPr>
          <w:p w14:paraId="779DC608" w14:textId="77777777" w:rsidR="00E7544F" w:rsidRPr="00E7544F" w:rsidRDefault="00E7544F">
            <w:pPr>
              <w:spacing w:line="276" w:lineRule="auto"/>
              <w:ind w:left="113" w:right="113"/>
              <w:rPr>
                <w:sz w:val="20"/>
                <w:szCs w:val="20"/>
              </w:rPr>
            </w:pPr>
            <w:r w:rsidRPr="00E7544F">
              <w:rPr>
                <w:rFonts w:ascii="Calibri" w:hAnsi="Calibri" w:cs="Calibri"/>
                <w:b/>
                <w:sz w:val="20"/>
                <w:szCs w:val="20"/>
              </w:rPr>
              <w:t>Projektory multimedialne</w:t>
            </w:r>
          </w:p>
        </w:tc>
        <w:tc>
          <w:tcPr>
            <w:tcW w:w="682" w:type="dxa"/>
            <w:vMerge w:val="restart"/>
            <w:shd w:val="clear" w:color="auto" w:fill="FDE9D9"/>
            <w:textDirection w:val="btLr"/>
            <w:vAlign w:val="center"/>
          </w:tcPr>
          <w:p w14:paraId="7AC31531" w14:textId="77777777" w:rsidR="00E7544F" w:rsidRPr="00E7544F" w:rsidRDefault="00E7544F">
            <w:pPr>
              <w:spacing w:line="276" w:lineRule="auto"/>
              <w:ind w:left="113" w:right="113"/>
              <w:rPr>
                <w:sz w:val="20"/>
                <w:szCs w:val="20"/>
              </w:rPr>
            </w:pPr>
            <w:r w:rsidRPr="00E7544F">
              <w:rPr>
                <w:rFonts w:ascii="Calibri" w:hAnsi="Calibri" w:cs="Calibri"/>
                <w:b/>
                <w:sz w:val="20"/>
                <w:szCs w:val="20"/>
              </w:rPr>
              <w:t>Tablice interaktywne</w:t>
            </w:r>
          </w:p>
        </w:tc>
        <w:tc>
          <w:tcPr>
            <w:tcW w:w="621" w:type="dxa"/>
            <w:vMerge w:val="restart"/>
            <w:shd w:val="clear" w:color="auto" w:fill="FDE9D9"/>
            <w:textDirection w:val="btLr"/>
            <w:vAlign w:val="center"/>
          </w:tcPr>
          <w:p w14:paraId="2910F569" w14:textId="77777777" w:rsidR="00E7544F" w:rsidRPr="00E7544F" w:rsidRDefault="00E7544F">
            <w:pPr>
              <w:spacing w:line="276" w:lineRule="auto"/>
              <w:ind w:left="113" w:right="113"/>
              <w:rPr>
                <w:sz w:val="20"/>
                <w:szCs w:val="20"/>
              </w:rPr>
            </w:pPr>
            <w:r w:rsidRPr="00E7544F">
              <w:rPr>
                <w:rFonts w:ascii="Calibri" w:hAnsi="Calibri" w:cs="Calibri"/>
                <w:b/>
                <w:sz w:val="20"/>
                <w:szCs w:val="20"/>
              </w:rPr>
              <w:t>Kamery video</w:t>
            </w:r>
          </w:p>
        </w:tc>
        <w:tc>
          <w:tcPr>
            <w:tcW w:w="642" w:type="dxa"/>
            <w:vMerge w:val="restart"/>
            <w:shd w:val="clear" w:color="auto" w:fill="FDE9D9"/>
            <w:textDirection w:val="btLr"/>
            <w:vAlign w:val="center"/>
          </w:tcPr>
          <w:p w14:paraId="0AA37352" w14:textId="77777777" w:rsidR="00E7544F" w:rsidRPr="00E7544F" w:rsidRDefault="00E7544F">
            <w:pPr>
              <w:spacing w:line="276" w:lineRule="auto"/>
              <w:ind w:left="113" w:right="113"/>
              <w:rPr>
                <w:sz w:val="20"/>
                <w:szCs w:val="20"/>
              </w:rPr>
            </w:pPr>
            <w:r w:rsidRPr="00E7544F">
              <w:rPr>
                <w:rFonts w:ascii="Calibri" w:hAnsi="Calibri" w:cs="Calibri"/>
                <w:b/>
                <w:sz w:val="20"/>
                <w:szCs w:val="20"/>
              </w:rPr>
              <w:t>Odtwarzacze DVD</w:t>
            </w:r>
          </w:p>
        </w:tc>
        <w:tc>
          <w:tcPr>
            <w:tcW w:w="662" w:type="dxa"/>
            <w:vMerge w:val="restart"/>
            <w:shd w:val="clear" w:color="auto" w:fill="FDE9D9"/>
            <w:textDirection w:val="btLr"/>
            <w:vAlign w:val="center"/>
          </w:tcPr>
          <w:p w14:paraId="3B8BD0C7" w14:textId="77777777" w:rsidR="00E7544F" w:rsidRPr="00E7544F" w:rsidRDefault="00E7544F">
            <w:pPr>
              <w:spacing w:line="276" w:lineRule="auto"/>
              <w:ind w:left="113" w:right="113"/>
              <w:rPr>
                <w:sz w:val="20"/>
                <w:szCs w:val="20"/>
              </w:rPr>
            </w:pPr>
            <w:r w:rsidRPr="00E7544F">
              <w:rPr>
                <w:rFonts w:ascii="Calibri" w:hAnsi="Calibri" w:cs="Calibri"/>
                <w:b/>
                <w:sz w:val="20"/>
                <w:szCs w:val="20"/>
              </w:rPr>
              <w:t>Kamery – monitoring</w:t>
            </w:r>
          </w:p>
        </w:tc>
        <w:tc>
          <w:tcPr>
            <w:tcW w:w="642" w:type="dxa"/>
            <w:vMerge w:val="restart"/>
            <w:shd w:val="clear" w:color="auto" w:fill="FDE9D9"/>
            <w:textDirection w:val="btLr"/>
            <w:vAlign w:val="center"/>
          </w:tcPr>
          <w:p w14:paraId="7DD540C6" w14:textId="77777777" w:rsidR="00E7544F" w:rsidRPr="00E7544F" w:rsidRDefault="00E7544F">
            <w:pPr>
              <w:spacing w:line="276" w:lineRule="auto"/>
              <w:ind w:left="113" w:right="113"/>
              <w:rPr>
                <w:sz w:val="20"/>
                <w:szCs w:val="20"/>
              </w:rPr>
            </w:pPr>
            <w:r w:rsidRPr="00E7544F">
              <w:rPr>
                <w:rFonts w:ascii="Calibri" w:hAnsi="Calibri" w:cs="Calibri"/>
                <w:b/>
                <w:sz w:val="20"/>
                <w:szCs w:val="20"/>
              </w:rPr>
              <w:t>Ksero</w:t>
            </w:r>
          </w:p>
        </w:tc>
        <w:tc>
          <w:tcPr>
            <w:tcW w:w="1086" w:type="dxa"/>
            <w:vMerge w:val="restart"/>
            <w:shd w:val="clear" w:color="auto" w:fill="FDE9D9"/>
            <w:textDirection w:val="btLr"/>
            <w:vAlign w:val="center"/>
          </w:tcPr>
          <w:p w14:paraId="7922EE01" w14:textId="77777777" w:rsidR="00E7544F" w:rsidRPr="00E7544F" w:rsidRDefault="00E7544F">
            <w:pPr>
              <w:spacing w:line="276" w:lineRule="auto"/>
              <w:ind w:left="113" w:right="113"/>
              <w:rPr>
                <w:sz w:val="20"/>
                <w:szCs w:val="20"/>
              </w:rPr>
            </w:pPr>
            <w:r w:rsidRPr="00E7544F">
              <w:rPr>
                <w:rFonts w:ascii="Calibri" w:hAnsi="Calibri" w:cs="Calibri"/>
                <w:b/>
                <w:sz w:val="20"/>
                <w:szCs w:val="20"/>
              </w:rPr>
              <w:t>Woluminy</w:t>
            </w:r>
          </w:p>
        </w:tc>
      </w:tr>
      <w:tr w:rsidR="00E7544F" w14:paraId="77159BD0" w14:textId="77777777" w:rsidTr="00CB13D4">
        <w:trPr>
          <w:cantSplit/>
          <w:trHeight w:hRule="exact" w:val="2021"/>
        </w:trPr>
        <w:tc>
          <w:tcPr>
            <w:tcW w:w="1818" w:type="dxa"/>
            <w:vMerge/>
            <w:shd w:val="clear" w:color="auto" w:fill="FDE9D9"/>
            <w:vAlign w:val="center"/>
          </w:tcPr>
          <w:p w14:paraId="56D364E9" w14:textId="77777777" w:rsidR="00E7544F" w:rsidRPr="00E7544F" w:rsidRDefault="00E7544F">
            <w:pPr>
              <w:snapToGrid w:val="0"/>
              <w:rPr>
                <w:sz w:val="20"/>
                <w:szCs w:val="20"/>
              </w:rPr>
            </w:pPr>
          </w:p>
        </w:tc>
        <w:tc>
          <w:tcPr>
            <w:tcW w:w="642" w:type="dxa"/>
            <w:shd w:val="clear" w:color="auto" w:fill="FDE9D9"/>
            <w:textDirection w:val="btLr"/>
            <w:vAlign w:val="center"/>
          </w:tcPr>
          <w:p w14:paraId="06D31D35" w14:textId="77777777" w:rsidR="00E7544F" w:rsidRPr="00E7544F" w:rsidRDefault="00E7544F">
            <w:pPr>
              <w:spacing w:line="276" w:lineRule="auto"/>
              <w:ind w:left="113" w:right="113"/>
              <w:rPr>
                <w:sz w:val="20"/>
                <w:szCs w:val="20"/>
              </w:rPr>
            </w:pPr>
            <w:r w:rsidRPr="00E7544F">
              <w:rPr>
                <w:rFonts w:ascii="Calibri" w:hAnsi="Calibri" w:cs="Calibri"/>
                <w:b/>
                <w:sz w:val="20"/>
                <w:szCs w:val="20"/>
              </w:rPr>
              <w:t>Liczba pracowni komputerowych</w:t>
            </w:r>
          </w:p>
        </w:tc>
        <w:tc>
          <w:tcPr>
            <w:tcW w:w="809" w:type="dxa"/>
            <w:shd w:val="clear" w:color="auto" w:fill="FDE9D9"/>
            <w:textDirection w:val="btLr"/>
            <w:vAlign w:val="center"/>
          </w:tcPr>
          <w:p w14:paraId="6C143692" w14:textId="77777777" w:rsidR="00E7544F" w:rsidRPr="00E7544F" w:rsidRDefault="00E7544F">
            <w:pPr>
              <w:spacing w:line="276" w:lineRule="auto"/>
              <w:ind w:left="113" w:right="113"/>
              <w:rPr>
                <w:sz w:val="20"/>
                <w:szCs w:val="20"/>
              </w:rPr>
            </w:pPr>
            <w:r w:rsidRPr="00E7544F">
              <w:rPr>
                <w:rFonts w:ascii="Calibri" w:hAnsi="Calibri" w:cs="Calibri"/>
                <w:b/>
                <w:sz w:val="20"/>
                <w:szCs w:val="20"/>
              </w:rPr>
              <w:t>Stanowiska użytkowane przez uczniów</w:t>
            </w:r>
          </w:p>
        </w:tc>
        <w:tc>
          <w:tcPr>
            <w:tcW w:w="490" w:type="dxa"/>
            <w:shd w:val="clear" w:color="auto" w:fill="FDE9D9"/>
            <w:textDirection w:val="btLr"/>
            <w:vAlign w:val="center"/>
          </w:tcPr>
          <w:p w14:paraId="5E7E6158" w14:textId="77777777" w:rsidR="00E7544F" w:rsidRPr="00E7544F" w:rsidRDefault="00E7544F">
            <w:pPr>
              <w:spacing w:line="276" w:lineRule="auto"/>
              <w:ind w:left="113" w:right="113"/>
              <w:rPr>
                <w:sz w:val="20"/>
                <w:szCs w:val="20"/>
              </w:rPr>
            </w:pPr>
            <w:r w:rsidRPr="00E7544F">
              <w:rPr>
                <w:rFonts w:ascii="Calibri" w:hAnsi="Calibri" w:cs="Calibri"/>
                <w:b/>
                <w:sz w:val="20"/>
                <w:szCs w:val="20"/>
              </w:rPr>
              <w:t>Stanowiska użytkowane przez nauczycieli i pracowników szkoły</w:t>
            </w:r>
          </w:p>
        </w:tc>
        <w:tc>
          <w:tcPr>
            <w:tcW w:w="661" w:type="dxa"/>
            <w:shd w:val="clear" w:color="auto" w:fill="FDE9D9"/>
            <w:textDirection w:val="btLr"/>
            <w:vAlign w:val="center"/>
          </w:tcPr>
          <w:p w14:paraId="316952CC" w14:textId="77777777" w:rsidR="00E7544F" w:rsidRPr="00E7544F" w:rsidRDefault="00E7544F">
            <w:pPr>
              <w:spacing w:line="276" w:lineRule="auto"/>
              <w:ind w:left="113" w:right="113"/>
              <w:rPr>
                <w:sz w:val="20"/>
                <w:szCs w:val="20"/>
              </w:rPr>
            </w:pPr>
            <w:r w:rsidRPr="00E7544F">
              <w:rPr>
                <w:rFonts w:ascii="Calibri" w:hAnsi="Calibri" w:cs="Calibri"/>
                <w:b/>
                <w:sz w:val="20"/>
                <w:szCs w:val="20"/>
              </w:rPr>
              <w:t>Komputery w bibliotece szkolnej</w:t>
            </w:r>
          </w:p>
        </w:tc>
        <w:tc>
          <w:tcPr>
            <w:tcW w:w="650" w:type="dxa"/>
            <w:vMerge/>
            <w:shd w:val="clear" w:color="auto" w:fill="FDE9D9"/>
          </w:tcPr>
          <w:p w14:paraId="309A302E" w14:textId="77777777" w:rsidR="00E7544F" w:rsidRPr="00E7544F" w:rsidRDefault="00E7544F">
            <w:pPr>
              <w:snapToGrid w:val="0"/>
              <w:spacing w:line="276" w:lineRule="auto"/>
              <w:rPr>
                <w:rFonts w:ascii="Calibri" w:hAnsi="Calibri" w:cs="Calibri"/>
                <w:sz w:val="20"/>
                <w:szCs w:val="20"/>
              </w:rPr>
            </w:pPr>
          </w:p>
        </w:tc>
        <w:tc>
          <w:tcPr>
            <w:tcW w:w="660" w:type="dxa"/>
            <w:vMerge/>
            <w:shd w:val="clear" w:color="auto" w:fill="FDE9D9"/>
          </w:tcPr>
          <w:p w14:paraId="263726E9" w14:textId="77777777" w:rsidR="00E7544F" w:rsidRPr="00E7544F" w:rsidRDefault="00E7544F">
            <w:pPr>
              <w:snapToGrid w:val="0"/>
              <w:spacing w:line="276" w:lineRule="auto"/>
              <w:rPr>
                <w:rFonts w:ascii="Calibri" w:hAnsi="Calibri" w:cs="Calibri"/>
                <w:sz w:val="20"/>
                <w:szCs w:val="20"/>
              </w:rPr>
            </w:pPr>
          </w:p>
        </w:tc>
        <w:tc>
          <w:tcPr>
            <w:tcW w:w="682" w:type="dxa"/>
            <w:vMerge/>
            <w:shd w:val="clear" w:color="auto" w:fill="FDE9D9"/>
          </w:tcPr>
          <w:p w14:paraId="2CDC7616" w14:textId="77777777" w:rsidR="00E7544F" w:rsidRPr="00E7544F" w:rsidRDefault="00E7544F">
            <w:pPr>
              <w:snapToGrid w:val="0"/>
              <w:spacing w:line="276" w:lineRule="auto"/>
              <w:rPr>
                <w:rFonts w:ascii="Calibri" w:hAnsi="Calibri" w:cs="Calibri"/>
                <w:sz w:val="20"/>
                <w:szCs w:val="20"/>
              </w:rPr>
            </w:pPr>
          </w:p>
        </w:tc>
        <w:tc>
          <w:tcPr>
            <w:tcW w:w="621" w:type="dxa"/>
            <w:vMerge/>
            <w:shd w:val="clear" w:color="auto" w:fill="FDE9D9"/>
            <w:textDirection w:val="btLr"/>
            <w:vAlign w:val="center"/>
          </w:tcPr>
          <w:p w14:paraId="20AB01BC" w14:textId="77777777" w:rsidR="00E7544F" w:rsidRPr="00E7544F" w:rsidRDefault="00E7544F">
            <w:pPr>
              <w:snapToGrid w:val="0"/>
              <w:spacing w:line="276" w:lineRule="auto"/>
              <w:ind w:left="113" w:right="113"/>
              <w:rPr>
                <w:rFonts w:ascii="Calibri" w:hAnsi="Calibri" w:cs="Calibri"/>
                <w:b/>
                <w:sz w:val="20"/>
                <w:szCs w:val="20"/>
              </w:rPr>
            </w:pPr>
          </w:p>
        </w:tc>
        <w:tc>
          <w:tcPr>
            <w:tcW w:w="642" w:type="dxa"/>
            <w:vMerge/>
            <w:shd w:val="clear" w:color="auto" w:fill="FDE9D9"/>
          </w:tcPr>
          <w:p w14:paraId="5B6E57AC" w14:textId="77777777" w:rsidR="00E7544F" w:rsidRPr="00E7544F" w:rsidRDefault="00E7544F">
            <w:pPr>
              <w:snapToGrid w:val="0"/>
              <w:spacing w:line="276" w:lineRule="auto"/>
              <w:rPr>
                <w:rFonts w:ascii="Calibri" w:hAnsi="Calibri" w:cs="Calibri"/>
                <w:b/>
                <w:sz w:val="20"/>
                <w:szCs w:val="20"/>
              </w:rPr>
            </w:pPr>
          </w:p>
        </w:tc>
        <w:tc>
          <w:tcPr>
            <w:tcW w:w="662" w:type="dxa"/>
            <w:vMerge/>
            <w:shd w:val="clear" w:color="auto" w:fill="FDE9D9"/>
            <w:textDirection w:val="btLr"/>
            <w:vAlign w:val="center"/>
          </w:tcPr>
          <w:p w14:paraId="33263B2D" w14:textId="77777777" w:rsidR="00E7544F" w:rsidRPr="00E7544F" w:rsidRDefault="00E7544F">
            <w:pPr>
              <w:snapToGrid w:val="0"/>
              <w:spacing w:line="276" w:lineRule="auto"/>
              <w:ind w:left="113" w:right="113"/>
              <w:rPr>
                <w:rFonts w:ascii="Calibri" w:hAnsi="Calibri" w:cs="Calibri"/>
                <w:b/>
                <w:sz w:val="20"/>
                <w:szCs w:val="20"/>
              </w:rPr>
            </w:pPr>
          </w:p>
        </w:tc>
        <w:tc>
          <w:tcPr>
            <w:tcW w:w="642" w:type="dxa"/>
            <w:vMerge/>
            <w:shd w:val="clear" w:color="auto" w:fill="FDE9D9"/>
          </w:tcPr>
          <w:p w14:paraId="5CB8F115" w14:textId="77777777" w:rsidR="00E7544F" w:rsidRPr="00E7544F" w:rsidRDefault="00E7544F">
            <w:pPr>
              <w:snapToGrid w:val="0"/>
              <w:spacing w:line="276" w:lineRule="auto"/>
              <w:rPr>
                <w:rFonts w:ascii="Calibri" w:hAnsi="Calibri" w:cs="Calibri"/>
                <w:b/>
                <w:sz w:val="20"/>
                <w:szCs w:val="20"/>
              </w:rPr>
            </w:pPr>
          </w:p>
        </w:tc>
        <w:tc>
          <w:tcPr>
            <w:tcW w:w="1086" w:type="dxa"/>
            <w:vMerge/>
            <w:shd w:val="clear" w:color="auto" w:fill="FDE9D9"/>
          </w:tcPr>
          <w:p w14:paraId="3E059443" w14:textId="77777777" w:rsidR="00E7544F" w:rsidRPr="00E7544F" w:rsidRDefault="00E7544F">
            <w:pPr>
              <w:snapToGrid w:val="0"/>
              <w:spacing w:line="276" w:lineRule="auto"/>
              <w:rPr>
                <w:rFonts w:ascii="Calibri" w:hAnsi="Calibri" w:cs="Calibri"/>
                <w:b/>
                <w:sz w:val="20"/>
                <w:szCs w:val="20"/>
              </w:rPr>
            </w:pPr>
          </w:p>
        </w:tc>
      </w:tr>
      <w:tr w:rsidR="00A6739D" w14:paraId="2987EA03" w14:textId="77777777" w:rsidTr="00CB13D4">
        <w:trPr>
          <w:trHeight w:val="588"/>
        </w:trPr>
        <w:tc>
          <w:tcPr>
            <w:tcW w:w="1818" w:type="dxa"/>
            <w:shd w:val="clear" w:color="auto" w:fill="FDE9D9"/>
          </w:tcPr>
          <w:p w14:paraId="130773BA" w14:textId="77777777" w:rsidR="00A6739D" w:rsidRPr="00E7544F" w:rsidRDefault="00A6739D">
            <w:pPr>
              <w:spacing w:line="276" w:lineRule="auto"/>
              <w:rPr>
                <w:sz w:val="20"/>
                <w:szCs w:val="20"/>
              </w:rPr>
            </w:pPr>
            <w:r w:rsidRPr="00E7544F">
              <w:rPr>
                <w:rFonts w:ascii="Calibri" w:hAnsi="Calibri" w:cs="Calibri"/>
                <w:b/>
                <w:sz w:val="20"/>
                <w:szCs w:val="20"/>
              </w:rPr>
              <w:t>Zespół Szkół w Iwanowicach</w:t>
            </w:r>
          </w:p>
        </w:tc>
        <w:tc>
          <w:tcPr>
            <w:tcW w:w="642" w:type="dxa"/>
            <w:shd w:val="clear" w:color="auto" w:fill="FFFFFF"/>
            <w:vAlign w:val="center"/>
          </w:tcPr>
          <w:p w14:paraId="1FEF4F1C" w14:textId="77777777" w:rsidR="00A6739D" w:rsidRPr="00E7544F" w:rsidRDefault="00A6739D">
            <w:pPr>
              <w:spacing w:after="200" w:line="276" w:lineRule="auto"/>
              <w:rPr>
                <w:sz w:val="20"/>
                <w:szCs w:val="20"/>
              </w:rPr>
            </w:pPr>
            <w:r w:rsidRPr="00E7544F">
              <w:rPr>
                <w:rFonts w:ascii="Calibri" w:hAnsi="Calibri" w:cs="Calibri"/>
                <w:sz w:val="20"/>
                <w:szCs w:val="20"/>
              </w:rPr>
              <w:t>2</w:t>
            </w:r>
          </w:p>
        </w:tc>
        <w:tc>
          <w:tcPr>
            <w:tcW w:w="809" w:type="dxa"/>
            <w:shd w:val="clear" w:color="auto" w:fill="FFFFFF"/>
            <w:vAlign w:val="center"/>
          </w:tcPr>
          <w:p w14:paraId="3ABAA2EA" w14:textId="77777777" w:rsidR="00A6739D" w:rsidRPr="00E7544F" w:rsidRDefault="00A6739D">
            <w:pPr>
              <w:spacing w:after="200" w:line="276" w:lineRule="auto"/>
              <w:rPr>
                <w:sz w:val="20"/>
                <w:szCs w:val="20"/>
              </w:rPr>
            </w:pPr>
            <w:r w:rsidRPr="00E7544F">
              <w:rPr>
                <w:rFonts w:ascii="Calibri" w:hAnsi="Calibri" w:cs="Calibri"/>
                <w:sz w:val="20"/>
                <w:szCs w:val="20"/>
              </w:rPr>
              <w:t>39</w:t>
            </w:r>
          </w:p>
        </w:tc>
        <w:tc>
          <w:tcPr>
            <w:tcW w:w="490" w:type="dxa"/>
            <w:shd w:val="clear" w:color="auto" w:fill="FFFFFF"/>
            <w:vAlign w:val="center"/>
          </w:tcPr>
          <w:p w14:paraId="2508B843" w14:textId="77777777" w:rsidR="00A6739D" w:rsidRPr="00E7544F" w:rsidRDefault="00A6739D">
            <w:pPr>
              <w:spacing w:after="200" w:line="276" w:lineRule="auto"/>
              <w:rPr>
                <w:sz w:val="20"/>
                <w:szCs w:val="20"/>
              </w:rPr>
            </w:pPr>
            <w:r w:rsidRPr="00E7544F">
              <w:rPr>
                <w:rFonts w:ascii="Calibri" w:hAnsi="Calibri" w:cs="Calibri"/>
                <w:sz w:val="20"/>
                <w:szCs w:val="20"/>
              </w:rPr>
              <w:t>25</w:t>
            </w:r>
          </w:p>
        </w:tc>
        <w:tc>
          <w:tcPr>
            <w:tcW w:w="661" w:type="dxa"/>
            <w:shd w:val="clear" w:color="auto" w:fill="FFFFFF"/>
            <w:vAlign w:val="center"/>
          </w:tcPr>
          <w:p w14:paraId="5A91A03B" w14:textId="77777777" w:rsidR="00A6739D" w:rsidRPr="00E7544F" w:rsidRDefault="00A6739D">
            <w:pPr>
              <w:spacing w:after="200" w:line="276" w:lineRule="auto"/>
              <w:rPr>
                <w:sz w:val="20"/>
                <w:szCs w:val="20"/>
              </w:rPr>
            </w:pPr>
            <w:r w:rsidRPr="00E7544F">
              <w:rPr>
                <w:rFonts w:ascii="Calibri" w:hAnsi="Calibri" w:cs="Calibri"/>
                <w:sz w:val="20"/>
                <w:szCs w:val="20"/>
              </w:rPr>
              <w:t>1</w:t>
            </w:r>
          </w:p>
        </w:tc>
        <w:tc>
          <w:tcPr>
            <w:tcW w:w="650" w:type="dxa"/>
            <w:shd w:val="clear" w:color="auto" w:fill="FFFFFF"/>
            <w:vAlign w:val="center"/>
          </w:tcPr>
          <w:p w14:paraId="1FBCD2A0" w14:textId="77777777" w:rsidR="00A6739D" w:rsidRPr="00E7544F" w:rsidRDefault="00A6739D">
            <w:pPr>
              <w:spacing w:after="200" w:line="276" w:lineRule="auto"/>
              <w:rPr>
                <w:sz w:val="20"/>
                <w:szCs w:val="20"/>
              </w:rPr>
            </w:pPr>
            <w:r w:rsidRPr="00E7544F">
              <w:rPr>
                <w:rFonts w:ascii="Calibri" w:hAnsi="Calibri" w:cs="Calibri"/>
                <w:sz w:val="20"/>
                <w:szCs w:val="20"/>
              </w:rPr>
              <w:t xml:space="preserve">0          </w:t>
            </w:r>
          </w:p>
        </w:tc>
        <w:tc>
          <w:tcPr>
            <w:tcW w:w="660" w:type="dxa"/>
            <w:shd w:val="clear" w:color="auto" w:fill="FFFFFF"/>
            <w:vAlign w:val="center"/>
          </w:tcPr>
          <w:p w14:paraId="29E8F9C6" w14:textId="77777777" w:rsidR="00A6739D" w:rsidRPr="00E7544F" w:rsidRDefault="00A6739D">
            <w:pPr>
              <w:spacing w:after="200" w:line="276" w:lineRule="auto"/>
              <w:rPr>
                <w:sz w:val="20"/>
                <w:szCs w:val="20"/>
              </w:rPr>
            </w:pPr>
            <w:r w:rsidRPr="00E7544F">
              <w:rPr>
                <w:rFonts w:ascii="Calibri" w:hAnsi="Calibri" w:cs="Calibri"/>
                <w:sz w:val="20"/>
                <w:szCs w:val="20"/>
              </w:rPr>
              <w:t>16</w:t>
            </w:r>
          </w:p>
        </w:tc>
        <w:tc>
          <w:tcPr>
            <w:tcW w:w="682" w:type="dxa"/>
            <w:shd w:val="clear" w:color="auto" w:fill="FFFFFF"/>
            <w:vAlign w:val="center"/>
          </w:tcPr>
          <w:p w14:paraId="69C2FCDD" w14:textId="77777777" w:rsidR="00A6739D" w:rsidRPr="00E7544F" w:rsidRDefault="00A6739D">
            <w:pPr>
              <w:spacing w:after="200" w:line="276" w:lineRule="auto"/>
              <w:rPr>
                <w:sz w:val="20"/>
                <w:szCs w:val="20"/>
              </w:rPr>
            </w:pPr>
            <w:r w:rsidRPr="00E7544F">
              <w:rPr>
                <w:rFonts w:ascii="Calibri" w:hAnsi="Calibri" w:cs="Calibri"/>
                <w:sz w:val="20"/>
                <w:szCs w:val="20"/>
              </w:rPr>
              <w:t>13</w:t>
            </w:r>
          </w:p>
        </w:tc>
        <w:tc>
          <w:tcPr>
            <w:tcW w:w="621" w:type="dxa"/>
            <w:shd w:val="clear" w:color="auto" w:fill="FFFFFF"/>
            <w:vAlign w:val="center"/>
          </w:tcPr>
          <w:p w14:paraId="786BA59D" w14:textId="77777777" w:rsidR="00A6739D" w:rsidRPr="00E7544F" w:rsidRDefault="00A6739D">
            <w:pPr>
              <w:spacing w:after="200" w:line="276" w:lineRule="auto"/>
              <w:rPr>
                <w:sz w:val="20"/>
                <w:szCs w:val="20"/>
              </w:rPr>
            </w:pPr>
            <w:r w:rsidRPr="00E7544F">
              <w:rPr>
                <w:rFonts w:ascii="Calibri" w:hAnsi="Calibri" w:cs="Calibri"/>
                <w:sz w:val="20"/>
                <w:szCs w:val="20"/>
              </w:rPr>
              <w:t>-</w:t>
            </w:r>
          </w:p>
        </w:tc>
        <w:tc>
          <w:tcPr>
            <w:tcW w:w="642" w:type="dxa"/>
            <w:shd w:val="clear" w:color="auto" w:fill="FFFFFF"/>
            <w:vAlign w:val="center"/>
          </w:tcPr>
          <w:p w14:paraId="54BD777D" w14:textId="77777777" w:rsidR="00A6739D" w:rsidRPr="00E7544F" w:rsidRDefault="00A6739D">
            <w:pPr>
              <w:spacing w:after="200" w:line="276" w:lineRule="auto"/>
              <w:rPr>
                <w:sz w:val="20"/>
                <w:szCs w:val="20"/>
              </w:rPr>
            </w:pPr>
            <w:r w:rsidRPr="00E7544F">
              <w:rPr>
                <w:rFonts w:ascii="Calibri" w:hAnsi="Calibri" w:cs="Calibri"/>
                <w:sz w:val="20"/>
                <w:szCs w:val="20"/>
              </w:rPr>
              <w:t>-</w:t>
            </w:r>
          </w:p>
        </w:tc>
        <w:tc>
          <w:tcPr>
            <w:tcW w:w="662" w:type="dxa"/>
            <w:shd w:val="clear" w:color="auto" w:fill="FFFFFF"/>
            <w:vAlign w:val="center"/>
          </w:tcPr>
          <w:p w14:paraId="039DCF34" w14:textId="77777777" w:rsidR="00A6739D" w:rsidRPr="00E7544F" w:rsidRDefault="00A6739D">
            <w:pPr>
              <w:spacing w:after="200" w:line="276" w:lineRule="auto"/>
              <w:rPr>
                <w:sz w:val="20"/>
                <w:szCs w:val="20"/>
              </w:rPr>
            </w:pPr>
            <w:r w:rsidRPr="00E7544F">
              <w:rPr>
                <w:rFonts w:ascii="Calibri" w:hAnsi="Calibri" w:cs="Calibri"/>
                <w:sz w:val="20"/>
                <w:szCs w:val="20"/>
              </w:rPr>
              <w:t>15</w:t>
            </w:r>
          </w:p>
        </w:tc>
        <w:tc>
          <w:tcPr>
            <w:tcW w:w="642" w:type="dxa"/>
            <w:shd w:val="clear" w:color="auto" w:fill="FFFFFF"/>
            <w:vAlign w:val="center"/>
          </w:tcPr>
          <w:p w14:paraId="5822BABB" w14:textId="77777777" w:rsidR="00A6739D" w:rsidRPr="00E7544F" w:rsidRDefault="00A6739D">
            <w:pPr>
              <w:spacing w:after="200" w:line="276" w:lineRule="auto"/>
              <w:rPr>
                <w:sz w:val="20"/>
                <w:szCs w:val="20"/>
              </w:rPr>
            </w:pPr>
            <w:r w:rsidRPr="00E7544F">
              <w:rPr>
                <w:rFonts w:ascii="Calibri" w:hAnsi="Calibri" w:cs="Calibri"/>
                <w:sz w:val="20"/>
                <w:szCs w:val="20"/>
              </w:rPr>
              <w:t>4</w:t>
            </w:r>
          </w:p>
        </w:tc>
        <w:tc>
          <w:tcPr>
            <w:tcW w:w="1086" w:type="dxa"/>
            <w:shd w:val="clear" w:color="auto" w:fill="FFFFFF"/>
            <w:vAlign w:val="center"/>
          </w:tcPr>
          <w:p w14:paraId="476284A8" w14:textId="77777777" w:rsidR="00A6739D" w:rsidRPr="00E7544F" w:rsidRDefault="00A6739D">
            <w:pPr>
              <w:spacing w:after="200" w:line="276" w:lineRule="auto"/>
              <w:rPr>
                <w:sz w:val="20"/>
                <w:szCs w:val="20"/>
              </w:rPr>
            </w:pPr>
            <w:r w:rsidRPr="00E7544F">
              <w:rPr>
                <w:rFonts w:ascii="Calibri" w:hAnsi="Calibri" w:cs="Calibri"/>
                <w:sz w:val="20"/>
                <w:szCs w:val="20"/>
              </w:rPr>
              <w:t>100232</w:t>
            </w:r>
          </w:p>
        </w:tc>
      </w:tr>
      <w:tr w:rsidR="00A6739D" w14:paraId="175501E7" w14:textId="77777777" w:rsidTr="00CB13D4">
        <w:trPr>
          <w:trHeight w:val="424"/>
        </w:trPr>
        <w:tc>
          <w:tcPr>
            <w:tcW w:w="1818" w:type="dxa"/>
            <w:shd w:val="clear" w:color="auto" w:fill="FDE9D9"/>
          </w:tcPr>
          <w:p w14:paraId="5E294BC8" w14:textId="77777777" w:rsidR="00A6739D" w:rsidRPr="00E7544F" w:rsidRDefault="00A6739D">
            <w:pPr>
              <w:spacing w:line="276" w:lineRule="auto"/>
              <w:rPr>
                <w:sz w:val="20"/>
                <w:szCs w:val="20"/>
              </w:rPr>
            </w:pPr>
            <w:r w:rsidRPr="00E7544F">
              <w:rPr>
                <w:rFonts w:ascii="Calibri" w:hAnsi="Calibri" w:cs="Calibri"/>
                <w:b/>
                <w:sz w:val="20"/>
                <w:szCs w:val="20"/>
              </w:rPr>
              <w:t>Zespół Szkół w Marchwaczu</w:t>
            </w:r>
          </w:p>
        </w:tc>
        <w:tc>
          <w:tcPr>
            <w:tcW w:w="642" w:type="dxa"/>
            <w:shd w:val="clear" w:color="auto" w:fill="FFFFFF"/>
            <w:vAlign w:val="center"/>
          </w:tcPr>
          <w:p w14:paraId="714D1790" w14:textId="77777777" w:rsidR="00A6739D" w:rsidRPr="00E7544F" w:rsidRDefault="00A6739D">
            <w:pPr>
              <w:spacing w:line="276" w:lineRule="auto"/>
              <w:rPr>
                <w:sz w:val="20"/>
                <w:szCs w:val="20"/>
              </w:rPr>
            </w:pPr>
            <w:r w:rsidRPr="00E7544F">
              <w:rPr>
                <w:rFonts w:ascii="Calibri" w:hAnsi="Calibri" w:cs="Calibri"/>
                <w:sz w:val="20"/>
                <w:szCs w:val="20"/>
              </w:rPr>
              <w:t>1</w:t>
            </w:r>
          </w:p>
        </w:tc>
        <w:tc>
          <w:tcPr>
            <w:tcW w:w="809" w:type="dxa"/>
            <w:shd w:val="clear" w:color="auto" w:fill="FFFFFF"/>
            <w:vAlign w:val="center"/>
          </w:tcPr>
          <w:p w14:paraId="358DDC56" w14:textId="77777777" w:rsidR="00A6739D" w:rsidRPr="00E7544F" w:rsidRDefault="00A6739D">
            <w:pPr>
              <w:spacing w:line="276" w:lineRule="auto"/>
              <w:rPr>
                <w:sz w:val="20"/>
                <w:szCs w:val="20"/>
              </w:rPr>
            </w:pPr>
            <w:r w:rsidRPr="00E7544F">
              <w:rPr>
                <w:rFonts w:ascii="Calibri" w:hAnsi="Calibri" w:cs="Calibri"/>
                <w:sz w:val="20"/>
                <w:szCs w:val="20"/>
              </w:rPr>
              <w:t>10</w:t>
            </w:r>
          </w:p>
        </w:tc>
        <w:tc>
          <w:tcPr>
            <w:tcW w:w="490" w:type="dxa"/>
            <w:shd w:val="clear" w:color="auto" w:fill="FFFFFF"/>
            <w:vAlign w:val="center"/>
          </w:tcPr>
          <w:p w14:paraId="1E4A8DCF" w14:textId="77777777" w:rsidR="00A6739D" w:rsidRPr="00E7544F" w:rsidRDefault="00A6739D">
            <w:pPr>
              <w:spacing w:line="276" w:lineRule="auto"/>
              <w:rPr>
                <w:sz w:val="20"/>
                <w:szCs w:val="20"/>
              </w:rPr>
            </w:pPr>
            <w:r w:rsidRPr="00E7544F">
              <w:rPr>
                <w:rFonts w:ascii="Calibri" w:hAnsi="Calibri" w:cs="Calibri"/>
                <w:sz w:val="20"/>
                <w:szCs w:val="20"/>
              </w:rPr>
              <w:t>3</w:t>
            </w:r>
          </w:p>
        </w:tc>
        <w:tc>
          <w:tcPr>
            <w:tcW w:w="661" w:type="dxa"/>
            <w:shd w:val="clear" w:color="auto" w:fill="FFFFFF"/>
            <w:vAlign w:val="center"/>
          </w:tcPr>
          <w:p w14:paraId="2D2F0B60" w14:textId="77777777" w:rsidR="00A6739D" w:rsidRPr="00E7544F" w:rsidRDefault="00A6739D">
            <w:pPr>
              <w:spacing w:line="276" w:lineRule="auto"/>
              <w:rPr>
                <w:sz w:val="20"/>
                <w:szCs w:val="20"/>
              </w:rPr>
            </w:pPr>
            <w:r w:rsidRPr="00E7544F">
              <w:rPr>
                <w:rFonts w:ascii="Calibri" w:hAnsi="Calibri" w:cs="Calibri"/>
                <w:sz w:val="20"/>
                <w:szCs w:val="20"/>
              </w:rPr>
              <w:t>1</w:t>
            </w:r>
          </w:p>
        </w:tc>
        <w:tc>
          <w:tcPr>
            <w:tcW w:w="650" w:type="dxa"/>
            <w:shd w:val="clear" w:color="auto" w:fill="FFFFFF"/>
            <w:vAlign w:val="center"/>
          </w:tcPr>
          <w:p w14:paraId="00D43F2A"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660" w:type="dxa"/>
            <w:shd w:val="clear" w:color="auto" w:fill="FFFFFF"/>
            <w:vAlign w:val="center"/>
          </w:tcPr>
          <w:p w14:paraId="6987E733" w14:textId="77777777" w:rsidR="00A6739D" w:rsidRPr="00E7544F" w:rsidRDefault="00A6739D">
            <w:pPr>
              <w:spacing w:line="276" w:lineRule="auto"/>
              <w:rPr>
                <w:sz w:val="20"/>
                <w:szCs w:val="20"/>
              </w:rPr>
            </w:pPr>
            <w:r w:rsidRPr="00E7544F">
              <w:rPr>
                <w:rFonts w:ascii="Calibri" w:hAnsi="Calibri" w:cs="Calibri"/>
                <w:sz w:val="20"/>
                <w:szCs w:val="20"/>
              </w:rPr>
              <w:t>4</w:t>
            </w:r>
          </w:p>
        </w:tc>
        <w:tc>
          <w:tcPr>
            <w:tcW w:w="682" w:type="dxa"/>
            <w:shd w:val="clear" w:color="auto" w:fill="FFFFFF"/>
            <w:vAlign w:val="center"/>
          </w:tcPr>
          <w:p w14:paraId="1DBD9188" w14:textId="77777777" w:rsidR="00A6739D" w:rsidRPr="00E7544F" w:rsidRDefault="00A6739D">
            <w:pPr>
              <w:spacing w:line="276" w:lineRule="auto"/>
              <w:rPr>
                <w:sz w:val="20"/>
                <w:szCs w:val="20"/>
              </w:rPr>
            </w:pPr>
            <w:r w:rsidRPr="00E7544F">
              <w:rPr>
                <w:rFonts w:ascii="Calibri" w:hAnsi="Calibri" w:cs="Calibri"/>
                <w:sz w:val="20"/>
                <w:szCs w:val="20"/>
              </w:rPr>
              <w:t>4</w:t>
            </w:r>
          </w:p>
        </w:tc>
        <w:tc>
          <w:tcPr>
            <w:tcW w:w="621" w:type="dxa"/>
            <w:shd w:val="clear" w:color="auto" w:fill="FFFFFF"/>
            <w:vAlign w:val="center"/>
          </w:tcPr>
          <w:p w14:paraId="0C84D2F8" w14:textId="77777777" w:rsidR="00A6739D" w:rsidRPr="00E7544F" w:rsidRDefault="00A6739D">
            <w:pPr>
              <w:spacing w:line="276" w:lineRule="auto"/>
              <w:rPr>
                <w:sz w:val="20"/>
                <w:szCs w:val="20"/>
              </w:rPr>
            </w:pPr>
            <w:r w:rsidRPr="00E7544F">
              <w:rPr>
                <w:rFonts w:ascii="Calibri" w:hAnsi="Calibri" w:cs="Calibri"/>
                <w:sz w:val="20"/>
                <w:szCs w:val="20"/>
              </w:rPr>
              <w:t>1</w:t>
            </w:r>
          </w:p>
        </w:tc>
        <w:tc>
          <w:tcPr>
            <w:tcW w:w="642" w:type="dxa"/>
            <w:shd w:val="clear" w:color="auto" w:fill="FFFFFF"/>
            <w:vAlign w:val="center"/>
          </w:tcPr>
          <w:p w14:paraId="5E9E2F49"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662" w:type="dxa"/>
            <w:shd w:val="clear" w:color="auto" w:fill="FFFFFF"/>
            <w:vAlign w:val="center"/>
          </w:tcPr>
          <w:p w14:paraId="7588F063" w14:textId="77777777" w:rsidR="00A6739D" w:rsidRPr="00E7544F" w:rsidRDefault="00A6739D">
            <w:pPr>
              <w:spacing w:line="276" w:lineRule="auto"/>
              <w:rPr>
                <w:sz w:val="20"/>
                <w:szCs w:val="20"/>
              </w:rPr>
            </w:pPr>
            <w:r w:rsidRPr="00E7544F">
              <w:rPr>
                <w:rFonts w:ascii="Calibri" w:hAnsi="Calibri" w:cs="Calibri"/>
                <w:sz w:val="20"/>
                <w:szCs w:val="20"/>
              </w:rPr>
              <w:t>14</w:t>
            </w:r>
          </w:p>
        </w:tc>
        <w:tc>
          <w:tcPr>
            <w:tcW w:w="642" w:type="dxa"/>
            <w:shd w:val="clear" w:color="auto" w:fill="FFFFFF"/>
            <w:vAlign w:val="center"/>
          </w:tcPr>
          <w:p w14:paraId="217B033F"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1086" w:type="dxa"/>
            <w:shd w:val="clear" w:color="auto" w:fill="FFFFFF"/>
            <w:vAlign w:val="center"/>
          </w:tcPr>
          <w:p w14:paraId="07385657" w14:textId="77777777" w:rsidR="00A6739D" w:rsidRPr="00E7544F" w:rsidRDefault="00A6739D">
            <w:pPr>
              <w:spacing w:line="276" w:lineRule="auto"/>
              <w:rPr>
                <w:sz w:val="20"/>
                <w:szCs w:val="20"/>
              </w:rPr>
            </w:pPr>
            <w:r w:rsidRPr="00E7544F">
              <w:rPr>
                <w:rFonts w:ascii="Calibri" w:hAnsi="Calibri" w:cs="Calibri"/>
                <w:sz w:val="20"/>
                <w:szCs w:val="20"/>
              </w:rPr>
              <w:t>6907</w:t>
            </w:r>
          </w:p>
        </w:tc>
      </w:tr>
      <w:tr w:rsidR="00A6739D" w14:paraId="5837851B" w14:textId="77777777" w:rsidTr="00CB13D4">
        <w:trPr>
          <w:trHeight w:val="424"/>
        </w:trPr>
        <w:tc>
          <w:tcPr>
            <w:tcW w:w="1818" w:type="dxa"/>
            <w:shd w:val="clear" w:color="auto" w:fill="FDE9D9"/>
          </w:tcPr>
          <w:p w14:paraId="3336BA88" w14:textId="77777777" w:rsidR="00A6739D" w:rsidRPr="00E7544F" w:rsidRDefault="00A6739D">
            <w:pPr>
              <w:spacing w:line="276" w:lineRule="auto"/>
              <w:rPr>
                <w:sz w:val="20"/>
                <w:szCs w:val="20"/>
              </w:rPr>
            </w:pPr>
            <w:r w:rsidRPr="00E7544F">
              <w:rPr>
                <w:rFonts w:ascii="Calibri" w:hAnsi="Calibri" w:cs="Calibri"/>
                <w:b/>
                <w:sz w:val="20"/>
                <w:szCs w:val="20"/>
              </w:rPr>
              <w:t>Zespół Szkół w Radliczycach</w:t>
            </w:r>
          </w:p>
        </w:tc>
        <w:tc>
          <w:tcPr>
            <w:tcW w:w="642" w:type="dxa"/>
            <w:shd w:val="clear" w:color="auto" w:fill="FFFFFF"/>
            <w:vAlign w:val="center"/>
          </w:tcPr>
          <w:p w14:paraId="559ED569"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809" w:type="dxa"/>
            <w:shd w:val="clear" w:color="auto" w:fill="FFFFFF"/>
            <w:vAlign w:val="center"/>
          </w:tcPr>
          <w:p w14:paraId="496E0D76" w14:textId="77777777" w:rsidR="00A6739D" w:rsidRPr="00E7544F" w:rsidRDefault="00A6739D">
            <w:pPr>
              <w:spacing w:line="276" w:lineRule="auto"/>
              <w:rPr>
                <w:sz w:val="20"/>
                <w:szCs w:val="20"/>
              </w:rPr>
            </w:pPr>
            <w:r w:rsidRPr="00E7544F">
              <w:rPr>
                <w:rFonts w:ascii="Calibri" w:hAnsi="Calibri" w:cs="Calibri"/>
                <w:sz w:val="20"/>
                <w:szCs w:val="20"/>
              </w:rPr>
              <w:t>27</w:t>
            </w:r>
          </w:p>
        </w:tc>
        <w:tc>
          <w:tcPr>
            <w:tcW w:w="490" w:type="dxa"/>
            <w:shd w:val="clear" w:color="auto" w:fill="FFFFFF"/>
            <w:vAlign w:val="center"/>
          </w:tcPr>
          <w:p w14:paraId="1E074C6C" w14:textId="77777777" w:rsidR="00A6739D" w:rsidRPr="00E7544F" w:rsidRDefault="00A6739D">
            <w:pPr>
              <w:spacing w:line="276" w:lineRule="auto"/>
              <w:rPr>
                <w:sz w:val="20"/>
                <w:szCs w:val="20"/>
              </w:rPr>
            </w:pPr>
            <w:r w:rsidRPr="00E7544F">
              <w:rPr>
                <w:rFonts w:ascii="Calibri" w:hAnsi="Calibri" w:cs="Calibri"/>
                <w:sz w:val="20"/>
                <w:szCs w:val="20"/>
              </w:rPr>
              <w:t>15</w:t>
            </w:r>
          </w:p>
        </w:tc>
        <w:tc>
          <w:tcPr>
            <w:tcW w:w="661" w:type="dxa"/>
            <w:shd w:val="clear" w:color="auto" w:fill="FFFFFF"/>
            <w:vAlign w:val="center"/>
          </w:tcPr>
          <w:p w14:paraId="190B9BEF" w14:textId="77777777" w:rsidR="00A6739D" w:rsidRPr="00E7544F" w:rsidRDefault="00A6739D">
            <w:pPr>
              <w:spacing w:line="276" w:lineRule="auto"/>
              <w:rPr>
                <w:sz w:val="20"/>
                <w:szCs w:val="20"/>
              </w:rPr>
            </w:pPr>
            <w:r w:rsidRPr="00E7544F">
              <w:rPr>
                <w:rFonts w:ascii="Calibri" w:hAnsi="Calibri" w:cs="Calibri"/>
                <w:sz w:val="20"/>
                <w:szCs w:val="20"/>
              </w:rPr>
              <w:t>0</w:t>
            </w:r>
          </w:p>
        </w:tc>
        <w:tc>
          <w:tcPr>
            <w:tcW w:w="650" w:type="dxa"/>
            <w:shd w:val="clear" w:color="auto" w:fill="FFFFFF"/>
            <w:vAlign w:val="center"/>
          </w:tcPr>
          <w:p w14:paraId="6D69EB59"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660" w:type="dxa"/>
            <w:shd w:val="clear" w:color="auto" w:fill="FFFFFF"/>
            <w:vAlign w:val="center"/>
          </w:tcPr>
          <w:p w14:paraId="1376B922" w14:textId="77777777" w:rsidR="00A6739D" w:rsidRPr="00E7544F" w:rsidRDefault="00A6739D">
            <w:pPr>
              <w:spacing w:line="276" w:lineRule="auto"/>
              <w:rPr>
                <w:sz w:val="20"/>
                <w:szCs w:val="20"/>
              </w:rPr>
            </w:pPr>
            <w:r w:rsidRPr="00E7544F">
              <w:rPr>
                <w:rFonts w:ascii="Calibri" w:hAnsi="Calibri" w:cs="Calibri"/>
                <w:sz w:val="20"/>
                <w:szCs w:val="20"/>
              </w:rPr>
              <w:t>12</w:t>
            </w:r>
          </w:p>
        </w:tc>
        <w:tc>
          <w:tcPr>
            <w:tcW w:w="682" w:type="dxa"/>
            <w:shd w:val="clear" w:color="auto" w:fill="FFFFFF"/>
            <w:vAlign w:val="center"/>
          </w:tcPr>
          <w:p w14:paraId="4CA9144F" w14:textId="77777777" w:rsidR="00A6739D" w:rsidRPr="00E7544F" w:rsidRDefault="00A6739D">
            <w:pPr>
              <w:spacing w:line="276" w:lineRule="auto"/>
              <w:rPr>
                <w:sz w:val="20"/>
                <w:szCs w:val="20"/>
              </w:rPr>
            </w:pPr>
            <w:r w:rsidRPr="00E7544F">
              <w:rPr>
                <w:rFonts w:ascii="Calibri" w:hAnsi="Calibri" w:cs="Calibri"/>
                <w:sz w:val="20"/>
                <w:szCs w:val="20"/>
              </w:rPr>
              <w:t>3</w:t>
            </w:r>
          </w:p>
        </w:tc>
        <w:tc>
          <w:tcPr>
            <w:tcW w:w="621" w:type="dxa"/>
            <w:shd w:val="clear" w:color="auto" w:fill="FFFFFF"/>
            <w:vAlign w:val="center"/>
          </w:tcPr>
          <w:p w14:paraId="0D7CF511" w14:textId="77777777" w:rsidR="00A6739D" w:rsidRPr="00E7544F" w:rsidRDefault="00A6739D">
            <w:pPr>
              <w:spacing w:line="276" w:lineRule="auto"/>
              <w:rPr>
                <w:sz w:val="20"/>
                <w:szCs w:val="20"/>
              </w:rPr>
            </w:pPr>
            <w:r w:rsidRPr="00E7544F">
              <w:rPr>
                <w:rFonts w:ascii="Calibri" w:hAnsi="Calibri" w:cs="Calibri"/>
                <w:sz w:val="20"/>
                <w:szCs w:val="20"/>
              </w:rPr>
              <w:t>0</w:t>
            </w:r>
          </w:p>
        </w:tc>
        <w:tc>
          <w:tcPr>
            <w:tcW w:w="642" w:type="dxa"/>
            <w:shd w:val="clear" w:color="auto" w:fill="FFFFFF"/>
            <w:vAlign w:val="center"/>
          </w:tcPr>
          <w:p w14:paraId="0DD242E7"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662" w:type="dxa"/>
            <w:shd w:val="clear" w:color="auto" w:fill="FFFFFF"/>
            <w:vAlign w:val="center"/>
          </w:tcPr>
          <w:p w14:paraId="565D5476" w14:textId="77777777" w:rsidR="00A6739D" w:rsidRPr="00E7544F" w:rsidRDefault="00A6739D">
            <w:pPr>
              <w:spacing w:line="276" w:lineRule="auto"/>
              <w:rPr>
                <w:sz w:val="20"/>
                <w:szCs w:val="20"/>
              </w:rPr>
            </w:pPr>
            <w:r w:rsidRPr="00E7544F">
              <w:rPr>
                <w:rFonts w:ascii="Calibri" w:hAnsi="Calibri" w:cs="Calibri"/>
                <w:sz w:val="20"/>
                <w:szCs w:val="20"/>
              </w:rPr>
              <w:t>11</w:t>
            </w:r>
          </w:p>
        </w:tc>
        <w:tc>
          <w:tcPr>
            <w:tcW w:w="642" w:type="dxa"/>
            <w:shd w:val="clear" w:color="auto" w:fill="FFFFFF"/>
            <w:vAlign w:val="center"/>
          </w:tcPr>
          <w:p w14:paraId="557E03B7"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1086" w:type="dxa"/>
            <w:shd w:val="clear" w:color="auto" w:fill="FFFFFF"/>
            <w:vAlign w:val="center"/>
          </w:tcPr>
          <w:p w14:paraId="5E615CF1" w14:textId="77777777" w:rsidR="00A6739D" w:rsidRPr="00E7544F" w:rsidRDefault="00A6739D">
            <w:pPr>
              <w:spacing w:line="276" w:lineRule="auto"/>
              <w:rPr>
                <w:sz w:val="20"/>
                <w:szCs w:val="20"/>
              </w:rPr>
            </w:pPr>
            <w:r w:rsidRPr="00E7544F">
              <w:rPr>
                <w:rFonts w:ascii="Calibri" w:hAnsi="Calibri" w:cs="Calibri"/>
                <w:sz w:val="20"/>
                <w:szCs w:val="20"/>
              </w:rPr>
              <w:t>5256</w:t>
            </w:r>
          </w:p>
        </w:tc>
      </w:tr>
      <w:tr w:rsidR="00A6739D" w14:paraId="0096FD5B" w14:textId="77777777" w:rsidTr="00CB13D4">
        <w:trPr>
          <w:trHeight w:val="384"/>
        </w:trPr>
        <w:tc>
          <w:tcPr>
            <w:tcW w:w="1818" w:type="dxa"/>
            <w:shd w:val="clear" w:color="auto" w:fill="FDE9D9"/>
          </w:tcPr>
          <w:p w14:paraId="64FA4ACD" w14:textId="77777777" w:rsidR="00A6739D" w:rsidRPr="00E7544F" w:rsidRDefault="00A6739D">
            <w:pPr>
              <w:spacing w:line="276" w:lineRule="auto"/>
              <w:rPr>
                <w:sz w:val="20"/>
                <w:szCs w:val="20"/>
              </w:rPr>
            </w:pPr>
            <w:r w:rsidRPr="00E7544F">
              <w:rPr>
                <w:rFonts w:ascii="Calibri" w:hAnsi="Calibri" w:cs="Calibri"/>
                <w:b/>
                <w:sz w:val="20"/>
                <w:szCs w:val="20"/>
              </w:rPr>
              <w:t>Zespół Szkół w Stawie</w:t>
            </w:r>
          </w:p>
        </w:tc>
        <w:tc>
          <w:tcPr>
            <w:tcW w:w="642" w:type="dxa"/>
            <w:shd w:val="clear" w:color="auto" w:fill="FFFFFF"/>
            <w:vAlign w:val="center"/>
          </w:tcPr>
          <w:p w14:paraId="71148D2F" w14:textId="77777777" w:rsidR="00A6739D" w:rsidRPr="00E7544F" w:rsidRDefault="00A6739D">
            <w:pPr>
              <w:spacing w:line="276" w:lineRule="auto"/>
              <w:rPr>
                <w:sz w:val="20"/>
                <w:szCs w:val="20"/>
              </w:rPr>
            </w:pPr>
            <w:r w:rsidRPr="00E7544F">
              <w:rPr>
                <w:rFonts w:ascii="Calibri" w:hAnsi="Calibri" w:cs="Calibri"/>
                <w:sz w:val="20"/>
                <w:szCs w:val="20"/>
              </w:rPr>
              <w:t>1</w:t>
            </w:r>
          </w:p>
        </w:tc>
        <w:tc>
          <w:tcPr>
            <w:tcW w:w="809" w:type="dxa"/>
            <w:shd w:val="clear" w:color="auto" w:fill="FFFFFF"/>
            <w:vAlign w:val="center"/>
          </w:tcPr>
          <w:p w14:paraId="3C7947CC" w14:textId="77777777" w:rsidR="00A6739D" w:rsidRPr="00E7544F" w:rsidRDefault="00A6739D">
            <w:pPr>
              <w:spacing w:line="276" w:lineRule="auto"/>
              <w:rPr>
                <w:sz w:val="20"/>
                <w:szCs w:val="20"/>
              </w:rPr>
            </w:pPr>
            <w:r w:rsidRPr="00E7544F">
              <w:rPr>
                <w:rFonts w:ascii="Calibri" w:hAnsi="Calibri" w:cs="Calibri"/>
                <w:sz w:val="20"/>
                <w:szCs w:val="20"/>
              </w:rPr>
              <w:t>20</w:t>
            </w:r>
          </w:p>
        </w:tc>
        <w:tc>
          <w:tcPr>
            <w:tcW w:w="490" w:type="dxa"/>
            <w:shd w:val="clear" w:color="auto" w:fill="FFFFFF"/>
            <w:vAlign w:val="center"/>
          </w:tcPr>
          <w:p w14:paraId="13C4438A" w14:textId="77777777" w:rsidR="00A6739D" w:rsidRPr="00E7544F" w:rsidRDefault="00A6739D">
            <w:pPr>
              <w:spacing w:line="276" w:lineRule="auto"/>
              <w:rPr>
                <w:sz w:val="20"/>
                <w:szCs w:val="20"/>
              </w:rPr>
            </w:pPr>
            <w:r w:rsidRPr="00E7544F">
              <w:rPr>
                <w:rFonts w:ascii="Calibri" w:hAnsi="Calibri" w:cs="Calibri"/>
                <w:sz w:val="20"/>
                <w:szCs w:val="20"/>
              </w:rPr>
              <w:t>22</w:t>
            </w:r>
          </w:p>
        </w:tc>
        <w:tc>
          <w:tcPr>
            <w:tcW w:w="661" w:type="dxa"/>
            <w:shd w:val="clear" w:color="auto" w:fill="FFFFFF"/>
            <w:vAlign w:val="center"/>
          </w:tcPr>
          <w:p w14:paraId="6B5FC438" w14:textId="77777777" w:rsidR="00A6739D" w:rsidRPr="00E7544F" w:rsidRDefault="00A6739D">
            <w:pPr>
              <w:spacing w:line="276" w:lineRule="auto"/>
              <w:rPr>
                <w:sz w:val="20"/>
                <w:szCs w:val="20"/>
              </w:rPr>
            </w:pPr>
            <w:r w:rsidRPr="00E7544F">
              <w:rPr>
                <w:rFonts w:ascii="Calibri" w:hAnsi="Calibri" w:cs="Calibri"/>
                <w:sz w:val="20"/>
                <w:szCs w:val="20"/>
              </w:rPr>
              <w:t>5</w:t>
            </w:r>
          </w:p>
        </w:tc>
        <w:tc>
          <w:tcPr>
            <w:tcW w:w="650" w:type="dxa"/>
            <w:shd w:val="clear" w:color="auto" w:fill="FFFFFF"/>
            <w:vAlign w:val="center"/>
          </w:tcPr>
          <w:p w14:paraId="53F7964C" w14:textId="77777777" w:rsidR="00A6739D" w:rsidRPr="00E7544F" w:rsidRDefault="00A6739D">
            <w:pPr>
              <w:spacing w:line="276" w:lineRule="auto"/>
              <w:rPr>
                <w:sz w:val="20"/>
                <w:szCs w:val="20"/>
              </w:rPr>
            </w:pPr>
            <w:r w:rsidRPr="00E7544F">
              <w:rPr>
                <w:rFonts w:ascii="Calibri" w:hAnsi="Calibri" w:cs="Calibri"/>
                <w:sz w:val="20"/>
                <w:szCs w:val="20"/>
              </w:rPr>
              <w:t>7</w:t>
            </w:r>
          </w:p>
        </w:tc>
        <w:tc>
          <w:tcPr>
            <w:tcW w:w="660" w:type="dxa"/>
            <w:shd w:val="clear" w:color="auto" w:fill="FFFFFF"/>
            <w:vAlign w:val="center"/>
          </w:tcPr>
          <w:p w14:paraId="5C4DC87C" w14:textId="77777777" w:rsidR="00A6739D" w:rsidRPr="00E7544F" w:rsidRDefault="00A6739D">
            <w:pPr>
              <w:spacing w:line="276" w:lineRule="auto"/>
              <w:rPr>
                <w:sz w:val="20"/>
                <w:szCs w:val="20"/>
              </w:rPr>
            </w:pPr>
            <w:r w:rsidRPr="00E7544F">
              <w:rPr>
                <w:rFonts w:ascii="Calibri" w:hAnsi="Calibri" w:cs="Calibri"/>
                <w:sz w:val="20"/>
                <w:szCs w:val="20"/>
              </w:rPr>
              <w:t>14</w:t>
            </w:r>
          </w:p>
        </w:tc>
        <w:tc>
          <w:tcPr>
            <w:tcW w:w="682" w:type="dxa"/>
            <w:shd w:val="clear" w:color="auto" w:fill="FFFFFF"/>
            <w:vAlign w:val="center"/>
          </w:tcPr>
          <w:p w14:paraId="2F1125F3" w14:textId="77777777" w:rsidR="00A6739D" w:rsidRPr="00E7544F" w:rsidRDefault="00A6739D">
            <w:pPr>
              <w:spacing w:line="276" w:lineRule="auto"/>
              <w:rPr>
                <w:sz w:val="20"/>
                <w:szCs w:val="20"/>
              </w:rPr>
            </w:pPr>
            <w:r w:rsidRPr="00E7544F">
              <w:rPr>
                <w:rFonts w:ascii="Calibri" w:hAnsi="Calibri" w:cs="Calibri"/>
                <w:sz w:val="20"/>
                <w:szCs w:val="20"/>
              </w:rPr>
              <w:t>6</w:t>
            </w:r>
          </w:p>
        </w:tc>
        <w:tc>
          <w:tcPr>
            <w:tcW w:w="621" w:type="dxa"/>
            <w:shd w:val="clear" w:color="auto" w:fill="FFFFFF"/>
            <w:vAlign w:val="center"/>
          </w:tcPr>
          <w:p w14:paraId="3FE99A24" w14:textId="77777777" w:rsidR="00A6739D" w:rsidRPr="00E7544F" w:rsidRDefault="00A6739D">
            <w:pPr>
              <w:spacing w:line="276" w:lineRule="auto"/>
              <w:rPr>
                <w:sz w:val="20"/>
                <w:szCs w:val="20"/>
              </w:rPr>
            </w:pPr>
            <w:r w:rsidRPr="00E7544F">
              <w:rPr>
                <w:rFonts w:ascii="Calibri" w:hAnsi="Calibri" w:cs="Calibri"/>
                <w:sz w:val="20"/>
                <w:szCs w:val="20"/>
              </w:rPr>
              <w:t>1</w:t>
            </w:r>
          </w:p>
        </w:tc>
        <w:tc>
          <w:tcPr>
            <w:tcW w:w="642" w:type="dxa"/>
            <w:shd w:val="clear" w:color="auto" w:fill="FFFFFF"/>
            <w:vAlign w:val="center"/>
          </w:tcPr>
          <w:p w14:paraId="7FCB4020" w14:textId="77777777" w:rsidR="00A6739D" w:rsidRPr="00E7544F" w:rsidRDefault="00A6739D">
            <w:pPr>
              <w:spacing w:line="276" w:lineRule="auto"/>
              <w:rPr>
                <w:sz w:val="20"/>
                <w:szCs w:val="20"/>
              </w:rPr>
            </w:pPr>
            <w:r w:rsidRPr="00E7544F">
              <w:rPr>
                <w:rFonts w:ascii="Calibri" w:hAnsi="Calibri" w:cs="Calibri"/>
                <w:sz w:val="20"/>
                <w:szCs w:val="20"/>
              </w:rPr>
              <w:t>7</w:t>
            </w:r>
          </w:p>
        </w:tc>
        <w:tc>
          <w:tcPr>
            <w:tcW w:w="662" w:type="dxa"/>
            <w:shd w:val="clear" w:color="auto" w:fill="FFFFFF"/>
            <w:vAlign w:val="center"/>
          </w:tcPr>
          <w:p w14:paraId="3367FECA" w14:textId="77777777" w:rsidR="00A6739D" w:rsidRPr="00E7544F" w:rsidRDefault="00A6739D">
            <w:pPr>
              <w:spacing w:line="276" w:lineRule="auto"/>
              <w:rPr>
                <w:sz w:val="20"/>
                <w:szCs w:val="20"/>
              </w:rPr>
            </w:pPr>
            <w:r w:rsidRPr="00E7544F">
              <w:rPr>
                <w:rFonts w:ascii="Calibri" w:hAnsi="Calibri" w:cs="Calibri"/>
                <w:sz w:val="20"/>
                <w:szCs w:val="20"/>
              </w:rPr>
              <w:t>1</w:t>
            </w:r>
          </w:p>
        </w:tc>
        <w:tc>
          <w:tcPr>
            <w:tcW w:w="642" w:type="dxa"/>
            <w:shd w:val="clear" w:color="auto" w:fill="FFFFFF"/>
            <w:vAlign w:val="center"/>
          </w:tcPr>
          <w:p w14:paraId="37A66C44" w14:textId="77777777" w:rsidR="00A6739D" w:rsidRPr="00E7544F" w:rsidRDefault="00A6739D">
            <w:pPr>
              <w:spacing w:line="276" w:lineRule="auto"/>
              <w:rPr>
                <w:sz w:val="20"/>
                <w:szCs w:val="20"/>
              </w:rPr>
            </w:pPr>
            <w:r w:rsidRPr="00E7544F">
              <w:rPr>
                <w:rFonts w:ascii="Calibri" w:hAnsi="Calibri" w:cs="Calibri"/>
                <w:sz w:val="20"/>
                <w:szCs w:val="20"/>
              </w:rPr>
              <w:t>5</w:t>
            </w:r>
          </w:p>
        </w:tc>
        <w:tc>
          <w:tcPr>
            <w:tcW w:w="1086" w:type="dxa"/>
            <w:shd w:val="clear" w:color="auto" w:fill="FFFFFF"/>
            <w:vAlign w:val="center"/>
          </w:tcPr>
          <w:p w14:paraId="0694413A" w14:textId="77777777" w:rsidR="00A6739D" w:rsidRPr="00E7544F" w:rsidRDefault="00A6739D">
            <w:pPr>
              <w:spacing w:line="276" w:lineRule="auto"/>
              <w:rPr>
                <w:sz w:val="20"/>
                <w:szCs w:val="20"/>
              </w:rPr>
            </w:pPr>
            <w:r w:rsidRPr="00E7544F">
              <w:rPr>
                <w:rFonts w:ascii="Calibri" w:hAnsi="Calibri" w:cs="Calibri"/>
                <w:sz w:val="20"/>
                <w:szCs w:val="20"/>
              </w:rPr>
              <w:t>3829</w:t>
            </w:r>
          </w:p>
        </w:tc>
      </w:tr>
      <w:tr w:rsidR="00A6739D" w14:paraId="3AF312AA" w14:textId="77777777" w:rsidTr="00CB13D4">
        <w:trPr>
          <w:trHeight w:val="424"/>
        </w:trPr>
        <w:tc>
          <w:tcPr>
            <w:tcW w:w="1818" w:type="dxa"/>
            <w:shd w:val="clear" w:color="auto" w:fill="FDE9D9"/>
          </w:tcPr>
          <w:p w14:paraId="3B8230C6" w14:textId="77777777" w:rsidR="00A6739D" w:rsidRPr="00E7544F" w:rsidRDefault="00A6739D">
            <w:pPr>
              <w:spacing w:line="276" w:lineRule="auto"/>
              <w:rPr>
                <w:sz w:val="20"/>
                <w:szCs w:val="20"/>
              </w:rPr>
            </w:pPr>
            <w:r w:rsidRPr="00E7544F">
              <w:rPr>
                <w:rFonts w:ascii="Calibri" w:hAnsi="Calibri" w:cs="Calibri"/>
                <w:b/>
                <w:sz w:val="20"/>
                <w:szCs w:val="20"/>
              </w:rPr>
              <w:t>Zespół Szkół w Szczytnikach</w:t>
            </w:r>
          </w:p>
        </w:tc>
        <w:tc>
          <w:tcPr>
            <w:tcW w:w="642" w:type="dxa"/>
            <w:shd w:val="clear" w:color="auto" w:fill="FFFFFF"/>
            <w:vAlign w:val="center"/>
          </w:tcPr>
          <w:p w14:paraId="0C95F5EC" w14:textId="77777777" w:rsidR="00A6739D" w:rsidRPr="00E7544F" w:rsidRDefault="00A6739D">
            <w:pPr>
              <w:spacing w:line="276" w:lineRule="auto"/>
              <w:rPr>
                <w:sz w:val="20"/>
                <w:szCs w:val="20"/>
              </w:rPr>
            </w:pPr>
            <w:r w:rsidRPr="00E7544F">
              <w:rPr>
                <w:rFonts w:ascii="Calibri" w:hAnsi="Calibri" w:cs="Calibri"/>
                <w:sz w:val="20"/>
                <w:szCs w:val="20"/>
              </w:rPr>
              <w:t>1</w:t>
            </w:r>
          </w:p>
        </w:tc>
        <w:tc>
          <w:tcPr>
            <w:tcW w:w="809" w:type="dxa"/>
            <w:shd w:val="clear" w:color="auto" w:fill="FFFFFF"/>
            <w:vAlign w:val="center"/>
          </w:tcPr>
          <w:p w14:paraId="70082371" w14:textId="77777777" w:rsidR="00A6739D" w:rsidRPr="00E7544F" w:rsidRDefault="00A6739D">
            <w:pPr>
              <w:spacing w:line="276" w:lineRule="auto"/>
              <w:rPr>
                <w:sz w:val="20"/>
                <w:szCs w:val="20"/>
              </w:rPr>
            </w:pPr>
            <w:r w:rsidRPr="00E7544F">
              <w:rPr>
                <w:rFonts w:ascii="Calibri" w:hAnsi="Calibri" w:cs="Calibri"/>
                <w:sz w:val="20"/>
                <w:szCs w:val="20"/>
              </w:rPr>
              <w:t>24</w:t>
            </w:r>
          </w:p>
        </w:tc>
        <w:tc>
          <w:tcPr>
            <w:tcW w:w="490" w:type="dxa"/>
            <w:shd w:val="clear" w:color="auto" w:fill="FFFFFF"/>
            <w:vAlign w:val="center"/>
          </w:tcPr>
          <w:p w14:paraId="0344958C" w14:textId="77777777" w:rsidR="00A6739D" w:rsidRPr="00E7544F" w:rsidRDefault="00A6739D">
            <w:pPr>
              <w:spacing w:line="276" w:lineRule="auto"/>
              <w:rPr>
                <w:sz w:val="20"/>
                <w:szCs w:val="20"/>
              </w:rPr>
            </w:pPr>
            <w:r w:rsidRPr="00E7544F">
              <w:rPr>
                <w:rFonts w:ascii="Calibri" w:hAnsi="Calibri" w:cs="Calibri"/>
                <w:sz w:val="20"/>
                <w:szCs w:val="20"/>
              </w:rPr>
              <w:t>20</w:t>
            </w:r>
          </w:p>
        </w:tc>
        <w:tc>
          <w:tcPr>
            <w:tcW w:w="661" w:type="dxa"/>
            <w:shd w:val="clear" w:color="auto" w:fill="FFFFFF"/>
            <w:vAlign w:val="center"/>
          </w:tcPr>
          <w:p w14:paraId="7929DA1F" w14:textId="77777777" w:rsidR="00A6739D" w:rsidRPr="00E7544F" w:rsidRDefault="00A6739D">
            <w:pPr>
              <w:spacing w:line="276" w:lineRule="auto"/>
              <w:rPr>
                <w:sz w:val="20"/>
                <w:szCs w:val="20"/>
              </w:rPr>
            </w:pPr>
            <w:r w:rsidRPr="00E7544F">
              <w:rPr>
                <w:rFonts w:ascii="Calibri" w:hAnsi="Calibri" w:cs="Calibri"/>
                <w:sz w:val="20"/>
                <w:szCs w:val="20"/>
              </w:rPr>
              <w:t>4</w:t>
            </w:r>
          </w:p>
        </w:tc>
        <w:tc>
          <w:tcPr>
            <w:tcW w:w="650" w:type="dxa"/>
            <w:shd w:val="clear" w:color="auto" w:fill="FFFFFF"/>
            <w:vAlign w:val="center"/>
          </w:tcPr>
          <w:p w14:paraId="55A1D54B" w14:textId="77777777" w:rsidR="00A6739D" w:rsidRPr="00E7544F" w:rsidRDefault="00A6739D">
            <w:pPr>
              <w:spacing w:line="276" w:lineRule="auto"/>
              <w:rPr>
                <w:sz w:val="20"/>
                <w:szCs w:val="20"/>
              </w:rPr>
            </w:pPr>
            <w:r w:rsidRPr="00E7544F">
              <w:rPr>
                <w:rFonts w:ascii="Calibri" w:hAnsi="Calibri" w:cs="Calibri"/>
                <w:sz w:val="20"/>
                <w:szCs w:val="20"/>
              </w:rPr>
              <w:t>3</w:t>
            </w:r>
          </w:p>
        </w:tc>
        <w:tc>
          <w:tcPr>
            <w:tcW w:w="660" w:type="dxa"/>
            <w:shd w:val="clear" w:color="auto" w:fill="FFFFFF"/>
            <w:vAlign w:val="center"/>
          </w:tcPr>
          <w:p w14:paraId="3C807CBB" w14:textId="77777777" w:rsidR="00A6739D" w:rsidRPr="00E7544F" w:rsidRDefault="00A6739D">
            <w:pPr>
              <w:spacing w:line="276" w:lineRule="auto"/>
              <w:rPr>
                <w:sz w:val="20"/>
                <w:szCs w:val="20"/>
              </w:rPr>
            </w:pPr>
            <w:r w:rsidRPr="00E7544F">
              <w:rPr>
                <w:rFonts w:ascii="Calibri" w:hAnsi="Calibri" w:cs="Calibri"/>
                <w:sz w:val="20"/>
                <w:szCs w:val="20"/>
              </w:rPr>
              <w:t>14</w:t>
            </w:r>
          </w:p>
        </w:tc>
        <w:tc>
          <w:tcPr>
            <w:tcW w:w="682" w:type="dxa"/>
            <w:shd w:val="clear" w:color="auto" w:fill="FFFFFF"/>
            <w:vAlign w:val="center"/>
          </w:tcPr>
          <w:p w14:paraId="283DEDA6" w14:textId="77777777" w:rsidR="00A6739D" w:rsidRPr="00E7544F" w:rsidRDefault="00A6739D">
            <w:pPr>
              <w:spacing w:line="276" w:lineRule="auto"/>
              <w:rPr>
                <w:sz w:val="20"/>
                <w:szCs w:val="20"/>
              </w:rPr>
            </w:pPr>
            <w:r w:rsidRPr="00E7544F">
              <w:rPr>
                <w:rFonts w:ascii="Calibri" w:hAnsi="Calibri" w:cs="Calibri"/>
                <w:sz w:val="20"/>
                <w:szCs w:val="20"/>
              </w:rPr>
              <w:t>12</w:t>
            </w:r>
          </w:p>
        </w:tc>
        <w:tc>
          <w:tcPr>
            <w:tcW w:w="621" w:type="dxa"/>
            <w:shd w:val="clear" w:color="auto" w:fill="FFFFFF"/>
            <w:vAlign w:val="center"/>
          </w:tcPr>
          <w:p w14:paraId="6AD2B95E" w14:textId="77777777" w:rsidR="00A6739D" w:rsidRPr="00E7544F" w:rsidRDefault="00A6739D">
            <w:pPr>
              <w:spacing w:line="276" w:lineRule="auto"/>
              <w:rPr>
                <w:sz w:val="20"/>
                <w:szCs w:val="20"/>
              </w:rPr>
            </w:pPr>
            <w:r w:rsidRPr="00E7544F">
              <w:rPr>
                <w:rFonts w:ascii="Calibri" w:hAnsi="Calibri" w:cs="Calibri"/>
                <w:sz w:val="20"/>
                <w:szCs w:val="20"/>
              </w:rPr>
              <w:t>-</w:t>
            </w:r>
          </w:p>
        </w:tc>
        <w:tc>
          <w:tcPr>
            <w:tcW w:w="642" w:type="dxa"/>
            <w:shd w:val="clear" w:color="auto" w:fill="FFFFFF"/>
            <w:vAlign w:val="center"/>
          </w:tcPr>
          <w:p w14:paraId="311E309A" w14:textId="77777777" w:rsidR="00A6739D" w:rsidRPr="00E7544F" w:rsidRDefault="00A6739D">
            <w:pPr>
              <w:spacing w:line="276" w:lineRule="auto"/>
              <w:rPr>
                <w:sz w:val="20"/>
                <w:szCs w:val="20"/>
              </w:rPr>
            </w:pPr>
            <w:r w:rsidRPr="00E7544F">
              <w:rPr>
                <w:rFonts w:ascii="Calibri" w:hAnsi="Calibri" w:cs="Calibri"/>
                <w:sz w:val="20"/>
                <w:szCs w:val="20"/>
              </w:rPr>
              <w:t>2</w:t>
            </w:r>
          </w:p>
        </w:tc>
        <w:tc>
          <w:tcPr>
            <w:tcW w:w="662" w:type="dxa"/>
            <w:shd w:val="clear" w:color="auto" w:fill="FFFFFF"/>
            <w:vAlign w:val="center"/>
          </w:tcPr>
          <w:p w14:paraId="6E3B5BAF" w14:textId="77777777" w:rsidR="00A6739D" w:rsidRPr="00E7544F" w:rsidRDefault="00A6739D">
            <w:pPr>
              <w:spacing w:line="276" w:lineRule="auto"/>
              <w:rPr>
                <w:sz w:val="20"/>
                <w:szCs w:val="20"/>
              </w:rPr>
            </w:pPr>
            <w:r w:rsidRPr="00E7544F">
              <w:rPr>
                <w:rFonts w:ascii="Calibri" w:hAnsi="Calibri" w:cs="Calibri"/>
                <w:sz w:val="20"/>
                <w:szCs w:val="20"/>
              </w:rPr>
              <w:t>16</w:t>
            </w:r>
          </w:p>
        </w:tc>
        <w:tc>
          <w:tcPr>
            <w:tcW w:w="642" w:type="dxa"/>
            <w:shd w:val="clear" w:color="auto" w:fill="FFFFFF"/>
            <w:vAlign w:val="center"/>
          </w:tcPr>
          <w:p w14:paraId="76393D4F" w14:textId="77777777" w:rsidR="00A6739D" w:rsidRPr="00E7544F" w:rsidRDefault="00A6739D">
            <w:pPr>
              <w:spacing w:line="276" w:lineRule="auto"/>
              <w:rPr>
                <w:sz w:val="20"/>
                <w:szCs w:val="20"/>
              </w:rPr>
            </w:pPr>
            <w:r w:rsidRPr="00E7544F">
              <w:rPr>
                <w:rFonts w:ascii="Calibri" w:hAnsi="Calibri" w:cs="Calibri"/>
                <w:sz w:val="20"/>
                <w:szCs w:val="20"/>
              </w:rPr>
              <w:t>4</w:t>
            </w:r>
          </w:p>
        </w:tc>
        <w:tc>
          <w:tcPr>
            <w:tcW w:w="1086" w:type="dxa"/>
            <w:shd w:val="clear" w:color="auto" w:fill="FFFFFF"/>
            <w:vAlign w:val="center"/>
          </w:tcPr>
          <w:p w14:paraId="0CF1FFE8" w14:textId="77777777" w:rsidR="00A6739D" w:rsidRPr="00E7544F" w:rsidRDefault="00A6739D">
            <w:pPr>
              <w:spacing w:line="276" w:lineRule="auto"/>
              <w:rPr>
                <w:sz w:val="20"/>
                <w:szCs w:val="20"/>
              </w:rPr>
            </w:pPr>
            <w:r w:rsidRPr="00E7544F">
              <w:rPr>
                <w:rFonts w:ascii="Calibri" w:hAnsi="Calibri" w:cs="Calibri"/>
                <w:sz w:val="20"/>
                <w:szCs w:val="20"/>
              </w:rPr>
              <w:t>9207</w:t>
            </w:r>
          </w:p>
        </w:tc>
      </w:tr>
      <w:tr w:rsidR="00A6739D" w14:paraId="67FDA5B6" w14:textId="77777777" w:rsidTr="00CB13D4">
        <w:trPr>
          <w:trHeight w:val="424"/>
        </w:trPr>
        <w:tc>
          <w:tcPr>
            <w:tcW w:w="1818" w:type="dxa"/>
            <w:shd w:val="clear" w:color="auto" w:fill="FDE9D9"/>
            <w:vAlign w:val="center"/>
          </w:tcPr>
          <w:p w14:paraId="1A1FE41E" w14:textId="77777777" w:rsidR="00A6739D" w:rsidRPr="00E7544F" w:rsidRDefault="00A6739D">
            <w:pPr>
              <w:spacing w:line="276" w:lineRule="auto"/>
              <w:jc w:val="right"/>
              <w:rPr>
                <w:sz w:val="20"/>
                <w:szCs w:val="20"/>
              </w:rPr>
            </w:pPr>
            <w:r w:rsidRPr="00E7544F">
              <w:rPr>
                <w:rFonts w:ascii="Calibri" w:hAnsi="Calibri" w:cs="Calibri"/>
                <w:b/>
                <w:sz w:val="20"/>
                <w:szCs w:val="20"/>
              </w:rPr>
              <w:t>Razem</w:t>
            </w:r>
          </w:p>
        </w:tc>
        <w:tc>
          <w:tcPr>
            <w:tcW w:w="642" w:type="dxa"/>
            <w:shd w:val="clear" w:color="auto" w:fill="FDE9D9"/>
            <w:vAlign w:val="center"/>
          </w:tcPr>
          <w:p w14:paraId="547F1D00" w14:textId="77777777" w:rsidR="00A6739D" w:rsidRPr="00E7544F" w:rsidRDefault="00A6739D">
            <w:pPr>
              <w:spacing w:line="276" w:lineRule="auto"/>
              <w:rPr>
                <w:sz w:val="20"/>
                <w:szCs w:val="20"/>
              </w:rPr>
            </w:pPr>
            <w:r w:rsidRPr="00E7544F">
              <w:rPr>
                <w:rFonts w:ascii="Calibri" w:hAnsi="Calibri" w:cs="Calibri"/>
                <w:b/>
                <w:bCs/>
                <w:color w:val="000000"/>
                <w:sz w:val="20"/>
                <w:szCs w:val="20"/>
              </w:rPr>
              <w:t>7</w:t>
            </w:r>
          </w:p>
        </w:tc>
        <w:tc>
          <w:tcPr>
            <w:tcW w:w="809" w:type="dxa"/>
            <w:shd w:val="clear" w:color="auto" w:fill="FDE9D9"/>
            <w:vAlign w:val="center"/>
          </w:tcPr>
          <w:p w14:paraId="2B887B7E" w14:textId="77777777" w:rsidR="00A6739D" w:rsidRPr="00E7544F" w:rsidRDefault="00A6739D">
            <w:pPr>
              <w:spacing w:line="276" w:lineRule="auto"/>
              <w:rPr>
                <w:sz w:val="20"/>
                <w:szCs w:val="20"/>
              </w:rPr>
            </w:pPr>
            <w:r w:rsidRPr="00E7544F">
              <w:rPr>
                <w:rFonts w:ascii="Calibri" w:hAnsi="Calibri" w:cs="Calibri"/>
                <w:b/>
                <w:bCs/>
                <w:color w:val="000000"/>
                <w:sz w:val="20"/>
                <w:szCs w:val="20"/>
              </w:rPr>
              <w:t>120</w:t>
            </w:r>
          </w:p>
        </w:tc>
        <w:tc>
          <w:tcPr>
            <w:tcW w:w="490" w:type="dxa"/>
            <w:shd w:val="clear" w:color="auto" w:fill="FDE9D9"/>
            <w:vAlign w:val="center"/>
          </w:tcPr>
          <w:p w14:paraId="2DF6593B" w14:textId="77777777" w:rsidR="00A6739D" w:rsidRPr="00E7544F" w:rsidRDefault="00A6739D">
            <w:pPr>
              <w:spacing w:line="276" w:lineRule="auto"/>
              <w:rPr>
                <w:sz w:val="20"/>
                <w:szCs w:val="20"/>
              </w:rPr>
            </w:pPr>
            <w:r w:rsidRPr="00E7544F">
              <w:rPr>
                <w:rFonts w:ascii="Calibri" w:hAnsi="Calibri" w:cs="Calibri"/>
                <w:b/>
                <w:bCs/>
                <w:color w:val="000000"/>
                <w:sz w:val="20"/>
                <w:szCs w:val="20"/>
              </w:rPr>
              <w:t>85</w:t>
            </w:r>
          </w:p>
        </w:tc>
        <w:tc>
          <w:tcPr>
            <w:tcW w:w="661" w:type="dxa"/>
            <w:shd w:val="clear" w:color="auto" w:fill="FDE9D9"/>
            <w:vAlign w:val="center"/>
          </w:tcPr>
          <w:p w14:paraId="5EC9F8B6" w14:textId="77777777" w:rsidR="00A6739D" w:rsidRPr="00E7544F" w:rsidRDefault="00A6739D">
            <w:pPr>
              <w:spacing w:line="276" w:lineRule="auto"/>
              <w:rPr>
                <w:sz w:val="20"/>
                <w:szCs w:val="20"/>
              </w:rPr>
            </w:pPr>
            <w:r w:rsidRPr="00E7544F">
              <w:rPr>
                <w:rFonts w:ascii="Calibri" w:hAnsi="Calibri" w:cs="Calibri"/>
                <w:b/>
                <w:bCs/>
                <w:color w:val="000000"/>
                <w:sz w:val="20"/>
                <w:szCs w:val="20"/>
              </w:rPr>
              <w:t>11</w:t>
            </w:r>
          </w:p>
        </w:tc>
        <w:tc>
          <w:tcPr>
            <w:tcW w:w="650" w:type="dxa"/>
            <w:shd w:val="clear" w:color="auto" w:fill="FDE9D9"/>
            <w:vAlign w:val="center"/>
          </w:tcPr>
          <w:p w14:paraId="05573483" w14:textId="77777777" w:rsidR="00A6739D" w:rsidRPr="00E7544F" w:rsidRDefault="00A6739D">
            <w:pPr>
              <w:spacing w:line="276" w:lineRule="auto"/>
              <w:rPr>
                <w:sz w:val="20"/>
                <w:szCs w:val="20"/>
              </w:rPr>
            </w:pPr>
            <w:r w:rsidRPr="00E7544F">
              <w:rPr>
                <w:rFonts w:ascii="Calibri" w:hAnsi="Calibri" w:cs="Calibri"/>
                <w:b/>
                <w:bCs/>
                <w:color w:val="000000"/>
                <w:sz w:val="20"/>
                <w:szCs w:val="20"/>
              </w:rPr>
              <w:t>15</w:t>
            </w:r>
          </w:p>
        </w:tc>
        <w:tc>
          <w:tcPr>
            <w:tcW w:w="660" w:type="dxa"/>
            <w:shd w:val="clear" w:color="auto" w:fill="FDE9D9"/>
            <w:vAlign w:val="center"/>
          </w:tcPr>
          <w:p w14:paraId="7D86499F" w14:textId="77777777" w:rsidR="00A6739D" w:rsidRPr="00E7544F" w:rsidRDefault="00A6739D">
            <w:pPr>
              <w:spacing w:line="276" w:lineRule="auto"/>
              <w:rPr>
                <w:sz w:val="20"/>
                <w:szCs w:val="20"/>
              </w:rPr>
            </w:pPr>
            <w:r w:rsidRPr="00E7544F">
              <w:rPr>
                <w:rFonts w:ascii="Calibri" w:hAnsi="Calibri" w:cs="Calibri"/>
                <w:b/>
                <w:bCs/>
                <w:color w:val="000000"/>
                <w:sz w:val="20"/>
                <w:szCs w:val="20"/>
              </w:rPr>
              <w:t>41</w:t>
            </w:r>
          </w:p>
        </w:tc>
        <w:tc>
          <w:tcPr>
            <w:tcW w:w="682" w:type="dxa"/>
            <w:shd w:val="clear" w:color="auto" w:fill="FDE9D9"/>
            <w:vAlign w:val="center"/>
          </w:tcPr>
          <w:p w14:paraId="23C35645" w14:textId="77777777" w:rsidR="00A6739D" w:rsidRPr="00E7544F" w:rsidRDefault="00A6739D">
            <w:pPr>
              <w:spacing w:line="276" w:lineRule="auto"/>
              <w:rPr>
                <w:sz w:val="20"/>
                <w:szCs w:val="20"/>
              </w:rPr>
            </w:pPr>
            <w:r w:rsidRPr="00E7544F">
              <w:rPr>
                <w:rFonts w:ascii="Calibri" w:hAnsi="Calibri" w:cs="Calibri"/>
                <w:b/>
                <w:bCs/>
                <w:color w:val="000000"/>
                <w:sz w:val="20"/>
                <w:szCs w:val="20"/>
              </w:rPr>
              <w:t>38</w:t>
            </w:r>
          </w:p>
        </w:tc>
        <w:tc>
          <w:tcPr>
            <w:tcW w:w="621" w:type="dxa"/>
            <w:shd w:val="clear" w:color="auto" w:fill="FDE9D9"/>
            <w:vAlign w:val="center"/>
          </w:tcPr>
          <w:p w14:paraId="17D15223" w14:textId="77777777" w:rsidR="00A6739D" w:rsidRPr="00E7544F" w:rsidRDefault="00A6739D">
            <w:pPr>
              <w:spacing w:line="276" w:lineRule="auto"/>
              <w:rPr>
                <w:sz w:val="20"/>
                <w:szCs w:val="20"/>
              </w:rPr>
            </w:pPr>
            <w:r w:rsidRPr="00E7544F">
              <w:rPr>
                <w:rFonts w:ascii="Calibri" w:hAnsi="Calibri" w:cs="Calibri"/>
                <w:b/>
                <w:bCs/>
                <w:color w:val="000000"/>
                <w:sz w:val="20"/>
                <w:szCs w:val="20"/>
              </w:rPr>
              <w:t>2</w:t>
            </w:r>
          </w:p>
        </w:tc>
        <w:tc>
          <w:tcPr>
            <w:tcW w:w="642" w:type="dxa"/>
            <w:shd w:val="clear" w:color="auto" w:fill="FDE9D9"/>
            <w:vAlign w:val="center"/>
          </w:tcPr>
          <w:p w14:paraId="5448BD9D" w14:textId="77777777" w:rsidR="00A6739D" w:rsidRPr="00E7544F" w:rsidRDefault="00A6739D">
            <w:pPr>
              <w:spacing w:line="276" w:lineRule="auto"/>
              <w:rPr>
                <w:sz w:val="20"/>
                <w:szCs w:val="20"/>
              </w:rPr>
            </w:pPr>
            <w:r w:rsidRPr="00E7544F">
              <w:rPr>
                <w:rFonts w:ascii="Calibri" w:hAnsi="Calibri" w:cs="Calibri"/>
                <w:b/>
                <w:bCs/>
                <w:color w:val="000000"/>
                <w:sz w:val="20"/>
                <w:szCs w:val="20"/>
              </w:rPr>
              <w:t>13</w:t>
            </w:r>
          </w:p>
        </w:tc>
        <w:tc>
          <w:tcPr>
            <w:tcW w:w="662" w:type="dxa"/>
            <w:shd w:val="clear" w:color="auto" w:fill="FDE9D9"/>
            <w:vAlign w:val="center"/>
          </w:tcPr>
          <w:p w14:paraId="059F1305" w14:textId="77777777" w:rsidR="00A6739D" w:rsidRPr="00E7544F" w:rsidRDefault="00A6739D">
            <w:pPr>
              <w:spacing w:line="276" w:lineRule="auto"/>
              <w:rPr>
                <w:sz w:val="20"/>
                <w:szCs w:val="20"/>
              </w:rPr>
            </w:pPr>
            <w:r w:rsidRPr="00E7544F">
              <w:rPr>
                <w:rFonts w:ascii="Calibri" w:hAnsi="Calibri" w:cs="Calibri"/>
                <w:b/>
                <w:bCs/>
                <w:color w:val="000000"/>
                <w:sz w:val="20"/>
                <w:szCs w:val="20"/>
              </w:rPr>
              <w:t>57</w:t>
            </w:r>
          </w:p>
        </w:tc>
        <w:tc>
          <w:tcPr>
            <w:tcW w:w="642" w:type="dxa"/>
            <w:shd w:val="clear" w:color="auto" w:fill="FDE9D9"/>
            <w:vAlign w:val="center"/>
          </w:tcPr>
          <w:p w14:paraId="42A95845" w14:textId="77777777" w:rsidR="00A6739D" w:rsidRPr="00E7544F" w:rsidRDefault="00A6739D">
            <w:pPr>
              <w:spacing w:line="276" w:lineRule="auto"/>
              <w:rPr>
                <w:sz w:val="20"/>
                <w:szCs w:val="20"/>
              </w:rPr>
            </w:pPr>
            <w:r w:rsidRPr="00E7544F">
              <w:rPr>
                <w:rFonts w:ascii="Calibri" w:hAnsi="Calibri" w:cs="Calibri"/>
                <w:b/>
                <w:bCs/>
                <w:color w:val="000000"/>
                <w:sz w:val="20"/>
                <w:szCs w:val="20"/>
              </w:rPr>
              <w:t>17</w:t>
            </w:r>
          </w:p>
        </w:tc>
        <w:tc>
          <w:tcPr>
            <w:tcW w:w="1086" w:type="dxa"/>
            <w:shd w:val="clear" w:color="auto" w:fill="FDE9D9"/>
            <w:vAlign w:val="center"/>
          </w:tcPr>
          <w:p w14:paraId="75AC2468" w14:textId="77777777" w:rsidR="00A6739D" w:rsidRPr="00E7544F" w:rsidRDefault="00A6739D">
            <w:pPr>
              <w:spacing w:line="276" w:lineRule="auto"/>
              <w:rPr>
                <w:sz w:val="20"/>
                <w:szCs w:val="20"/>
              </w:rPr>
            </w:pPr>
            <w:r w:rsidRPr="00E7544F">
              <w:rPr>
                <w:rFonts w:ascii="Calibri" w:hAnsi="Calibri" w:cs="Calibri"/>
                <w:b/>
                <w:bCs/>
                <w:color w:val="000000"/>
                <w:sz w:val="20"/>
                <w:szCs w:val="20"/>
              </w:rPr>
              <w:t>125431</w:t>
            </w:r>
          </w:p>
        </w:tc>
      </w:tr>
    </w:tbl>
    <w:p w14:paraId="08CB21BE" w14:textId="77777777" w:rsidR="00A6739D" w:rsidRDefault="00A6739D">
      <w:pPr>
        <w:spacing w:line="276" w:lineRule="auto"/>
        <w:rPr>
          <w:rFonts w:ascii="Calibri" w:hAnsi="Calibri" w:cs="Calibri"/>
        </w:rPr>
      </w:pPr>
    </w:p>
    <w:p w14:paraId="73DA3BB4" w14:textId="77777777" w:rsidR="00A6739D" w:rsidRDefault="00A6739D" w:rsidP="00416A25">
      <w:pPr>
        <w:pStyle w:val="Nagwek1"/>
        <w:numPr>
          <w:ilvl w:val="0"/>
          <w:numId w:val="39"/>
        </w:numPr>
        <w:spacing w:before="0" w:after="0" w:line="276" w:lineRule="auto"/>
        <w:jc w:val="left"/>
      </w:pPr>
      <w:r>
        <w:rPr>
          <w:rFonts w:ascii="Calibri" w:hAnsi="Calibri" w:cs="Calibri"/>
          <w:sz w:val="22"/>
          <w:szCs w:val="22"/>
        </w:rPr>
        <w:t xml:space="preserve">Pozyskiwanie środków finansowych z różnych źródeł   </w:t>
      </w:r>
      <w:bookmarkStart w:id="79" w:name="__RefHeading___Toc466461352"/>
      <w:bookmarkEnd w:id="79"/>
      <w:r>
        <w:rPr>
          <w:rFonts w:ascii="Calibri" w:hAnsi="Calibri" w:cs="Calibri"/>
          <w:sz w:val="22"/>
          <w:szCs w:val="22"/>
        </w:rPr>
        <w:t>pozabudżetowych i ich przeznaczenie</w:t>
      </w:r>
    </w:p>
    <w:p w14:paraId="163165C0" w14:textId="77777777" w:rsidR="00A6739D" w:rsidRDefault="00A6739D">
      <w:pPr>
        <w:spacing w:line="276" w:lineRule="auto"/>
        <w:rPr>
          <w:rFonts w:ascii="Calibri" w:hAnsi="Calibri" w:cs="Calibri"/>
        </w:rPr>
      </w:pPr>
    </w:p>
    <w:p w14:paraId="001925E2" w14:textId="77777777" w:rsidR="00A6739D" w:rsidRDefault="00A6739D">
      <w:pPr>
        <w:spacing w:line="276" w:lineRule="auto"/>
        <w:jc w:val="left"/>
      </w:pPr>
      <w:r>
        <w:rPr>
          <w:rFonts w:ascii="Calibri" w:hAnsi="Calibri" w:cs="Calibri"/>
          <w:b/>
          <w:bCs/>
          <w:sz w:val="21"/>
          <w:szCs w:val="21"/>
        </w:rPr>
        <w:t>Rada rodziców</w:t>
      </w:r>
    </w:p>
    <w:p w14:paraId="5FCF0C3E" w14:textId="77777777" w:rsidR="00A6739D" w:rsidRDefault="00A6739D" w:rsidP="00227DD5">
      <w:pPr>
        <w:spacing w:line="276" w:lineRule="auto"/>
        <w:jc w:val="both"/>
      </w:pPr>
      <w:r>
        <w:rPr>
          <w:rFonts w:ascii="Calibri" w:hAnsi="Calibri" w:cs="Calibri"/>
          <w:sz w:val="21"/>
          <w:szCs w:val="21"/>
        </w:rPr>
        <w:t>Ważnym wsparciem w poprawę stanu placówek oświatowych jest również działalność rodziców poprzez istniejące w szkołach i przedszkolu Rady Rodziców. Wymiernym efektem jest pomoc finansowa  z funduszu Rady oraz pozostające w jednostkach oświatowych różnorodne pomoce dydaktyczne przekazywane przez rodziców.</w:t>
      </w:r>
    </w:p>
    <w:p w14:paraId="251588C2" w14:textId="77777777" w:rsidR="00A6739D" w:rsidRDefault="00A6739D">
      <w:pPr>
        <w:spacing w:line="276" w:lineRule="auto"/>
        <w:jc w:val="left"/>
        <w:rPr>
          <w:rFonts w:ascii="Calibri" w:hAnsi="Calibri" w:cs="Calibri"/>
          <w:sz w:val="21"/>
          <w:szCs w:val="21"/>
        </w:rPr>
      </w:pPr>
    </w:p>
    <w:p w14:paraId="462C409C" w14:textId="77777777" w:rsidR="00A6739D" w:rsidRDefault="00A6739D">
      <w:pPr>
        <w:spacing w:line="276" w:lineRule="auto"/>
        <w:jc w:val="both"/>
        <w:rPr>
          <w:rFonts w:ascii="Calibri" w:hAnsi="Calibri" w:cs="Calibri"/>
          <w:sz w:val="23"/>
          <w:szCs w:val="23"/>
        </w:rPr>
      </w:pPr>
    </w:p>
    <w:p w14:paraId="2AB77B1D" w14:textId="2BF261AA" w:rsidR="00A6739D" w:rsidRDefault="00A6739D">
      <w:pPr>
        <w:spacing w:line="276" w:lineRule="auto"/>
        <w:jc w:val="left"/>
      </w:pPr>
      <w:bookmarkStart w:id="80" w:name="_Toc529450802"/>
      <w:r>
        <w:rPr>
          <w:rFonts w:ascii="Calibri" w:hAnsi="Calibri" w:cs="Calibri"/>
          <w:b/>
          <w:bCs/>
          <w:sz w:val="21"/>
          <w:szCs w:val="21"/>
        </w:rPr>
        <w:t xml:space="preserve">Tabela </w:t>
      </w:r>
      <w:r w:rsidR="00007EF3">
        <w:rPr>
          <w:rFonts w:cs="Calibri"/>
          <w:b/>
          <w:bCs/>
          <w:sz w:val="21"/>
          <w:szCs w:val="21"/>
        </w:rPr>
        <w:fldChar w:fldCharType="begin"/>
      </w:r>
      <w:r>
        <w:rPr>
          <w:rFonts w:cs="Calibri"/>
          <w:b/>
          <w:bCs/>
          <w:sz w:val="21"/>
          <w:szCs w:val="21"/>
        </w:rPr>
        <w:instrText xml:space="preserve"> SEQ "Tabela" \* ARABIC </w:instrText>
      </w:r>
      <w:r w:rsidR="00007EF3">
        <w:rPr>
          <w:rFonts w:cs="Calibri"/>
          <w:b/>
          <w:bCs/>
          <w:sz w:val="21"/>
          <w:szCs w:val="21"/>
        </w:rPr>
        <w:fldChar w:fldCharType="separate"/>
      </w:r>
      <w:r w:rsidR="009C4D88">
        <w:rPr>
          <w:rFonts w:cs="Calibri"/>
          <w:b/>
          <w:bCs/>
          <w:noProof/>
          <w:sz w:val="21"/>
          <w:szCs w:val="21"/>
        </w:rPr>
        <w:t>45</w:t>
      </w:r>
      <w:r w:rsidR="00007EF3">
        <w:rPr>
          <w:rFonts w:cs="Calibri"/>
          <w:b/>
          <w:bCs/>
          <w:sz w:val="21"/>
          <w:szCs w:val="21"/>
        </w:rPr>
        <w:fldChar w:fldCharType="end"/>
      </w:r>
      <w:r>
        <w:rPr>
          <w:rFonts w:ascii="Calibri" w:hAnsi="Calibri" w:cs="Calibri"/>
          <w:b/>
          <w:bCs/>
          <w:sz w:val="21"/>
          <w:szCs w:val="21"/>
        </w:rPr>
        <w:t>. Pozyskane środki z Rady Rodziców i innych w roku szkolnym 2017/2018</w:t>
      </w:r>
      <w:bookmarkEnd w:id="80"/>
    </w:p>
    <w:tbl>
      <w:tblPr>
        <w:tblpPr w:leftFromText="141" w:rightFromText="141" w:vertAnchor="text" w:horzAnchor="margin" w:tblpY="54"/>
        <w:tblW w:w="9555" w:type="dxa"/>
        <w:tblLayout w:type="fixed"/>
        <w:tblCellMar>
          <w:left w:w="0" w:type="dxa"/>
        </w:tblCellMar>
        <w:tblLook w:val="0000" w:firstRow="0" w:lastRow="0" w:firstColumn="0" w:lastColumn="0" w:noHBand="0" w:noVBand="0"/>
      </w:tblPr>
      <w:tblGrid>
        <w:gridCol w:w="636"/>
        <w:gridCol w:w="1110"/>
        <w:gridCol w:w="142"/>
        <w:gridCol w:w="5077"/>
        <w:gridCol w:w="2590"/>
      </w:tblGrid>
      <w:tr w:rsidR="00227DD5" w14:paraId="6150C399" w14:textId="77777777" w:rsidTr="00227DD5">
        <w:tc>
          <w:tcPr>
            <w:tcW w:w="636" w:type="dxa"/>
            <w:tcBorders>
              <w:top w:val="single" w:sz="12" w:space="0" w:color="00000A"/>
              <w:left w:val="single" w:sz="12" w:space="0" w:color="00000A"/>
              <w:bottom w:val="single" w:sz="12" w:space="0" w:color="00000A"/>
            </w:tcBorders>
            <w:shd w:val="clear" w:color="auto" w:fill="FDE9D9"/>
          </w:tcPr>
          <w:p w14:paraId="5BFAC43A" w14:textId="77777777" w:rsidR="00227DD5" w:rsidRDefault="00227DD5" w:rsidP="00227DD5">
            <w:pPr>
              <w:spacing w:line="276" w:lineRule="auto"/>
            </w:pPr>
            <w:r>
              <w:rPr>
                <w:rFonts w:ascii="Calibri" w:hAnsi="Calibri" w:cs="Calibri"/>
                <w:b/>
                <w:sz w:val="16"/>
                <w:szCs w:val="16"/>
                <w:lang w:eastAsia="en-US"/>
              </w:rPr>
              <w:t>Nazwa Szkoły</w:t>
            </w:r>
          </w:p>
        </w:tc>
        <w:tc>
          <w:tcPr>
            <w:tcW w:w="6329" w:type="dxa"/>
            <w:gridSpan w:val="3"/>
            <w:tcBorders>
              <w:top w:val="single" w:sz="12" w:space="0" w:color="00000A"/>
              <w:left w:val="single" w:sz="12" w:space="0" w:color="00000A"/>
              <w:bottom w:val="single" w:sz="12" w:space="0" w:color="00000A"/>
            </w:tcBorders>
            <w:shd w:val="clear" w:color="auto" w:fill="FDE9D9"/>
          </w:tcPr>
          <w:p w14:paraId="3E46C3DB" w14:textId="77777777" w:rsidR="00227DD5" w:rsidRDefault="00227DD5" w:rsidP="00227DD5">
            <w:pPr>
              <w:spacing w:line="276" w:lineRule="auto"/>
            </w:pPr>
            <w:r>
              <w:rPr>
                <w:rFonts w:ascii="Calibri" w:hAnsi="Calibri" w:cs="Calibri"/>
                <w:b/>
                <w:sz w:val="20"/>
                <w:szCs w:val="20"/>
                <w:lang w:eastAsia="en-US"/>
              </w:rPr>
              <w:t>Rada Rodziców</w:t>
            </w:r>
          </w:p>
        </w:tc>
        <w:tc>
          <w:tcPr>
            <w:tcW w:w="2590" w:type="dxa"/>
            <w:tcBorders>
              <w:top w:val="single" w:sz="12" w:space="0" w:color="00000A"/>
              <w:left w:val="single" w:sz="12" w:space="0" w:color="00000A"/>
              <w:bottom w:val="single" w:sz="12" w:space="0" w:color="00000A"/>
              <w:right w:val="single" w:sz="12" w:space="0" w:color="00000A"/>
            </w:tcBorders>
            <w:shd w:val="clear" w:color="auto" w:fill="FDE9D9"/>
          </w:tcPr>
          <w:p w14:paraId="3BD479C8" w14:textId="77777777" w:rsidR="00227DD5" w:rsidRDefault="00227DD5" w:rsidP="00227DD5">
            <w:pPr>
              <w:spacing w:line="276" w:lineRule="auto"/>
            </w:pPr>
            <w:r>
              <w:rPr>
                <w:rFonts w:ascii="Calibri" w:hAnsi="Calibri" w:cs="Calibri"/>
                <w:b/>
                <w:sz w:val="20"/>
                <w:szCs w:val="20"/>
                <w:lang w:eastAsia="en-US"/>
              </w:rPr>
              <w:t>Inne</w:t>
            </w:r>
          </w:p>
        </w:tc>
      </w:tr>
      <w:tr w:rsidR="00227DD5" w14:paraId="21127332" w14:textId="77777777" w:rsidTr="00227DD5">
        <w:trPr>
          <w:cantSplit/>
          <w:trHeight w:hRule="exact" w:val="2675"/>
        </w:trPr>
        <w:tc>
          <w:tcPr>
            <w:tcW w:w="636" w:type="dxa"/>
            <w:vMerge w:val="restart"/>
            <w:tcBorders>
              <w:top w:val="single" w:sz="12" w:space="0" w:color="00000A"/>
              <w:left w:val="single" w:sz="12" w:space="0" w:color="00000A"/>
              <w:bottom w:val="single" w:sz="12" w:space="0" w:color="00000A"/>
            </w:tcBorders>
            <w:shd w:val="clear" w:color="auto" w:fill="FDE9D9"/>
            <w:textDirection w:val="btLr"/>
            <w:vAlign w:val="center"/>
          </w:tcPr>
          <w:p w14:paraId="726CAB88" w14:textId="77777777" w:rsidR="00227DD5" w:rsidRDefault="00227DD5" w:rsidP="00227DD5">
            <w:pPr>
              <w:spacing w:line="276" w:lineRule="auto"/>
              <w:ind w:left="113" w:right="113"/>
            </w:pPr>
            <w:r>
              <w:rPr>
                <w:rFonts w:ascii="Calibri" w:hAnsi="Calibri" w:cs="Calibri"/>
                <w:b/>
                <w:szCs w:val="22"/>
                <w:lang w:eastAsia="en-US"/>
              </w:rPr>
              <w:t>ZS Iwanowice</w:t>
            </w: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4DFD7046"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poprawę bazy materialnej i wyposażenie szkoły</w:t>
            </w:r>
          </w:p>
        </w:tc>
        <w:tc>
          <w:tcPr>
            <w:tcW w:w="5219" w:type="dxa"/>
            <w:gridSpan w:val="2"/>
            <w:tcBorders>
              <w:top w:val="single" w:sz="12" w:space="0" w:color="00000A"/>
              <w:left w:val="single" w:sz="12" w:space="0" w:color="00000A"/>
              <w:bottom w:val="single" w:sz="12" w:space="0" w:color="00000A"/>
            </w:tcBorders>
            <w:shd w:val="clear" w:color="auto" w:fill="FFFFFF"/>
          </w:tcPr>
          <w:p w14:paraId="0EC90E9D" w14:textId="77777777" w:rsidR="00227DD5" w:rsidRDefault="00227DD5" w:rsidP="00227DD5">
            <w:pPr>
              <w:numPr>
                <w:ilvl w:val="0"/>
                <w:numId w:val="20"/>
              </w:numPr>
              <w:spacing w:line="276" w:lineRule="auto"/>
              <w:jc w:val="left"/>
            </w:pPr>
            <w:r>
              <w:rPr>
                <w:rFonts w:ascii="Calibri" w:hAnsi="Calibri" w:cs="Calibri"/>
                <w:b/>
                <w:sz w:val="16"/>
                <w:szCs w:val="16"/>
              </w:rPr>
              <w:t>zakupiono karuzelę do przedszkolnego ogródka w Iwanowicach – 4735,50 zł</w:t>
            </w:r>
          </w:p>
          <w:p w14:paraId="52426710" w14:textId="77777777" w:rsidR="00227DD5" w:rsidRDefault="00227DD5" w:rsidP="00227DD5">
            <w:pPr>
              <w:numPr>
                <w:ilvl w:val="0"/>
                <w:numId w:val="20"/>
              </w:numPr>
              <w:spacing w:line="276" w:lineRule="auto"/>
              <w:jc w:val="left"/>
            </w:pPr>
            <w:r>
              <w:rPr>
                <w:rFonts w:ascii="Calibri" w:hAnsi="Calibri" w:cs="Calibri"/>
                <w:sz w:val="16"/>
                <w:szCs w:val="16"/>
              </w:rPr>
              <w:t xml:space="preserve">zakupiono 200 łyżeczek i 200 talerzyków deserowych- 1380,06 zł </w:t>
            </w:r>
          </w:p>
          <w:p w14:paraId="5878BC55" w14:textId="77777777" w:rsidR="00227DD5" w:rsidRDefault="00227DD5" w:rsidP="00227DD5">
            <w:pPr>
              <w:numPr>
                <w:ilvl w:val="0"/>
                <w:numId w:val="20"/>
              </w:numPr>
              <w:spacing w:after="200" w:line="276" w:lineRule="auto"/>
              <w:contextualSpacing/>
              <w:jc w:val="left"/>
            </w:pPr>
            <w:r>
              <w:rPr>
                <w:rFonts w:ascii="Calibri" w:hAnsi="Calibri" w:cs="Calibri"/>
                <w:sz w:val="16"/>
                <w:szCs w:val="16"/>
                <w:lang w:eastAsia="en-US"/>
              </w:rPr>
              <w:t>zakupiono 200 szklanek – 542,00 zł</w:t>
            </w:r>
          </w:p>
        </w:tc>
        <w:tc>
          <w:tcPr>
            <w:tcW w:w="2590" w:type="dxa"/>
            <w:vMerge w:val="restart"/>
            <w:tcBorders>
              <w:top w:val="single" w:sz="12" w:space="0" w:color="00000A"/>
              <w:left w:val="single" w:sz="12" w:space="0" w:color="00000A"/>
              <w:bottom w:val="single" w:sz="12" w:space="0" w:color="00000A"/>
              <w:right w:val="single" w:sz="12" w:space="0" w:color="00000A"/>
            </w:tcBorders>
            <w:shd w:val="clear" w:color="auto" w:fill="FFFFFF"/>
          </w:tcPr>
          <w:p w14:paraId="2ADDFBD2" w14:textId="77777777" w:rsidR="00227DD5" w:rsidRDefault="00227DD5" w:rsidP="00227DD5">
            <w:pPr>
              <w:numPr>
                <w:ilvl w:val="0"/>
                <w:numId w:val="20"/>
              </w:numPr>
              <w:spacing w:after="200" w:line="276" w:lineRule="auto"/>
              <w:ind w:left="321" w:hanging="284"/>
              <w:contextualSpacing/>
              <w:jc w:val="left"/>
            </w:pPr>
            <w:r>
              <w:rPr>
                <w:rFonts w:ascii="Calibri" w:hAnsi="Calibri" w:cs="Calibri"/>
                <w:sz w:val="16"/>
                <w:szCs w:val="16"/>
                <w:lang w:eastAsia="en-US"/>
              </w:rPr>
              <w:t xml:space="preserve">Zabawki dla przedszkola </w:t>
            </w:r>
          </w:p>
        </w:tc>
      </w:tr>
      <w:tr w:rsidR="00227DD5" w14:paraId="649DD7BD" w14:textId="77777777" w:rsidTr="00227DD5">
        <w:trPr>
          <w:cantSplit/>
          <w:trHeight w:hRule="exact" w:val="1692"/>
        </w:trPr>
        <w:tc>
          <w:tcPr>
            <w:tcW w:w="636" w:type="dxa"/>
            <w:vMerge/>
            <w:tcBorders>
              <w:top w:val="single" w:sz="12" w:space="0" w:color="00000A"/>
              <w:left w:val="single" w:sz="12" w:space="0" w:color="00000A"/>
              <w:bottom w:val="single" w:sz="12" w:space="0" w:color="00000A"/>
            </w:tcBorders>
            <w:shd w:val="clear" w:color="auto" w:fill="FDE9D9"/>
            <w:vAlign w:val="center"/>
          </w:tcPr>
          <w:p w14:paraId="5BD9F8B7" w14:textId="77777777" w:rsidR="00227DD5" w:rsidRDefault="00227DD5" w:rsidP="00227DD5">
            <w:pPr>
              <w:snapToGrid w:val="0"/>
            </w:pP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54275D1F"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inne cele</w:t>
            </w:r>
          </w:p>
        </w:tc>
        <w:tc>
          <w:tcPr>
            <w:tcW w:w="5219" w:type="dxa"/>
            <w:gridSpan w:val="2"/>
            <w:tcBorders>
              <w:top w:val="single" w:sz="12" w:space="0" w:color="00000A"/>
              <w:left w:val="single" w:sz="12" w:space="0" w:color="00000A"/>
              <w:bottom w:val="single" w:sz="12" w:space="0" w:color="00000A"/>
            </w:tcBorders>
            <w:shd w:val="clear" w:color="auto" w:fill="FFFFFF"/>
          </w:tcPr>
          <w:p w14:paraId="052C4389" w14:textId="77777777" w:rsidR="00227DD5" w:rsidRDefault="00227DD5" w:rsidP="00227DD5">
            <w:pPr>
              <w:numPr>
                <w:ilvl w:val="0"/>
                <w:numId w:val="26"/>
              </w:numPr>
              <w:spacing w:line="276" w:lineRule="auto"/>
              <w:ind w:left="360"/>
              <w:jc w:val="left"/>
            </w:pPr>
            <w:r>
              <w:rPr>
                <w:rFonts w:ascii="Calibri" w:hAnsi="Calibri" w:cs="Calibri"/>
                <w:sz w:val="16"/>
                <w:szCs w:val="16"/>
              </w:rPr>
              <w:t>Wydatki związane z organizacją Dnia Dziecka, choinką noworoczną, Mikołajek, konkursów, oraz innych imprez i uroczystości szkolnych a także zakup dyplomów i nagród książkowych dla uczniów</w:t>
            </w:r>
          </w:p>
          <w:p w14:paraId="0E278702" w14:textId="77777777" w:rsidR="00227DD5" w:rsidRDefault="00227DD5" w:rsidP="00227DD5">
            <w:pPr>
              <w:spacing w:after="200" w:line="276" w:lineRule="auto"/>
              <w:jc w:val="left"/>
            </w:pPr>
            <w:r>
              <w:rPr>
                <w:rFonts w:ascii="Calibri" w:hAnsi="Calibri" w:cs="Calibri"/>
                <w:sz w:val="16"/>
                <w:szCs w:val="16"/>
              </w:rPr>
              <w:t xml:space="preserve">                                10 091,75 zł</w:t>
            </w:r>
          </w:p>
        </w:tc>
        <w:tc>
          <w:tcPr>
            <w:tcW w:w="2590" w:type="dxa"/>
            <w:vMerge/>
            <w:tcBorders>
              <w:top w:val="single" w:sz="12" w:space="0" w:color="00000A"/>
              <w:left w:val="single" w:sz="12" w:space="0" w:color="00000A"/>
              <w:bottom w:val="single" w:sz="12" w:space="0" w:color="00000A"/>
              <w:right w:val="single" w:sz="12" w:space="0" w:color="00000A"/>
            </w:tcBorders>
            <w:shd w:val="clear" w:color="auto" w:fill="FFFFFF"/>
          </w:tcPr>
          <w:p w14:paraId="1D731FF6" w14:textId="77777777" w:rsidR="00227DD5" w:rsidRDefault="00227DD5" w:rsidP="00227DD5">
            <w:pPr>
              <w:snapToGrid w:val="0"/>
              <w:jc w:val="left"/>
              <w:rPr>
                <w:rFonts w:ascii="Calibri" w:hAnsi="Calibri" w:cs="Calibri"/>
                <w:sz w:val="16"/>
                <w:szCs w:val="16"/>
              </w:rPr>
            </w:pPr>
          </w:p>
        </w:tc>
      </w:tr>
      <w:tr w:rsidR="00227DD5" w14:paraId="6ACB4BD5" w14:textId="77777777" w:rsidTr="00227DD5">
        <w:trPr>
          <w:cantSplit/>
          <w:trHeight w:val="650"/>
        </w:trPr>
        <w:tc>
          <w:tcPr>
            <w:tcW w:w="636" w:type="dxa"/>
            <w:vMerge/>
            <w:tcBorders>
              <w:top w:val="single" w:sz="12" w:space="0" w:color="00000A"/>
              <w:left w:val="single" w:sz="12" w:space="0" w:color="00000A"/>
              <w:bottom w:val="single" w:sz="12" w:space="0" w:color="00000A"/>
            </w:tcBorders>
            <w:shd w:val="clear" w:color="auto" w:fill="FDE9D9"/>
            <w:vAlign w:val="center"/>
          </w:tcPr>
          <w:p w14:paraId="166A506B" w14:textId="77777777" w:rsidR="00227DD5" w:rsidRDefault="00227DD5" w:rsidP="00227DD5">
            <w:pPr>
              <w:snapToGrid w:val="0"/>
              <w:rPr>
                <w:rFonts w:ascii="Calibri" w:hAnsi="Calibri" w:cs="Calibri"/>
                <w:sz w:val="16"/>
                <w:szCs w:val="16"/>
              </w:rPr>
            </w:pPr>
          </w:p>
        </w:tc>
        <w:tc>
          <w:tcPr>
            <w:tcW w:w="6329" w:type="dxa"/>
            <w:gridSpan w:val="3"/>
            <w:tcBorders>
              <w:top w:val="single" w:sz="12" w:space="0" w:color="00000A"/>
              <w:left w:val="single" w:sz="12" w:space="0" w:color="00000A"/>
              <w:bottom w:val="single" w:sz="12" w:space="0" w:color="00000A"/>
            </w:tcBorders>
            <w:shd w:val="clear" w:color="auto" w:fill="FFFFFF"/>
          </w:tcPr>
          <w:p w14:paraId="079BDBC9" w14:textId="77777777" w:rsidR="00227DD5" w:rsidRDefault="00227DD5" w:rsidP="00470710">
            <w:pPr>
              <w:spacing w:line="276" w:lineRule="auto"/>
              <w:contextualSpacing/>
            </w:pPr>
            <w:r>
              <w:rPr>
                <w:rFonts w:ascii="Calibri" w:hAnsi="Calibri" w:cs="Calibri"/>
                <w:b/>
                <w:sz w:val="16"/>
                <w:szCs w:val="16"/>
              </w:rPr>
              <w:t>ŁĄCZNA KWOTA POZYSKANYCH FUNDUSZY:</w:t>
            </w:r>
          </w:p>
          <w:p w14:paraId="014B695E" w14:textId="77777777" w:rsidR="00227DD5" w:rsidRDefault="00227DD5" w:rsidP="00470710">
            <w:pPr>
              <w:spacing w:line="276" w:lineRule="auto"/>
              <w:contextualSpacing/>
            </w:pPr>
            <w:r>
              <w:rPr>
                <w:rFonts w:ascii="Calibri" w:hAnsi="Calibri" w:cs="Calibri"/>
                <w:b/>
                <w:color w:val="000000"/>
                <w:sz w:val="16"/>
                <w:szCs w:val="16"/>
              </w:rPr>
              <w:t>11 647,98</w:t>
            </w:r>
            <w:r>
              <w:rPr>
                <w:rFonts w:ascii="Calibri" w:hAnsi="Calibri" w:cs="Calibri"/>
                <w:b/>
                <w:i/>
                <w:color w:val="000000"/>
                <w:sz w:val="16"/>
                <w:szCs w:val="16"/>
              </w:rPr>
              <w:t xml:space="preserve"> zł</w:t>
            </w:r>
          </w:p>
          <w:p w14:paraId="4515E93B" w14:textId="77777777" w:rsidR="00227DD5" w:rsidRDefault="00227DD5" w:rsidP="00470710">
            <w:pPr>
              <w:spacing w:line="276" w:lineRule="auto"/>
              <w:contextualSpacing/>
            </w:pPr>
            <w:r>
              <w:rPr>
                <w:rFonts w:ascii="Calibri" w:hAnsi="Calibri" w:cs="Calibri"/>
                <w:b/>
                <w:i/>
                <w:color w:val="000000"/>
                <w:sz w:val="16"/>
                <w:szCs w:val="16"/>
              </w:rPr>
              <w:t>(w przeliczeniu na jednego ucznia 37,81 zł )</w:t>
            </w:r>
          </w:p>
        </w:tc>
        <w:tc>
          <w:tcPr>
            <w:tcW w:w="2590" w:type="dxa"/>
            <w:tcBorders>
              <w:top w:val="single" w:sz="12" w:space="0" w:color="00000A"/>
              <w:left w:val="single" w:sz="12" w:space="0" w:color="00000A"/>
              <w:bottom w:val="single" w:sz="12" w:space="0" w:color="00000A"/>
              <w:right w:val="single" w:sz="12" w:space="0" w:color="00000A"/>
            </w:tcBorders>
            <w:shd w:val="clear" w:color="auto" w:fill="FFFFFF"/>
          </w:tcPr>
          <w:p w14:paraId="74A14B1B" w14:textId="77777777" w:rsidR="00227DD5" w:rsidRDefault="00227DD5" w:rsidP="00227DD5">
            <w:pPr>
              <w:snapToGrid w:val="0"/>
              <w:spacing w:line="276" w:lineRule="auto"/>
              <w:jc w:val="left"/>
              <w:rPr>
                <w:rFonts w:ascii="Calibri" w:hAnsi="Calibri" w:cs="Calibri"/>
                <w:sz w:val="16"/>
                <w:szCs w:val="16"/>
              </w:rPr>
            </w:pPr>
          </w:p>
        </w:tc>
      </w:tr>
      <w:tr w:rsidR="00227DD5" w14:paraId="276160F2" w14:textId="77777777" w:rsidTr="00227DD5">
        <w:trPr>
          <w:cantSplit/>
          <w:trHeight w:hRule="exact" w:val="3555"/>
        </w:trPr>
        <w:tc>
          <w:tcPr>
            <w:tcW w:w="636" w:type="dxa"/>
            <w:vMerge w:val="restart"/>
            <w:tcBorders>
              <w:top w:val="single" w:sz="12" w:space="0" w:color="00000A"/>
              <w:left w:val="single" w:sz="12" w:space="0" w:color="00000A"/>
              <w:bottom w:val="single" w:sz="12" w:space="0" w:color="00000A"/>
            </w:tcBorders>
            <w:shd w:val="clear" w:color="auto" w:fill="FDE9D9"/>
            <w:textDirection w:val="btLr"/>
            <w:vAlign w:val="center"/>
          </w:tcPr>
          <w:p w14:paraId="1429227E" w14:textId="77777777" w:rsidR="00227DD5" w:rsidRDefault="00227DD5" w:rsidP="00227DD5">
            <w:pPr>
              <w:spacing w:line="276" w:lineRule="auto"/>
              <w:ind w:left="113" w:right="113"/>
            </w:pPr>
            <w:r>
              <w:rPr>
                <w:rFonts w:ascii="Calibri" w:hAnsi="Calibri" w:cs="Calibri"/>
                <w:b/>
                <w:szCs w:val="22"/>
                <w:lang w:eastAsia="en-US"/>
              </w:rPr>
              <w:t>ZS Marchwacz</w:t>
            </w: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091CF5D9" w14:textId="77777777" w:rsidR="00227DD5" w:rsidRDefault="00227DD5" w:rsidP="00227DD5">
            <w:pPr>
              <w:spacing w:line="276" w:lineRule="auto"/>
              <w:ind w:left="113" w:right="113"/>
              <w:jc w:val="left"/>
            </w:pPr>
            <w:r>
              <w:rPr>
                <w:rFonts w:ascii="Calibri" w:hAnsi="Calibri" w:cs="Calibri"/>
                <w:sz w:val="16"/>
                <w:szCs w:val="16"/>
                <w:lang w:eastAsia="en-US"/>
              </w:rPr>
              <w:t>Przeznaczenie pozyskanych środków na poprawę bazy materialnej i wyposażenie szkoły</w:t>
            </w:r>
          </w:p>
        </w:tc>
        <w:tc>
          <w:tcPr>
            <w:tcW w:w="5219" w:type="dxa"/>
            <w:gridSpan w:val="2"/>
            <w:tcBorders>
              <w:top w:val="single" w:sz="12" w:space="0" w:color="00000A"/>
              <w:left w:val="single" w:sz="12" w:space="0" w:color="00000A"/>
              <w:bottom w:val="single" w:sz="12" w:space="0" w:color="00000A"/>
            </w:tcBorders>
            <w:shd w:val="clear" w:color="auto" w:fill="FFFFFF"/>
          </w:tcPr>
          <w:p w14:paraId="3710308B" w14:textId="77777777" w:rsidR="00227DD5" w:rsidRDefault="00227DD5" w:rsidP="00227DD5">
            <w:pPr>
              <w:snapToGrid w:val="0"/>
              <w:spacing w:line="276" w:lineRule="auto"/>
              <w:jc w:val="left"/>
              <w:rPr>
                <w:rFonts w:ascii="Calibri" w:hAnsi="Calibri" w:cs="Calibri"/>
                <w:b/>
                <w:sz w:val="16"/>
                <w:szCs w:val="16"/>
              </w:rPr>
            </w:pPr>
          </w:p>
          <w:p w14:paraId="03230C82" w14:textId="77777777" w:rsidR="00227DD5" w:rsidRDefault="00227DD5" w:rsidP="00227DD5">
            <w:pPr>
              <w:numPr>
                <w:ilvl w:val="0"/>
                <w:numId w:val="27"/>
              </w:numPr>
              <w:spacing w:line="276" w:lineRule="auto"/>
              <w:jc w:val="left"/>
            </w:pPr>
            <w:r>
              <w:rPr>
                <w:rFonts w:ascii="Calibri" w:hAnsi="Calibri" w:cs="Calibri"/>
                <w:sz w:val="16"/>
                <w:szCs w:val="16"/>
              </w:rPr>
              <w:t xml:space="preserve">zakupiono 3 głośniki i 3 radioodtwarzacze  (1500zł), pomoce dydaktyczne i zabawki dla przedszkola (1000 zł), dymiarkę na występy artystyczne,  zakupiono pomoce dydaktyczne, </w:t>
            </w:r>
          </w:p>
          <w:p w14:paraId="72A379B1" w14:textId="77777777" w:rsidR="00227DD5" w:rsidRDefault="00227DD5" w:rsidP="00227DD5">
            <w:pPr>
              <w:numPr>
                <w:ilvl w:val="0"/>
                <w:numId w:val="27"/>
              </w:numPr>
              <w:spacing w:line="276" w:lineRule="auto"/>
              <w:jc w:val="left"/>
            </w:pPr>
            <w:r>
              <w:rPr>
                <w:rFonts w:ascii="Calibri" w:hAnsi="Calibri" w:cs="Calibri"/>
                <w:sz w:val="16"/>
                <w:szCs w:val="16"/>
              </w:rPr>
              <w:t>materiały dekoracyjne na występy dla uczniów,</w:t>
            </w:r>
          </w:p>
          <w:p w14:paraId="04806A6D" w14:textId="77777777" w:rsidR="00227DD5" w:rsidRDefault="00227DD5" w:rsidP="00227DD5">
            <w:pPr>
              <w:numPr>
                <w:ilvl w:val="0"/>
                <w:numId w:val="27"/>
              </w:numPr>
              <w:spacing w:line="276" w:lineRule="auto"/>
              <w:jc w:val="left"/>
            </w:pPr>
            <w:r>
              <w:rPr>
                <w:rFonts w:ascii="Calibri" w:hAnsi="Calibri" w:cs="Calibri"/>
                <w:sz w:val="16"/>
                <w:szCs w:val="16"/>
              </w:rPr>
              <w:t xml:space="preserve">materiały remontowe, </w:t>
            </w:r>
          </w:p>
          <w:p w14:paraId="4D7F8A06" w14:textId="77777777" w:rsidR="00227DD5" w:rsidRDefault="00227DD5" w:rsidP="00227DD5">
            <w:pPr>
              <w:numPr>
                <w:ilvl w:val="0"/>
                <w:numId w:val="27"/>
              </w:numPr>
              <w:spacing w:line="276" w:lineRule="auto"/>
              <w:jc w:val="left"/>
            </w:pPr>
            <w:r>
              <w:rPr>
                <w:rFonts w:ascii="Calibri" w:hAnsi="Calibri" w:cs="Calibri"/>
                <w:sz w:val="16"/>
                <w:szCs w:val="16"/>
                <w:lang w:eastAsia="en-US"/>
              </w:rPr>
              <w:t xml:space="preserve">artykuły malarskie, </w:t>
            </w:r>
          </w:p>
          <w:p w14:paraId="30DEEB63" w14:textId="77777777" w:rsidR="00227DD5" w:rsidRDefault="00227DD5" w:rsidP="00227DD5">
            <w:pPr>
              <w:numPr>
                <w:ilvl w:val="0"/>
                <w:numId w:val="27"/>
              </w:numPr>
              <w:spacing w:line="276" w:lineRule="auto"/>
              <w:jc w:val="left"/>
            </w:pPr>
            <w:r>
              <w:rPr>
                <w:rFonts w:ascii="Calibri" w:hAnsi="Calibri" w:cs="Calibri"/>
                <w:sz w:val="16"/>
                <w:szCs w:val="16"/>
                <w:lang w:eastAsia="en-US"/>
              </w:rPr>
              <w:t>artykuły hydrauliczne,</w:t>
            </w:r>
          </w:p>
          <w:p w14:paraId="72F8FB52" w14:textId="77777777" w:rsidR="00227DD5" w:rsidRDefault="00227DD5" w:rsidP="00227DD5">
            <w:pPr>
              <w:numPr>
                <w:ilvl w:val="0"/>
                <w:numId w:val="27"/>
              </w:numPr>
              <w:spacing w:line="276" w:lineRule="auto"/>
              <w:jc w:val="left"/>
            </w:pPr>
            <w:r>
              <w:rPr>
                <w:rFonts w:ascii="Calibri" w:hAnsi="Calibri" w:cs="Calibri"/>
                <w:sz w:val="16"/>
                <w:szCs w:val="16"/>
                <w:lang w:eastAsia="en-US"/>
              </w:rPr>
              <w:t>artykuły elektryczne,</w:t>
            </w:r>
          </w:p>
          <w:p w14:paraId="54CE6822" w14:textId="77777777" w:rsidR="00227DD5" w:rsidRDefault="00227DD5" w:rsidP="00227DD5">
            <w:pPr>
              <w:numPr>
                <w:ilvl w:val="0"/>
                <w:numId w:val="27"/>
              </w:numPr>
              <w:spacing w:line="276" w:lineRule="auto"/>
              <w:jc w:val="left"/>
            </w:pPr>
            <w:r>
              <w:rPr>
                <w:rFonts w:ascii="Calibri" w:hAnsi="Calibri" w:cs="Calibri"/>
                <w:sz w:val="16"/>
                <w:szCs w:val="16"/>
                <w:lang w:eastAsia="en-US"/>
              </w:rPr>
              <w:t>artykuły papiernicze,</w:t>
            </w:r>
          </w:p>
          <w:p w14:paraId="0D7DB732" w14:textId="77777777" w:rsidR="00227DD5" w:rsidRDefault="00227DD5" w:rsidP="00227DD5">
            <w:pPr>
              <w:numPr>
                <w:ilvl w:val="0"/>
                <w:numId w:val="27"/>
              </w:numPr>
              <w:spacing w:line="276" w:lineRule="auto"/>
              <w:jc w:val="left"/>
            </w:pPr>
            <w:r>
              <w:rPr>
                <w:rFonts w:ascii="Calibri" w:hAnsi="Calibri" w:cs="Calibri"/>
                <w:sz w:val="16"/>
                <w:szCs w:val="16"/>
                <w:lang w:eastAsia="en-US"/>
              </w:rPr>
              <w:t>artykuły chemiczne,</w:t>
            </w:r>
          </w:p>
          <w:p w14:paraId="2AE9C0A6" w14:textId="77777777" w:rsidR="00227DD5" w:rsidRDefault="00227DD5" w:rsidP="00227DD5">
            <w:pPr>
              <w:numPr>
                <w:ilvl w:val="0"/>
                <w:numId w:val="27"/>
              </w:numPr>
              <w:spacing w:line="276" w:lineRule="auto"/>
              <w:jc w:val="left"/>
            </w:pPr>
            <w:r>
              <w:rPr>
                <w:rFonts w:ascii="Calibri" w:hAnsi="Calibri" w:cs="Calibri"/>
                <w:sz w:val="16"/>
                <w:szCs w:val="16"/>
                <w:lang w:eastAsia="en-US"/>
              </w:rPr>
              <w:t xml:space="preserve">artykuły gospodarcze, </w:t>
            </w:r>
          </w:p>
          <w:p w14:paraId="64905EB8" w14:textId="77777777" w:rsidR="00227DD5" w:rsidRDefault="00227DD5" w:rsidP="00227DD5">
            <w:pPr>
              <w:numPr>
                <w:ilvl w:val="0"/>
                <w:numId w:val="27"/>
              </w:numPr>
              <w:spacing w:line="276" w:lineRule="auto"/>
              <w:jc w:val="left"/>
            </w:pPr>
            <w:r>
              <w:rPr>
                <w:rFonts w:ascii="Calibri" w:hAnsi="Calibri" w:cs="Calibri"/>
                <w:sz w:val="16"/>
                <w:szCs w:val="16"/>
                <w:lang w:eastAsia="en-US"/>
              </w:rPr>
              <w:t>tusze do drukarek  i inne</w:t>
            </w:r>
          </w:p>
        </w:tc>
        <w:tc>
          <w:tcPr>
            <w:tcW w:w="2590" w:type="dxa"/>
            <w:vMerge w:val="restart"/>
            <w:tcBorders>
              <w:top w:val="single" w:sz="12" w:space="0" w:color="00000A"/>
              <w:left w:val="single" w:sz="12" w:space="0" w:color="00000A"/>
              <w:bottom w:val="single" w:sz="12" w:space="0" w:color="00000A"/>
              <w:right w:val="single" w:sz="12" w:space="0" w:color="00000A"/>
            </w:tcBorders>
            <w:shd w:val="clear" w:color="auto" w:fill="FFFFFF"/>
          </w:tcPr>
          <w:p w14:paraId="118E9E73" w14:textId="77777777" w:rsidR="00227DD5" w:rsidRDefault="00227DD5" w:rsidP="00227DD5">
            <w:pPr>
              <w:snapToGrid w:val="0"/>
              <w:spacing w:line="276" w:lineRule="auto"/>
              <w:jc w:val="left"/>
              <w:rPr>
                <w:rFonts w:ascii="Calibri" w:hAnsi="Calibri" w:cs="Calibri"/>
                <w:color w:val="000000"/>
                <w:sz w:val="16"/>
                <w:szCs w:val="16"/>
                <w:lang w:eastAsia="en-US"/>
              </w:rPr>
            </w:pPr>
          </w:p>
        </w:tc>
      </w:tr>
      <w:tr w:rsidR="00227DD5" w14:paraId="3106238F" w14:textId="77777777" w:rsidTr="00227DD5">
        <w:trPr>
          <w:cantSplit/>
          <w:trHeight w:hRule="exact" w:val="2131"/>
        </w:trPr>
        <w:tc>
          <w:tcPr>
            <w:tcW w:w="636" w:type="dxa"/>
            <w:vMerge/>
            <w:tcBorders>
              <w:top w:val="single" w:sz="12" w:space="0" w:color="00000A"/>
              <w:left w:val="single" w:sz="12" w:space="0" w:color="00000A"/>
              <w:bottom w:val="single" w:sz="12" w:space="0" w:color="00000A"/>
            </w:tcBorders>
            <w:shd w:val="clear" w:color="auto" w:fill="FDE9D9"/>
            <w:vAlign w:val="center"/>
          </w:tcPr>
          <w:p w14:paraId="5DD0DC1C" w14:textId="77777777" w:rsidR="00227DD5" w:rsidRDefault="00227DD5" w:rsidP="00227DD5">
            <w:pPr>
              <w:snapToGrid w:val="0"/>
              <w:rPr>
                <w:rFonts w:ascii="Calibri" w:hAnsi="Calibri" w:cs="Calibri"/>
                <w:color w:val="000000"/>
                <w:sz w:val="20"/>
                <w:szCs w:val="20"/>
                <w:lang w:eastAsia="en-US"/>
              </w:rPr>
            </w:pP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309900DB"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inne cele</w:t>
            </w:r>
          </w:p>
        </w:tc>
        <w:tc>
          <w:tcPr>
            <w:tcW w:w="5219" w:type="dxa"/>
            <w:gridSpan w:val="2"/>
            <w:tcBorders>
              <w:top w:val="single" w:sz="12" w:space="0" w:color="00000A"/>
              <w:left w:val="single" w:sz="12" w:space="0" w:color="00000A"/>
              <w:bottom w:val="single" w:sz="12" w:space="0" w:color="00000A"/>
            </w:tcBorders>
            <w:shd w:val="clear" w:color="auto" w:fill="FFFFFF"/>
          </w:tcPr>
          <w:p w14:paraId="78C28D80" w14:textId="77777777" w:rsidR="00227DD5" w:rsidRDefault="00227DD5" w:rsidP="00227DD5">
            <w:pPr>
              <w:numPr>
                <w:ilvl w:val="0"/>
                <w:numId w:val="38"/>
              </w:numPr>
              <w:spacing w:line="276" w:lineRule="auto"/>
              <w:jc w:val="left"/>
            </w:pPr>
            <w:r>
              <w:rPr>
                <w:rFonts w:ascii="Calibri" w:hAnsi="Calibri" w:cs="Calibri"/>
                <w:color w:val="000000"/>
                <w:sz w:val="16"/>
                <w:szCs w:val="16"/>
                <w:lang w:eastAsia="en-US"/>
              </w:rPr>
              <w:t>zakupiono nagrody książkowe dla uczniów, testy egzaminacyjne, kwiaty od RR na zakończenie roku szkolnego, kwiaty do szkolnego ogródka,  nagrody dla uczniów na konkursy szkolne i pozaszkolne, upominki dla kl. 1 szkoły podstawowej z okazji ślubowania,</w:t>
            </w:r>
          </w:p>
          <w:p w14:paraId="5ABB4D54" w14:textId="77777777" w:rsidR="00227DD5" w:rsidRDefault="00227DD5" w:rsidP="00227DD5">
            <w:pPr>
              <w:numPr>
                <w:ilvl w:val="0"/>
                <w:numId w:val="38"/>
              </w:numPr>
              <w:spacing w:line="276" w:lineRule="auto"/>
              <w:jc w:val="left"/>
            </w:pPr>
            <w:r w:rsidRPr="00227DD5">
              <w:rPr>
                <w:rFonts w:ascii="Calibri" w:hAnsi="Calibri" w:cs="Calibri"/>
                <w:color w:val="000000"/>
                <w:sz w:val="16"/>
                <w:szCs w:val="16"/>
                <w:lang w:eastAsia="en-US"/>
              </w:rPr>
              <w:t xml:space="preserve"> zakupiono pączki na szkolne konkursy i zawody, dofinansowano zabawę choinkową i dyskoteki szkolne (DJ), dofinansowano wyjazd dla klasy III gimnazjum do Łagiewnik i Częstochowy, dofinansowano przedstawienie cyrkowe dla uczniów,  zakupiono kwiaty z okazji Patronatu i inne.</w:t>
            </w:r>
          </w:p>
        </w:tc>
        <w:tc>
          <w:tcPr>
            <w:tcW w:w="2590" w:type="dxa"/>
            <w:vMerge/>
            <w:tcBorders>
              <w:top w:val="single" w:sz="12" w:space="0" w:color="00000A"/>
              <w:left w:val="single" w:sz="12" w:space="0" w:color="00000A"/>
              <w:bottom w:val="single" w:sz="12" w:space="0" w:color="00000A"/>
              <w:right w:val="single" w:sz="12" w:space="0" w:color="00000A"/>
            </w:tcBorders>
            <w:shd w:val="clear" w:color="auto" w:fill="FFFFFF"/>
          </w:tcPr>
          <w:p w14:paraId="5E9263A9" w14:textId="77777777" w:rsidR="00227DD5" w:rsidRDefault="00227DD5" w:rsidP="00227DD5">
            <w:pPr>
              <w:snapToGrid w:val="0"/>
              <w:jc w:val="left"/>
              <w:rPr>
                <w:rFonts w:ascii="Calibri" w:hAnsi="Calibri" w:cs="Calibri"/>
                <w:sz w:val="16"/>
                <w:szCs w:val="16"/>
              </w:rPr>
            </w:pPr>
          </w:p>
        </w:tc>
      </w:tr>
      <w:tr w:rsidR="00227DD5" w14:paraId="424E90B7" w14:textId="77777777" w:rsidTr="00227DD5">
        <w:trPr>
          <w:cantSplit/>
          <w:trHeight w:val="641"/>
        </w:trPr>
        <w:tc>
          <w:tcPr>
            <w:tcW w:w="636" w:type="dxa"/>
            <w:vMerge/>
            <w:tcBorders>
              <w:top w:val="single" w:sz="12" w:space="0" w:color="00000A"/>
              <w:left w:val="single" w:sz="12" w:space="0" w:color="00000A"/>
              <w:bottom w:val="single" w:sz="12" w:space="0" w:color="00000A"/>
            </w:tcBorders>
            <w:shd w:val="clear" w:color="auto" w:fill="FDE9D9"/>
            <w:vAlign w:val="center"/>
          </w:tcPr>
          <w:p w14:paraId="538F04A2" w14:textId="77777777" w:rsidR="00227DD5" w:rsidRDefault="00227DD5" w:rsidP="00227DD5">
            <w:pPr>
              <w:snapToGrid w:val="0"/>
              <w:rPr>
                <w:rFonts w:ascii="Calibri" w:hAnsi="Calibri" w:cs="Calibri"/>
                <w:sz w:val="16"/>
                <w:szCs w:val="16"/>
              </w:rPr>
            </w:pPr>
          </w:p>
        </w:tc>
        <w:tc>
          <w:tcPr>
            <w:tcW w:w="6329" w:type="dxa"/>
            <w:gridSpan w:val="3"/>
            <w:tcBorders>
              <w:top w:val="single" w:sz="12" w:space="0" w:color="00000A"/>
              <w:left w:val="single" w:sz="12" w:space="0" w:color="00000A"/>
              <w:bottom w:val="single" w:sz="12" w:space="0" w:color="00000A"/>
            </w:tcBorders>
            <w:shd w:val="clear" w:color="auto" w:fill="FFFFFF"/>
          </w:tcPr>
          <w:p w14:paraId="30B192F8" w14:textId="77777777" w:rsidR="00227DD5" w:rsidRDefault="00227DD5" w:rsidP="00227DD5">
            <w:pPr>
              <w:spacing w:line="276" w:lineRule="auto"/>
              <w:contextualSpacing/>
            </w:pPr>
            <w:r>
              <w:rPr>
                <w:rFonts w:ascii="Calibri" w:hAnsi="Calibri" w:cs="Calibri"/>
                <w:b/>
                <w:sz w:val="16"/>
                <w:szCs w:val="16"/>
                <w:lang w:eastAsia="en-US"/>
              </w:rPr>
              <w:t>ŁĄCZNA KWOTA POZYSKANYCH FUNDUSZY:</w:t>
            </w:r>
          </w:p>
          <w:p w14:paraId="275FFEF3" w14:textId="77777777" w:rsidR="00227DD5" w:rsidRDefault="00227DD5" w:rsidP="00227DD5">
            <w:pPr>
              <w:spacing w:line="276" w:lineRule="auto"/>
            </w:pPr>
            <w:r>
              <w:rPr>
                <w:rFonts w:ascii="Calibri" w:hAnsi="Calibri" w:cs="Calibri"/>
                <w:b/>
                <w:sz w:val="16"/>
                <w:szCs w:val="16"/>
                <w:lang w:eastAsia="en-US"/>
              </w:rPr>
              <w:t>17.081,15 zł</w:t>
            </w:r>
          </w:p>
          <w:p w14:paraId="28C4755D" w14:textId="77777777" w:rsidR="00227DD5" w:rsidRDefault="00227DD5" w:rsidP="00227DD5">
            <w:pPr>
              <w:spacing w:line="276" w:lineRule="auto"/>
              <w:contextualSpacing/>
            </w:pPr>
            <w:r>
              <w:rPr>
                <w:rFonts w:ascii="Calibri" w:hAnsi="Calibri" w:cs="Calibri"/>
                <w:b/>
                <w:sz w:val="16"/>
                <w:szCs w:val="16"/>
                <w:lang w:eastAsia="en-US"/>
              </w:rPr>
              <w:t xml:space="preserve">(w przeliczeniu na jednego ucznia – </w:t>
            </w:r>
            <w:r>
              <w:rPr>
                <w:rFonts w:ascii="Calibri" w:hAnsi="Calibri" w:cs="Calibri"/>
                <w:b/>
                <w:sz w:val="16"/>
                <w:szCs w:val="16"/>
                <w:u w:val="single"/>
                <w:lang w:eastAsia="en-US"/>
              </w:rPr>
              <w:t>162,68 zł</w:t>
            </w:r>
            <w:r>
              <w:rPr>
                <w:rFonts w:ascii="Calibri" w:hAnsi="Calibri" w:cs="Calibri"/>
                <w:b/>
                <w:sz w:val="16"/>
                <w:szCs w:val="16"/>
                <w:lang w:eastAsia="en-US"/>
              </w:rPr>
              <w:t>);</w:t>
            </w:r>
          </w:p>
        </w:tc>
        <w:tc>
          <w:tcPr>
            <w:tcW w:w="2590" w:type="dxa"/>
            <w:tcBorders>
              <w:top w:val="single" w:sz="12" w:space="0" w:color="00000A"/>
              <w:left w:val="single" w:sz="12" w:space="0" w:color="00000A"/>
              <w:bottom w:val="single" w:sz="12" w:space="0" w:color="00000A"/>
              <w:right w:val="single" w:sz="12" w:space="0" w:color="00000A"/>
            </w:tcBorders>
            <w:shd w:val="clear" w:color="auto" w:fill="FFFFFF"/>
          </w:tcPr>
          <w:p w14:paraId="13D73666" w14:textId="77777777" w:rsidR="00227DD5" w:rsidRDefault="00227DD5" w:rsidP="00227DD5">
            <w:pPr>
              <w:snapToGrid w:val="0"/>
              <w:spacing w:line="276" w:lineRule="auto"/>
              <w:jc w:val="left"/>
              <w:rPr>
                <w:rFonts w:ascii="Calibri" w:hAnsi="Calibri" w:cs="Calibri"/>
                <w:color w:val="FF0000"/>
                <w:sz w:val="16"/>
                <w:szCs w:val="16"/>
                <w:lang w:eastAsia="en-US"/>
              </w:rPr>
            </w:pPr>
          </w:p>
        </w:tc>
      </w:tr>
      <w:tr w:rsidR="00227DD5" w14:paraId="3259A5EA" w14:textId="77777777" w:rsidTr="00227DD5">
        <w:trPr>
          <w:cantSplit/>
          <w:trHeight w:hRule="exact" w:val="2442"/>
        </w:trPr>
        <w:tc>
          <w:tcPr>
            <w:tcW w:w="636" w:type="dxa"/>
            <w:vMerge w:val="restart"/>
            <w:tcBorders>
              <w:top w:val="single" w:sz="12" w:space="0" w:color="00000A"/>
              <w:left w:val="single" w:sz="12" w:space="0" w:color="00000A"/>
              <w:bottom w:val="single" w:sz="12" w:space="0" w:color="00000A"/>
            </w:tcBorders>
            <w:shd w:val="clear" w:color="auto" w:fill="FDE9D9"/>
            <w:textDirection w:val="btLr"/>
            <w:vAlign w:val="center"/>
          </w:tcPr>
          <w:p w14:paraId="5B129605" w14:textId="77777777" w:rsidR="00227DD5" w:rsidRDefault="00227DD5" w:rsidP="00227DD5">
            <w:pPr>
              <w:spacing w:line="276" w:lineRule="auto"/>
              <w:ind w:left="113" w:right="113"/>
            </w:pPr>
            <w:r>
              <w:rPr>
                <w:rFonts w:ascii="Calibri" w:hAnsi="Calibri" w:cs="Calibri"/>
                <w:b/>
                <w:szCs w:val="22"/>
                <w:lang w:eastAsia="en-US"/>
              </w:rPr>
              <w:t>ZS Radliczyce</w:t>
            </w: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731219FA"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poprawę bazy materialnej i wyposażenie szkoły</w:t>
            </w:r>
          </w:p>
        </w:tc>
        <w:tc>
          <w:tcPr>
            <w:tcW w:w="5219" w:type="dxa"/>
            <w:gridSpan w:val="2"/>
            <w:tcBorders>
              <w:top w:val="single" w:sz="12" w:space="0" w:color="00000A"/>
              <w:left w:val="single" w:sz="12" w:space="0" w:color="00000A"/>
              <w:bottom w:val="single" w:sz="12" w:space="0" w:color="00000A"/>
            </w:tcBorders>
            <w:shd w:val="clear" w:color="auto" w:fill="FFFFFF"/>
          </w:tcPr>
          <w:p w14:paraId="187B75B2" w14:textId="77777777" w:rsidR="00227DD5" w:rsidRDefault="00227DD5" w:rsidP="00227DD5">
            <w:pPr>
              <w:spacing w:line="276" w:lineRule="auto"/>
              <w:jc w:val="left"/>
            </w:pPr>
            <w:r>
              <w:rPr>
                <w:rFonts w:ascii="Calibri" w:hAnsi="Calibri" w:cs="Calibri"/>
                <w:b/>
                <w:sz w:val="16"/>
                <w:szCs w:val="16"/>
              </w:rPr>
              <w:t>-</w:t>
            </w:r>
            <w:r>
              <w:rPr>
                <w:rFonts w:ascii="Calibri" w:hAnsi="Calibri" w:cs="Calibri"/>
                <w:sz w:val="16"/>
                <w:szCs w:val="16"/>
              </w:rPr>
              <w:t xml:space="preserve"> montaż kostki brukowej- 3000zł  </w:t>
            </w:r>
          </w:p>
          <w:p w14:paraId="535EFA77" w14:textId="77777777" w:rsidR="00227DD5" w:rsidRDefault="00227DD5" w:rsidP="00227DD5">
            <w:pPr>
              <w:spacing w:line="276" w:lineRule="auto"/>
              <w:jc w:val="left"/>
            </w:pPr>
            <w:r>
              <w:rPr>
                <w:rFonts w:ascii="Calibri" w:hAnsi="Calibri" w:cs="Calibri"/>
                <w:b/>
                <w:sz w:val="16"/>
                <w:szCs w:val="16"/>
              </w:rPr>
              <w:t>-</w:t>
            </w:r>
            <w:r>
              <w:rPr>
                <w:rFonts w:ascii="Calibri" w:hAnsi="Calibri" w:cs="Calibri"/>
                <w:sz w:val="16"/>
                <w:szCs w:val="16"/>
              </w:rPr>
              <w:t xml:space="preserve"> naprawa kosiarki-50 zł</w:t>
            </w:r>
          </w:p>
          <w:p w14:paraId="7DBB8809" w14:textId="77777777" w:rsidR="00227DD5" w:rsidRDefault="00227DD5" w:rsidP="00227DD5">
            <w:pPr>
              <w:spacing w:line="276" w:lineRule="auto"/>
              <w:jc w:val="left"/>
            </w:pPr>
            <w:r>
              <w:rPr>
                <w:rFonts w:ascii="Calibri" w:hAnsi="Calibri" w:cs="Calibri"/>
                <w:b/>
                <w:sz w:val="16"/>
                <w:szCs w:val="16"/>
                <w:lang w:eastAsia="en-US"/>
              </w:rPr>
              <w:t>-</w:t>
            </w:r>
            <w:r>
              <w:rPr>
                <w:rFonts w:ascii="Calibri" w:hAnsi="Calibri" w:cs="Calibri"/>
                <w:sz w:val="16"/>
                <w:szCs w:val="16"/>
                <w:lang w:eastAsia="en-US"/>
              </w:rPr>
              <w:t xml:space="preserve">  zakup wykładziny na salę gimn.-2849 zł</w:t>
            </w:r>
          </w:p>
        </w:tc>
        <w:tc>
          <w:tcPr>
            <w:tcW w:w="2590" w:type="dxa"/>
            <w:vMerge w:val="restart"/>
            <w:tcBorders>
              <w:top w:val="single" w:sz="12" w:space="0" w:color="00000A"/>
              <w:left w:val="single" w:sz="12" w:space="0" w:color="00000A"/>
              <w:bottom w:val="single" w:sz="12" w:space="0" w:color="00000A"/>
              <w:right w:val="single" w:sz="12" w:space="0" w:color="00000A"/>
            </w:tcBorders>
            <w:shd w:val="clear" w:color="auto" w:fill="FFFFFF"/>
          </w:tcPr>
          <w:p w14:paraId="1E5EB530" w14:textId="77777777" w:rsidR="00227DD5" w:rsidRDefault="00227DD5" w:rsidP="00227DD5">
            <w:pPr>
              <w:snapToGrid w:val="0"/>
              <w:spacing w:line="276" w:lineRule="auto"/>
              <w:jc w:val="left"/>
              <w:rPr>
                <w:rFonts w:ascii="Calibri" w:hAnsi="Calibri" w:cs="Calibri"/>
                <w:sz w:val="16"/>
                <w:szCs w:val="16"/>
              </w:rPr>
            </w:pPr>
          </w:p>
        </w:tc>
      </w:tr>
      <w:tr w:rsidR="00227DD5" w14:paraId="17F45C40" w14:textId="77777777" w:rsidTr="00227DD5">
        <w:trPr>
          <w:cantSplit/>
          <w:trHeight w:hRule="exact" w:val="1405"/>
        </w:trPr>
        <w:tc>
          <w:tcPr>
            <w:tcW w:w="636" w:type="dxa"/>
            <w:vMerge/>
            <w:tcBorders>
              <w:top w:val="single" w:sz="12" w:space="0" w:color="00000A"/>
              <w:left w:val="single" w:sz="12" w:space="0" w:color="00000A"/>
              <w:bottom w:val="single" w:sz="12" w:space="0" w:color="00000A"/>
            </w:tcBorders>
            <w:shd w:val="clear" w:color="auto" w:fill="FDE9D9"/>
            <w:vAlign w:val="center"/>
          </w:tcPr>
          <w:p w14:paraId="343ED3AE" w14:textId="77777777" w:rsidR="00227DD5" w:rsidRDefault="00227DD5" w:rsidP="00227DD5">
            <w:pPr>
              <w:snapToGrid w:val="0"/>
              <w:rPr>
                <w:rFonts w:ascii="Calibri" w:hAnsi="Calibri" w:cs="Calibri"/>
                <w:sz w:val="16"/>
                <w:szCs w:val="16"/>
              </w:rPr>
            </w:pP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694B9399"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inne cele</w:t>
            </w:r>
          </w:p>
        </w:tc>
        <w:tc>
          <w:tcPr>
            <w:tcW w:w="5219" w:type="dxa"/>
            <w:gridSpan w:val="2"/>
            <w:tcBorders>
              <w:top w:val="single" w:sz="12" w:space="0" w:color="00000A"/>
              <w:left w:val="single" w:sz="12" w:space="0" w:color="00000A"/>
              <w:bottom w:val="single" w:sz="12" w:space="0" w:color="00000A"/>
            </w:tcBorders>
            <w:shd w:val="clear" w:color="auto" w:fill="FFFFFF"/>
          </w:tcPr>
          <w:p w14:paraId="136A492C" w14:textId="77777777" w:rsidR="00227DD5" w:rsidRDefault="00227DD5" w:rsidP="00227DD5">
            <w:pPr>
              <w:tabs>
                <w:tab w:val="left" w:pos="3540"/>
              </w:tabs>
              <w:spacing w:after="280" w:line="276" w:lineRule="auto"/>
            </w:pPr>
            <w:r>
              <w:rPr>
                <w:rFonts w:ascii="Calibri" w:hAnsi="Calibri" w:cs="Calibri"/>
                <w:sz w:val="16"/>
                <w:szCs w:val="16"/>
              </w:rPr>
              <w:t xml:space="preserve"> Wydatki związane z organizacją Dnia Dziecka, choinki szkolnej i Mikołajek, kiermaszu świątecznego, konkursów szkolnych i gminnych – 4980 zł.</w:t>
            </w:r>
          </w:p>
          <w:p w14:paraId="6F85E8BC" w14:textId="77777777" w:rsidR="00227DD5" w:rsidRDefault="00227DD5" w:rsidP="00227DD5">
            <w:pPr>
              <w:spacing w:line="276" w:lineRule="auto"/>
              <w:rPr>
                <w:rFonts w:ascii="Calibri" w:hAnsi="Calibri" w:cs="Calibri"/>
                <w:sz w:val="16"/>
                <w:szCs w:val="16"/>
              </w:rPr>
            </w:pPr>
          </w:p>
        </w:tc>
        <w:tc>
          <w:tcPr>
            <w:tcW w:w="2590" w:type="dxa"/>
            <w:vMerge/>
            <w:tcBorders>
              <w:top w:val="single" w:sz="12" w:space="0" w:color="00000A"/>
              <w:left w:val="single" w:sz="12" w:space="0" w:color="00000A"/>
              <w:bottom w:val="single" w:sz="12" w:space="0" w:color="00000A"/>
              <w:right w:val="single" w:sz="12" w:space="0" w:color="00000A"/>
            </w:tcBorders>
            <w:shd w:val="clear" w:color="auto" w:fill="FFFFFF"/>
          </w:tcPr>
          <w:p w14:paraId="7F3E66A2" w14:textId="77777777" w:rsidR="00227DD5" w:rsidRDefault="00227DD5" w:rsidP="00227DD5">
            <w:pPr>
              <w:snapToGrid w:val="0"/>
              <w:jc w:val="left"/>
              <w:rPr>
                <w:rFonts w:ascii="Calibri" w:hAnsi="Calibri" w:cs="Calibri"/>
                <w:sz w:val="16"/>
                <w:szCs w:val="16"/>
              </w:rPr>
            </w:pPr>
          </w:p>
        </w:tc>
      </w:tr>
      <w:tr w:rsidR="00227DD5" w14:paraId="503F086C" w14:textId="77777777" w:rsidTr="00227DD5">
        <w:trPr>
          <w:cantSplit/>
          <w:trHeight w:val="560"/>
        </w:trPr>
        <w:tc>
          <w:tcPr>
            <w:tcW w:w="636" w:type="dxa"/>
            <w:vMerge/>
            <w:tcBorders>
              <w:top w:val="single" w:sz="12" w:space="0" w:color="00000A"/>
              <w:left w:val="single" w:sz="12" w:space="0" w:color="00000A"/>
              <w:bottom w:val="single" w:sz="12" w:space="0" w:color="00000A"/>
            </w:tcBorders>
            <w:shd w:val="clear" w:color="auto" w:fill="FDE9D9"/>
            <w:vAlign w:val="center"/>
          </w:tcPr>
          <w:p w14:paraId="1483BF6C" w14:textId="77777777" w:rsidR="00227DD5" w:rsidRDefault="00227DD5" w:rsidP="00227DD5">
            <w:pPr>
              <w:snapToGrid w:val="0"/>
              <w:rPr>
                <w:rFonts w:ascii="Calibri" w:hAnsi="Calibri" w:cs="Calibri"/>
                <w:sz w:val="16"/>
                <w:szCs w:val="16"/>
              </w:rPr>
            </w:pPr>
          </w:p>
        </w:tc>
        <w:tc>
          <w:tcPr>
            <w:tcW w:w="6329" w:type="dxa"/>
            <w:gridSpan w:val="3"/>
            <w:tcBorders>
              <w:top w:val="single" w:sz="12" w:space="0" w:color="00000A"/>
              <w:left w:val="single" w:sz="12" w:space="0" w:color="00000A"/>
              <w:bottom w:val="single" w:sz="12" w:space="0" w:color="00000A"/>
            </w:tcBorders>
            <w:shd w:val="clear" w:color="auto" w:fill="FFFFFF"/>
          </w:tcPr>
          <w:p w14:paraId="1D53403E" w14:textId="77777777" w:rsidR="00227DD5" w:rsidRDefault="00227DD5" w:rsidP="00227DD5">
            <w:pPr>
              <w:spacing w:line="276" w:lineRule="auto"/>
              <w:contextualSpacing/>
            </w:pPr>
            <w:r>
              <w:rPr>
                <w:rFonts w:ascii="Calibri" w:hAnsi="Calibri" w:cs="Calibri"/>
                <w:b/>
                <w:sz w:val="16"/>
                <w:szCs w:val="16"/>
              </w:rPr>
              <w:t>ŁĄCZNA KWOTA POZYSKANYCH FUNDUSZY:</w:t>
            </w:r>
          </w:p>
          <w:p w14:paraId="1DD4523B" w14:textId="77777777" w:rsidR="00227DD5" w:rsidRDefault="00227DD5" w:rsidP="00227DD5">
            <w:pPr>
              <w:spacing w:line="276" w:lineRule="auto"/>
              <w:contextualSpacing/>
            </w:pPr>
            <w:r>
              <w:rPr>
                <w:rFonts w:ascii="Calibri" w:hAnsi="Calibri" w:cs="Calibri"/>
                <w:b/>
                <w:i/>
                <w:sz w:val="16"/>
                <w:szCs w:val="16"/>
              </w:rPr>
              <w:t>16</w:t>
            </w:r>
            <w:r w:rsidR="00CB13D4">
              <w:rPr>
                <w:rFonts w:ascii="Calibri" w:hAnsi="Calibri" w:cs="Calibri"/>
                <w:b/>
                <w:i/>
                <w:sz w:val="16"/>
                <w:szCs w:val="16"/>
              </w:rPr>
              <w:t xml:space="preserve"> </w:t>
            </w:r>
            <w:r>
              <w:rPr>
                <w:rFonts w:ascii="Calibri" w:hAnsi="Calibri" w:cs="Calibri"/>
                <w:b/>
                <w:i/>
                <w:sz w:val="16"/>
                <w:szCs w:val="16"/>
              </w:rPr>
              <w:t>713,71</w:t>
            </w:r>
          </w:p>
          <w:p w14:paraId="756374C0" w14:textId="77777777" w:rsidR="00227DD5" w:rsidRDefault="00227DD5" w:rsidP="00227DD5">
            <w:pPr>
              <w:spacing w:line="276" w:lineRule="auto"/>
              <w:contextualSpacing/>
            </w:pPr>
            <w:r>
              <w:rPr>
                <w:rFonts w:ascii="Calibri" w:hAnsi="Calibri" w:cs="Calibri"/>
                <w:b/>
                <w:i/>
                <w:sz w:val="16"/>
                <w:szCs w:val="16"/>
              </w:rPr>
              <w:t xml:space="preserve"> (w przeliczeniu  na jednego ucznia  101,91 zł  )</w:t>
            </w:r>
          </w:p>
        </w:tc>
        <w:tc>
          <w:tcPr>
            <w:tcW w:w="2590" w:type="dxa"/>
            <w:tcBorders>
              <w:top w:val="single" w:sz="12" w:space="0" w:color="00000A"/>
              <w:left w:val="single" w:sz="12" w:space="0" w:color="00000A"/>
              <w:bottom w:val="single" w:sz="12" w:space="0" w:color="00000A"/>
              <w:right w:val="single" w:sz="12" w:space="0" w:color="00000A"/>
            </w:tcBorders>
            <w:shd w:val="clear" w:color="auto" w:fill="FFFFFF"/>
          </w:tcPr>
          <w:p w14:paraId="0382E95B" w14:textId="77777777" w:rsidR="00227DD5" w:rsidRDefault="00227DD5" w:rsidP="00227DD5">
            <w:pPr>
              <w:snapToGrid w:val="0"/>
              <w:spacing w:line="276" w:lineRule="auto"/>
              <w:jc w:val="left"/>
              <w:rPr>
                <w:rFonts w:ascii="Calibri" w:hAnsi="Calibri" w:cs="Calibri"/>
                <w:color w:val="FF0000"/>
                <w:sz w:val="16"/>
                <w:szCs w:val="16"/>
                <w:lang w:eastAsia="en-US"/>
              </w:rPr>
            </w:pPr>
          </w:p>
        </w:tc>
      </w:tr>
      <w:tr w:rsidR="00227DD5" w14:paraId="7CA47C02" w14:textId="77777777" w:rsidTr="00227DD5">
        <w:trPr>
          <w:cantSplit/>
          <w:trHeight w:val="40"/>
        </w:trPr>
        <w:tc>
          <w:tcPr>
            <w:tcW w:w="636" w:type="dxa"/>
            <w:vMerge w:val="restart"/>
            <w:tcBorders>
              <w:top w:val="single" w:sz="12" w:space="0" w:color="00000A"/>
              <w:left w:val="single" w:sz="12" w:space="0" w:color="00000A"/>
              <w:bottom w:val="single" w:sz="12" w:space="0" w:color="00000A"/>
            </w:tcBorders>
            <w:shd w:val="clear" w:color="auto" w:fill="FDE9D9"/>
            <w:textDirection w:val="btLr"/>
            <w:vAlign w:val="center"/>
          </w:tcPr>
          <w:p w14:paraId="1D32F233" w14:textId="77777777" w:rsidR="00227DD5" w:rsidRDefault="00227DD5" w:rsidP="00227DD5">
            <w:pPr>
              <w:spacing w:line="276" w:lineRule="auto"/>
              <w:ind w:left="113" w:right="113"/>
            </w:pPr>
            <w:r>
              <w:rPr>
                <w:rFonts w:ascii="Calibri" w:hAnsi="Calibri" w:cs="Calibri"/>
                <w:b/>
                <w:szCs w:val="22"/>
                <w:lang w:eastAsia="en-US"/>
              </w:rPr>
              <w:t>ZS Staw</w:t>
            </w:r>
          </w:p>
        </w:tc>
        <w:tc>
          <w:tcPr>
            <w:tcW w:w="6329" w:type="dxa"/>
            <w:gridSpan w:val="3"/>
            <w:tcBorders>
              <w:top w:val="single" w:sz="12" w:space="0" w:color="00000A"/>
              <w:left w:val="single" w:sz="12" w:space="0" w:color="00000A"/>
              <w:bottom w:val="single" w:sz="12" w:space="0" w:color="00000A"/>
            </w:tcBorders>
            <w:shd w:val="clear" w:color="auto" w:fill="FFFFFF"/>
          </w:tcPr>
          <w:p w14:paraId="468255A2" w14:textId="77777777" w:rsidR="00227DD5" w:rsidRDefault="00227DD5" w:rsidP="00227DD5">
            <w:pPr>
              <w:snapToGrid w:val="0"/>
              <w:spacing w:line="276" w:lineRule="auto"/>
              <w:ind w:left="646"/>
              <w:contextualSpacing/>
              <w:rPr>
                <w:rFonts w:ascii="Calibri" w:hAnsi="Calibri" w:cs="Calibri"/>
                <w:sz w:val="16"/>
                <w:szCs w:val="16"/>
                <w:lang w:eastAsia="en-US"/>
              </w:rPr>
            </w:pPr>
          </w:p>
        </w:tc>
        <w:tc>
          <w:tcPr>
            <w:tcW w:w="2590" w:type="dxa"/>
            <w:tcBorders>
              <w:top w:val="single" w:sz="12" w:space="0" w:color="00000A"/>
              <w:left w:val="single" w:sz="12" w:space="0" w:color="00000A"/>
              <w:bottom w:val="single" w:sz="12" w:space="0" w:color="00000A"/>
              <w:right w:val="single" w:sz="12" w:space="0" w:color="00000A"/>
            </w:tcBorders>
            <w:shd w:val="clear" w:color="auto" w:fill="FFFFFF"/>
          </w:tcPr>
          <w:p w14:paraId="111C1028" w14:textId="77777777" w:rsidR="00227DD5" w:rsidRDefault="00227DD5" w:rsidP="00227DD5">
            <w:pPr>
              <w:snapToGrid w:val="0"/>
              <w:spacing w:line="276" w:lineRule="auto"/>
              <w:jc w:val="left"/>
              <w:rPr>
                <w:rFonts w:ascii="Calibri" w:hAnsi="Calibri" w:cs="Calibri"/>
                <w:sz w:val="16"/>
                <w:szCs w:val="16"/>
                <w:lang w:eastAsia="en-US"/>
              </w:rPr>
            </w:pPr>
          </w:p>
        </w:tc>
      </w:tr>
      <w:tr w:rsidR="00227DD5" w14:paraId="572180BF" w14:textId="77777777" w:rsidTr="00227DD5">
        <w:trPr>
          <w:cantSplit/>
          <w:trHeight w:hRule="exact" w:val="2169"/>
        </w:trPr>
        <w:tc>
          <w:tcPr>
            <w:tcW w:w="636" w:type="dxa"/>
            <w:vMerge/>
            <w:tcBorders>
              <w:top w:val="single" w:sz="12" w:space="0" w:color="00000A"/>
              <w:left w:val="single" w:sz="12" w:space="0" w:color="00000A"/>
              <w:bottom w:val="single" w:sz="12" w:space="0" w:color="00000A"/>
            </w:tcBorders>
            <w:shd w:val="clear" w:color="auto" w:fill="FDE9D9"/>
            <w:vAlign w:val="center"/>
          </w:tcPr>
          <w:p w14:paraId="4D3662BE" w14:textId="77777777" w:rsidR="00227DD5" w:rsidRDefault="00227DD5" w:rsidP="00227DD5">
            <w:pPr>
              <w:snapToGrid w:val="0"/>
              <w:rPr>
                <w:rFonts w:ascii="Calibri" w:hAnsi="Calibri" w:cs="Calibri"/>
                <w:sz w:val="20"/>
                <w:szCs w:val="22"/>
                <w:lang w:eastAsia="en-US"/>
              </w:rPr>
            </w:pP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3A770357"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poprawę bazy materialnej i wyposażenie szkoły</w:t>
            </w:r>
          </w:p>
        </w:tc>
        <w:tc>
          <w:tcPr>
            <w:tcW w:w="5219" w:type="dxa"/>
            <w:gridSpan w:val="2"/>
            <w:tcBorders>
              <w:top w:val="single" w:sz="12" w:space="0" w:color="00000A"/>
              <w:left w:val="single" w:sz="12" w:space="0" w:color="00000A"/>
              <w:bottom w:val="single" w:sz="12" w:space="0" w:color="00000A"/>
            </w:tcBorders>
            <w:shd w:val="clear" w:color="auto" w:fill="FFFFFF"/>
          </w:tcPr>
          <w:p w14:paraId="02C8052A" w14:textId="77777777" w:rsidR="00227DD5" w:rsidRDefault="00227DD5" w:rsidP="00227DD5">
            <w:pPr>
              <w:snapToGrid w:val="0"/>
              <w:spacing w:line="276" w:lineRule="auto"/>
              <w:ind w:left="176"/>
              <w:contextualSpacing/>
              <w:rPr>
                <w:rFonts w:ascii="Calibri" w:hAnsi="Calibri" w:cs="Calibri"/>
                <w:sz w:val="16"/>
                <w:szCs w:val="16"/>
                <w:lang w:eastAsia="en-US"/>
              </w:rPr>
            </w:pPr>
          </w:p>
        </w:tc>
        <w:tc>
          <w:tcPr>
            <w:tcW w:w="2590" w:type="dxa"/>
            <w:vMerge w:val="restart"/>
            <w:tcBorders>
              <w:top w:val="single" w:sz="12" w:space="0" w:color="00000A"/>
              <w:left w:val="single" w:sz="12" w:space="0" w:color="00000A"/>
              <w:bottom w:val="single" w:sz="12" w:space="0" w:color="00000A"/>
              <w:right w:val="single" w:sz="12" w:space="0" w:color="00000A"/>
            </w:tcBorders>
            <w:shd w:val="clear" w:color="auto" w:fill="FFFFFF"/>
          </w:tcPr>
          <w:p w14:paraId="4E7AC697" w14:textId="77777777" w:rsidR="00227DD5" w:rsidRDefault="00227DD5" w:rsidP="00227DD5">
            <w:pPr>
              <w:numPr>
                <w:ilvl w:val="0"/>
                <w:numId w:val="21"/>
              </w:numPr>
              <w:spacing w:after="200" w:line="276" w:lineRule="auto"/>
              <w:ind w:left="321" w:hanging="284"/>
              <w:contextualSpacing/>
              <w:jc w:val="left"/>
            </w:pPr>
            <w:r>
              <w:rPr>
                <w:rFonts w:ascii="Calibri" w:hAnsi="Calibri" w:cs="Calibri"/>
                <w:sz w:val="16"/>
                <w:szCs w:val="16"/>
                <w:lang w:eastAsia="en-US"/>
              </w:rPr>
              <w:t xml:space="preserve">Zakup podręczników </w:t>
            </w:r>
          </w:p>
        </w:tc>
      </w:tr>
      <w:tr w:rsidR="00227DD5" w14:paraId="27B9BE8D" w14:textId="77777777" w:rsidTr="00227DD5">
        <w:trPr>
          <w:cantSplit/>
          <w:trHeight w:hRule="exact" w:val="1988"/>
        </w:trPr>
        <w:tc>
          <w:tcPr>
            <w:tcW w:w="636" w:type="dxa"/>
            <w:vMerge/>
            <w:tcBorders>
              <w:top w:val="single" w:sz="12" w:space="0" w:color="00000A"/>
              <w:left w:val="single" w:sz="12" w:space="0" w:color="00000A"/>
              <w:bottom w:val="single" w:sz="12" w:space="0" w:color="00000A"/>
            </w:tcBorders>
            <w:shd w:val="clear" w:color="auto" w:fill="FDE9D9"/>
            <w:vAlign w:val="center"/>
          </w:tcPr>
          <w:p w14:paraId="3B5513D3" w14:textId="77777777" w:rsidR="00227DD5" w:rsidRDefault="00227DD5" w:rsidP="00227DD5">
            <w:pPr>
              <w:snapToGrid w:val="0"/>
            </w:pPr>
          </w:p>
        </w:tc>
        <w:tc>
          <w:tcPr>
            <w:tcW w:w="1110" w:type="dxa"/>
            <w:tcBorders>
              <w:top w:val="single" w:sz="12" w:space="0" w:color="00000A"/>
              <w:left w:val="single" w:sz="12" w:space="0" w:color="00000A"/>
              <w:bottom w:val="single" w:sz="12" w:space="0" w:color="00000A"/>
            </w:tcBorders>
            <w:shd w:val="clear" w:color="auto" w:fill="FFFFFF"/>
            <w:textDirection w:val="btLr"/>
            <w:vAlign w:val="center"/>
          </w:tcPr>
          <w:p w14:paraId="49E669D5"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inne cele</w:t>
            </w:r>
          </w:p>
        </w:tc>
        <w:tc>
          <w:tcPr>
            <w:tcW w:w="5219" w:type="dxa"/>
            <w:gridSpan w:val="2"/>
            <w:tcBorders>
              <w:top w:val="single" w:sz="12" w:space="0" w:color="00000A"/>
              <w:left w:val="single" w:sz="12" w:space="0" w:color="00000A"/>
              <w:bottom w:val="single" w:sz="12" w:space="0" w:color="00000A"/>
            </w:tcBorders>
            <w:shd w:val="clear" w:color="auto" w:fill="FFFFFF"/>
          </w:tcPr>
          <w:p w14:paraId="2776E49A" w14:textId="77777777" w:rsidR="00227DD5" w:rsidRDefault="00227DD5" w:rsidP="00227DD5">
            <w:pPr>
              <w:numPr>
                <w:ilvl w:val="0"/>
                <w:numId w:val="18"/>
              </w:numPr>
              <w:spacing w:line="276" w:lineRule="auto"/>
              <w:ind w:left="360"/>
              <w:jc w:val="left"/>
            </w:pPr>
            <w:r>
              <w:rPr>
                <w:rFonts w:ascii="Calibri" w:hAnsi="Calibri" w:cs="Calibri"/>
                <w:b/>
                <w:sz w:val="16"/>
                <w:szCs w:val="16"/>
              </w:rPr>
              <w:t>-</w:t>
            </w:r>
            <w:r>
              <w:rPr>
                <w:rFonts w:ascii="Calibri" w:hAnsi="Calibri" w:cs="Calibri"/>
                <w:sz w:val="16"/>
                <w:szCs w:val="16"/>
              </w:rPr>
              <w:t>wynajęcie animatora na choinkę</w:t>
            </w:r>
          </w:p>
          <w:p w14:paraId="172CA1B8" w14:textId="77777777" w:rsidR="00227DD5" w:rsidRDefault="00227DD5" w:rsidP="00227DD5">
            <w:pPr>
              <w:numPr>
                <w:ilvl w:val="0"/>
                <w:numId w:val="18"/>
              </w:numPr>
              <w:spacing w:line="276" w:lineRule="auto"/>
              <w:ind w:left="360"/>
              <w:jc w:val="left"/>
            </w:pPr>
            <w:r>
              <w:rPr>
                <w:rFonts w:ascii="Calibri" w:hAnsi="Calibri" w:cs="Calibri"/>
                <w:b/>
                <w:sz w:val="16"/>
                <w:szCs w:val="16"/>
              </w:rPr>
              <w:t>-</w:t>
            </w:r>
            <w:r>
              <w:rPr>
                <w:rFonts w:ascii="Calibri" w:hAnsi="Calibri" w:cs="Calibri"/>
                <w:sz w:val="16"/>
                <w:szCs w:val="16"/>
              </w:rPr>
              <w:t xml:space="preserve"> zakup książek na konkursy</w:t>
            </w:r>
          </w:p>
          <w:p w14:paraId="2644C50B" w14:textId="77777777" w:rsidR="00227DD5" w:rsidRDefault="00227DD5" w:rsidP="00227DD5">
            <w:pPr>
              <w:numPr>
                <w:ilvl w:val="0"/>
                <w:numId w:val="18"/>
              </w:numPr>
              <w:spacing w:line="276" w:lineRule="auto"/>
              <w:ind w:left="360"/>
              <w:jc w:val="left"/>
            </w:pPr>
            <w:r>
              <w:rPr>
                <w:rFonts w:ascii="Calibri" w:hAnsi="Calibri" w:cs="Calibri"/>
                <w:b/>
                <w:sz w:val="16"/>
                <w:szCs w:val="16"/>
              </w:rPr>
              <w:t>-</w:t>
            </w:r>
            <w:r>
              <w:rPr>
                <w:rFonts w:ascii="Calibri" w:hAnsi="Calibri" w:cs="Calibri"/>
                <w:sz w:val="16"/>
                <w:szCs w:val="16"/>
              </w:rPr>
              <w:t xml:space="preserve"> Dopłata do wycieczki szkolnej do Wrocławia dzieci przedszkolnych</w:t>
            </w:r>
          </w:p>
          <w:p w14:paraId="37480F7D" w14:textId="77777777" w:rsidR="00227DD5" w:rsidRDefault="00227DD5" w:rsidP="00227DD5">
            <w:pPr>
              <w:numPr>
                <w:ilvl w:val="0"/>
                <w:numId w:val="18"/>
              </w:numPr>
              <w:spacing w:line="276" w:lineRule="auto"/>
              <w:ind w:left="360"/>
              <w:jc w:val="left"/>
            </w:pPr>
            <w:r>
              <w:rPr>
                <w:rFonts w:ascii="Calibri" w:hAnsi="Calibri" w:cs="Calibri"/>
                <w:sz w:val="16"/>
                <w:szCs w:val="16"/>
              </w:rPr>
              <w:t>-wynajęcie DJ na choinkę</w:t>
            </w:r>
          </w:p>
          <w:p w14:paraId="6286F5BD" w14:textId="77777777" w:rsidR="00227DD5" w:rsidRDefault="00227DD5" w:rsidP="00227DD5">
            <w:pPr>
              <w:numPr>
                <w:ilvl w:val="0"/>
                <w:numId w:val="18"/>
              </w:numPr>
              <w:spacing w:line="276" w:lineRule="auto"/>
              <w:ind w:left="360"/>
              <w:jc w:val="left"/>
            </w:pPr>
            <w:r>
              <w:rPr>
                <w:rFonts w:ascii="Calibri" w:hAnsi="Calibri" w:cs="Calibri"/>
                <w:sz w:val="16"/>
                <w:szCs w:val="16"/>
              </w:rPr>
              <w:t>-Dopłata do wycieczki szkolnej Staw-Przesieka</w:t>
            </w:r>
          </w:p>
          <w:p w14:paraId="6E8E50DD" w14:textId="77777777" w:rsidR="00227DD5" w:rsidRDefault="00227DD5" w:rsidP="00227DD5">
            <w:pPr>
              <w:numPr>
                <w:ilvl w:val="0"/>
                <w:numId w:val="18"/>
              </w:numPr>
              <w:spacing w:line="276" w:lineRule="auto"/>
              <w:ind w:left="360"/>
              <w:jc w:val="left"/>
            </w:pPr>
            <w:r>
              <w:rPr>
                <w:rFonts w:ascii="Calibri" w:hAnsi="Calibri" w:cs="Calibri"/>
                <w:sz w:val="16"/>
                <w:szCs w:val="16"/>
              </w:rPr>
              <w:t>-zakup książek na zakończenie roku szkolnego</w:t>
            </w:r>
          </w:p>
          <w:p w14:paraId="64C11C21" w14:textId="77777777" w:rsidR="00227DD5" w:rsidRDefault="00227DD5" w:rsidP="00227DD5">
            <w:pPr>
              <w:spacing w:after="200" w:line="276" w:lineRule="auto"/>
              <w:ind w:left="360"/>
              <w:contextualSpacing/>
              <w:jc w:val="left"/>
            </w:pPr>
            <w:r>
              <w:rPr>
                <w:rFonts w:ascii="Calibri" w:hAnsi="Calibri" w:cs="Calibri"/>
                <w:sz w:val="16"/>
                <w:szCs w:val="16"/>
                <w:lang w:eastAsia="en-US"/>
              </w:rPr>
              <w:t>- zapłacono za przejazd dzieci Gim. do teatru</w:t>
            </w:r>
          </w:p>
        </w:tc>
        <w:tc>
          <w:tcPr>
            <w:tcW w:w="2590" w:type="dxa"/>
            <w:vMerge/>
            <w:tcBorders>
              <w:top w:val="single" w:sz="12" w:space="0" w:color="00000A"/>
              <w:left w:val="single" w:sz="12" w:space="0" w:color="00000A"/>
              <w:bottom w:val="single" w:sz="12" w:space="0" w:color="00000A"/>
              <w:right w:val="single" w:sz="12" w:space="0" w:color="00000A"/>
            </w:tcBorders>
            <w:shd w:val="clear" w:color="auto" w:fill="FFFFFF"/>
          </w:tcPr>
          <w:p w14:paraId="5F6102EA" w14:textId="77777777" w:rsidR="00227DD5" w:rsidRDefault="00227DD5" w:rsidP="00227DD5">
            <w:pPr>
              <w:snapToGrid w:val="0"/>
              <w:jc w:val="left"/>
              <w:rPr>
                <w:rFonts w:ascii="Calibri" w:hAnsi="Calibri" w:cs="Calibri"/>
                <w:sz w:val="16"/>
                <w:szCs w:val="16"/>
              </w:rPr>
            </w:pPr>
          </w:p>
        </w:tc>
      </w:tr>
      <w:tr w:rsidR="00227DD5" w14:paraId="5C6EE66A" w14:textId="77777777" w:rsidTr="00227DD5">
        <w:trPr>
          <w:cantSplit/>
          <w:trHeight w:val="714"/>
        </w:trPr>
        <w:tc>
          <w:tcPr>
            <w:tcW w:w="636" w:type="dxa"/>
            <w:vMerge/>
            <w:tcBorders>
              <w:top w:val="single" w:sz="12" w:space="0" w:color="00000A"/>
              <w:left w:val="single" w:sz="12" w:space="0" w:color="00000A"/>
              <w:bottom w:val="single" w:sz="12" w:space="0" w:color="00000A"/>
            </w:tcBorders>
            <w:shd w:val="clear" w:color="auto" w:fill="FDE9D9"/>
            <w:vAlign w:val="center"/>
          </w:tcPr>
          <w:p w14:paraId="1BCFDE26" w14:textId="77777777" w:rsidR="00227DD5" w:rsidRDefault="00227DD5" w:rsidP="00227DD5">
            <w:pPr>
              <w:snapToGrid w:val="0"/>
              <w:rPr>
                <w:rFonts w:ascii="Calibri" w:hAnsi="Calibri" w:cs="Calibri"/>
                <w:sz w:val="16"/>
                <w:szCs w:val="16"/>
              </w:rPr>
            </w:pPr>
          </w:p>
        </w:tc>
        <w:tc>
          <w:tcPr>
            <w:tcW w:w="6329" w:type="dxa"/>
            <w:gridSpan w:val="3"/>
            <w:tcBorders>
              <w:top w:val="single" w:sz="12" w:space="0" w:color="00000A"/>
              <w:left w:val="single" w:sz="12" w:space="0" w:color="00000A"/>
              <w:bottom w:val="single" w:sz="12" w:space="0" w:color="00000A"/>
            </w:tcBorders>
            <w:shd w:val="clear" w:color="auto" w:fill="FFFFFF"/>
          </w:tcPr>
          <w:p w14:paraId="108A10C1" w14:textId="77777777" w:rsidR="00227DD5" w:rsidRDefault="00227DD5" w:rsidP="00227DD5">
            <w:pPr>
              <w:spacing w:line="276" w:lineRule="auto"/>
              <w:contextualSpacing/>
            </w:pPr>
            <w:r>
              <w:rPr>
                <w:rFonts w:ascii="Calibri" w:hAnsi="Calibri" w:cs="Calibri"/>
                <w:b/>
                <w:sz w:val="16"/>
                <w:szCs w:val="16"/>
              </w:rPr>
              <w:t>ŁĄCZNA KWOTA POZYSKANYCH FUNDUSZY:</w:t>
            </w:r>
          </w:p>
          <w:p w14:paraId="1BB17164" w14:textId="77777777" w:rsidR="00227DD5" w:rsidRDefault="00227DD5" w:rsidP="00227DD5">
            <w:pPr>
              <w:spacing w:line="276" w:lineRule="auto"/>
              <w:contextualSpacing/>
            </w:pPr>
            <w:r>
              <w:rPr>
                <w:rFonts w:ascii="Calibri" w:hAnsi="Calibri" w:cs="Calibri"/>
                <w:b/>
                <w:i/>
                <w:sz w:val="16"/>
                <w:szCs w:val="16"/>
              </w:rPr>
              <w:t>5 961,00</w:t>
            </w:r>
          </w:p>
          <w:p w14:paraId="0157C26D" w14:textId="77777777" w:rsidR="00227DD5" w:rsidRPr="00470710" w:rsidRDefault="00227DD5" w:rsidP="00227DD5">
            <w:pPr>
              <w:spacing w:line="276" w:lineRule="auto"/>
              <w:rPr>
                <w:b/>
              </w:rPr>
            </w:pPr>
            <w:r w:rsidRPr="00470710">
              <w:rPr>
                <w:rFonts w:ascii="Calibri" w:hAnsi="Calibri" w:cs="Calibri"/>
                <w:b/>
                <w:sz w:val="16"/>
                <w:szCs w:val="16"/>
              </w:rPr>
              <w:t xml:space="preserve">(w przeliczeniu na jednego ucznia  </w:t>
            </w:r>
            <w:r w:rsidRPr="00470710">
              <w:rPr>
                <w:rFonts w:ascii="Calibri" w:hAnsi="Calibri" w:cs="Calibri"/>
                <w:b/>
                <w:i/>
                <w:sz w:val="16"/>
                <w:szCs w:val="16"/>
              </w:rPr>
              <w:t xml:space="preserve">30,73  </w:t>
            </w:r>
            <w:r w:rsidRPr="00470710">
              <w:rPr>
                <w:rFonts w:ascii="Calibri" w:hAnsi="Calibri" w:cs="Calibri"/>
                <w:b/>
                <w:sz w:val="16"/>
                <w:szCs w:val="16"/>
              </w:rPr>
              <w:t>zł)</w:t>
            </w:r>
          </w:p>
        </w:tc>
        <w:tc>
          <w:tcPr>
            <w:tcW w:w="2590" w:type="dxa"/>
            <w:tcBorders>
              <w:top w:val="single" w:sz="12" w:space="0" w:color="00000A"/>
              <w:left w:val="single" w:sz="12" w:space="0" w:color="00000A"/>
              <w:bottom w:val="single" w:sz="12" w:space="0" w:color="00000A"/>
              <w:right w:val="single" w:sz="12" w:space="0" w:color="00000A"/>
            </w:tcBorders>
            <w:shd w:val="clear" w:color="auto" w:fill="FFFFFF"/>
          </w:tcPr>
          <w:p w14:paraId="1ECA92D0" w14:textId="77777777" w:rsidR="00227DD5" w:rsidRDefault="00227DD5" w:rsidP="00227DD5">
            <w:pPr>
              <w:snapToGrid w:val="0"/>
              <w:spacing w:line="276" w:lineRule="auto"/>
              <w:jc w:val="left"/>
              <w:rPr>
                <w:rFonts w:ascii="Calibri" w:hAnsi="Calibri" w:cs="Calibri"/>
                <w:b/>
                <w:color w:val="FF0000"/>
                <w:sz w:val="16"/>
                <w:szCs w:val="16"/>
                <w:lang w:eastAsia="en-US"/>
              </w:rPr>
            </w:pPr>
          </w:p>
        </w:tc>
      </w:tr>
      <w:tr w:rsidR="00227DD5" w14:paraId="71B831FB" w14:textId="77777777" w:rsidTr="00227DD5">
        <w:trPr>
          <w:cantSplit/>
          <w:trHeight w:val="810"/>
        </w:trPr>
        <w:tc>
          <w:tcPr>
            <w:tcW w:w="636" w:type="dxa"/>
            <w:vMerge w:val="restart"/>
            <w:tcBorders>
              <w:top w:val="single" w:sz="12" w:space="0" w:color="00000A"/>
              <w:left w:val="single" w:sz="12" w:space="0" w:color="00000A"/>
              <w:bottom w:val="single" w:sz="12" w:space="0" w:color="00000A"/>
            </w:tcBorders>
            <w:shd w:val="clear" w:color="auto" w:fill="FDE9D9"/>
            <w:textDirection w:val="btLr"/>
            <w:vAlign w:val="center"/>
          </w:tcPr>
          <w:p w14:paraId="258A6656" w14:textId="77777777" w:rsidR="00227DD5" w:rsidRDefault="00227DD5" w:rsidP="00227DD5">
            <w:pPr>
              <w:spacing w:line="276" w:lineRule="auto"/>
              <w:ind w:left="113" w:right="113"/>
            </w:pPr>
            <w:r>
              <w:rPr>
                <w:rFonts w:ascii="Calibri" w:hAnsi="Calibri" w:cs="Calibri"/>
                <w:b/>
                <w:szCs w:val="22"/>
                <w:lang w:eastAsia="en-US"/>
              </w:rPr>
              <w:t>ZS Szczytniki</w:t>
            </w:r>
          </w:p>
        </w:tc>
        <w:tc>
          <w:tcPr>
            <w:tcW w:w="6329" w:type="dxa"/>
            <w:gridSpan w:val="3"/>
            <w:tcBorders>
              <w:top w:val="single" w:sz="12" w:space="0" w:color="00000A"/>
              <w:left w:val="single" w:sz="12" w:space="0" w:color="00000A"/>
              <w:bottom w:val="single" w:sz="12" w:space="0" w:color="00000A"/>
            </w:tcBorders>
            <w:shd w:val="clear" w:color="auto" w:fill="FFFFFF"/>
          </w:tcPr>
          <w:p w14:paraId="4984A9BD" w14:textId="77777777" w:rsidR="00227DD5" w:rsidRDefault="00227DD5" w:rsidP="00227DD5">
            <w:pPr>
              <w:spacing w:line="276" w:lineRule="auto"/>
              <w:jc w:val="both"/>
            </w:pPr>
            <w:r>
              <w:rPr>
                <w:rFonts w:ascii="Calibri" w:hAnsi="Calibri" w:cs="Calibri"/>
                <w:sz w:val="16"/>
                <w:szCs w:val="16"/>
                <w:lang w:eastAsia="en-US"/>
              </w:rPr>
              <w:t>- dobrowolne składki i odsetki – 9 450 zł</w:t>
            </w:r>
          </w:p>
          <w:p w14:paraId="01708FDB" w14:textId="77777777" w:rsidR="00227DD5" w:rsidRDefault="00227DD5" w:rsidP="00227DD5">
            <w:pPr>
              <w:spacing w:line="276" w:lineRule="auto"/>
              <w:jc w:val="both"/>
            </w:pPr>
            <w:r>
              <w:rPr>
                <w:rFonts w:ascii="Calibri" w:hAnsi="Calibri" w:cs="Calibri"/>
                <w:sz w:val="16"/>
                <w:szCs w:val="16"/>
                <w:lang w:eastAsia="en-US"/>
              </w:rPr>
              <w:t>- zysk z zabawy karnawałowej – 6229,07 zł</w:t>
            </w:r>
          </w:p>
          <w:p w14:paraId="564B7004" w14:textId="77777777" w:rsidR="00227DD5" w:rsidRDefault="00227DD5" w:rsidP="00227DD5">
            <w:pPr>
              <w:spacing w:line="276" w:lineRule="auto"/>
              <w:jc w:val="both"/>
            </w:pPr>
            <w:r>
              <w:rPr>
                <w:rFonts w:ascii="Calibri" w:hAnsi="Calibri" w:cs="Calibri"/>
                <w:sz w:val="16"/>
                <w:szCs w:val="16"/>
                <w:lang w:eastAsia="en-US"/>
              </w:rPr>
              <w:t xml:space="preserve">-budowa altany w przedszkolu (materiały +robocizna) 2 600,00 zł </w:t>
            </w:r>
          </w:p>
          <w:p w14:paraId="271530C8" w14:textId="77777777" w:rsidR="00227DD5" w:rsidRDefault="00227DD5" w:rsidP="00227DD5">
            <w:pPr>
              <w:spacing w:line="276" w:lineRule="auto"/>
              <w:jc w:val="both"/>
            </w:pPr>
            <w:r>
              <w:rPr>
                <w:rFonts w:ascii="Calibri" w:hAnsi="Calibri" w:cs="Calibri"/>
                <w:sz w:val="16"/>
                <w:szCs w:val="16"/>
                <w:lang w:eastAsia="en-US"/>
              </w:rPr>
              <w:t xml:space="preserve">-darowizny 5064,47 zł </w:t>
            </w:r>
          </w:p>
        </w:tc>
        <w:tc>
          <w:tcPr>
            <w:tcW w:w="2590" w:type="dxa"/>
            <w:vMerge w:val="restart"/>
            <w:tcBorders>
              <w:top w:val="single" w:sz="12" w:space="0" w:color="00000A"/>
              <w:left w:val="single" w:sz="12" w:space="0" w:color="00000A"/>
              <w:bottom w:val="single" w:sz="12" w:space="0" w:color="00000A"/>
              <w:right w:val="single" w:sz="12" w:space="0" w:color="00000A"/>
            </w:tcBorders>
            <w:shd w:val="clear" w:color="auto" w:fill="FFFFFF"/>
          </w:tcPr>
          <w:p w14:paraId="72FD3A1A" w14:textId="77777777" w:rsidR="00227DD5" w:rsidRDefault="00227DD5" w:rsidP="00227DD5">
            <w:pPr>
              <w:snapToGrid w:val="0"/>
              <w:spacing w:line="276" w:lineRule="auto"/>
              <w:jc w:val="left"/>
              <w:rPr>
                <w:rFonts w:ascii="Calibri" w:hAnsi="Calibri" w:cs="Calibri"/>
                <w:b/>
                <w:sz w:val="16"/>
                <w:szCs w:val="16"/>
              </w:rPr>
            </w:pPr>
          </w:p>
          <w:p w14:paraId="77AAE24A" w14:textId="77777777" w:rsidR="00227DD5" w:rsidRDefault="00227DD5" w:rsidP="00227DD5">
            <w:pPr>
              <w:spacing w:after="200" w:line="276" w:lineRule="auto"/>
              <w:ind w:left="175"/>
              <w:contextualSpacing/>
              <w:jc w:val="left"/>
              <w:rPr>
                <w:rFonts w:ascii="Calibri" w:hAnsi="Calibri" w:cs="Calibri"/>
                <w:b/>
                <w:sz w:val="16"/>
                <w:szCs w:val="16"/>
              </w:rPr>
            </w:pPr>
          </w:p>
        </w:tc>
      </w:tr>
      <w:tr w:rsidR="00227DD5" w14:paraId="0B1FCF87" w14:textId="77777777" w:rsidTr="00227DD5">
        <w:trPr>
          <w:cantSplit/>
          <w:trHeight w:hRule="exact" w:val="1790"/>
        </w:trPr>
        <w:tc>
          <w:tcPr>
            <w:tcW w:w="636" w:type="dxa"/>
            <w:vMerge/>
            <w:tcBorders>
              <w:top w:val="single" w:sz="12" w:space="0" w:color="00000A"/>
              <w:left w:val="single" w:sz="12" w:space="0" w:color="00000A"/>
              <w:bottom w:val="single" w:sz="12" w:space="0" w:color="00000A"/>
            </w:tcBorders>
            <w:shd w:val="clear" w:color="auto" w:fill="FDE9D9"/>
            <w:vAlign w:val="center"/>
          </w:tcPr>
          <w:p w14:paraId="42626930" w14:textId="77777777" w:rsidR="00227DD5" w:rsidRDefault="00227DD5" w:rsidP="00227DD5">
            <w:pPr>
              <w:snapToGrid w:val="0"/>
              <w:rPr>
                <w:rFonts w:ascii="Calibri" w:hAnsi="Calibri" w:cs="Calibri"/>
                <w:b/>
                <w:sz w:val="18"/>
                <w:szCs w:val="22"/>
              </w:rPr>
            </w:pPr>
          </w:p>
        </w:tc>
        <w:tc>
          <w:tcPr>
            <w:tcW w:w="1252" w:type="dxa"/>
            <w:gridSpan w:val="2"/>
            <w:tcBorders>
              <w:top w:val="single" w:sz="12" w:space="0" w:color="00000A"/>
              <w:left w:val="single" w:sz="12" w:space="0" w:color="00000A"/>
              <w:bottom w:val="single" w:sz="12" w:space="0" w:color="00000A"/>
            </w:tcBorders>
            <w:shd w:val="clear" w:color="auto" w:fill="FFFFFF"/>
            <w:textDirection w:val="btLr"/>
            <w:vAlign w:val="center"/>
          </w:tcPr>
          <w:p w14:paraId="546A2BC8"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poprawę bazy materialnej i wyposażenie szkoły</w:t>
            </w:r>
          </w:p>
        </w:tc>
        <w:tc>
          <w:tcPr>
            <w:tcW w:w="5077" w:type="dxa"/>
            <w:tcBorders>
              <w:top w:val="single" w:sz="12" w:space="0" w:color="00000A"/>
              <w:left w:val="single" w:sz="12" w:space="0" w:color="00000A"/>
              <w:bottom w:val="single" w:sz="12" w:space="0" w:color="00000A"/>
            </w:tcBorders>
            <w:shd w:val="clear" w:color="auto" w:fill="FFFFFF"/>
          </w:tcPr>
          <w:p w14:paraId="081E6D3A" w14:textId="77777777" w:rsidR="00227DD5" w:rsidRDefault="00227DD5" w:rsidP="00227DD5">
            <w:pPr>
              <w:numPr>
                <w:ilvl w:val="0"/>
                <w:numId w:val="28"/>
              </w:numPr>
              <w:spacing w:line="276" w:lineRule="auto"/>
              <w:jc w:val="left"/>
            </w:pPr>
            <w:r>
              <w:rPr>
                <w:rFonts w:ascii="Calibri" w:hAnsi="Calibri" w:cs="Calibri"/>
                <w:sz w:val="16"/>
                <w:szCs w:val="16"/>
              </w:rPr>
              <w:t>zakup urządzeń do siłowni zewnętrznej  8.528,76</w:t>
            </w:r>
          </w:p>
          <w:p w14:paraId="12510E2F" w14:textId="77777777" w:rsidR="00227DD5" w:rsidRDefault="00227DD5" w:rsidP="00227DD5">
            <w:pPr>
              <w:spacing w:line="276" w:lineRule="auto"/>
              <w:ind w:left="1119"/>
              <w:jc w:val="left"/>
              <w:rPr>
                <w:rFonts w:ascii="Calibri" w:hAnsi="Calibri" w:cs="Calibri"/>
                <w:sz w:val="16"/>
                <w:szCs w:val="16"/>
              </w:rPr>
            </w:pPr>
          </w:p>
        </w:tc>
        <w:tc>
          <w:tcPr>
            <w:tcW w:w="2590" w:type="dxa"/>
            <w:vMerge/>
            <w:tcBorders>
              <w:top w:val="single" w:sz="12" w:space="0" w:color="00000A"/>
              <w:left w:val="single" w:sz="12" w:space="0" w:color="00000A"/>
              <w:bottom w:val="single" w:sz="12" w:space="0" w:color="00000A"/>
              <w:right w:val="single" w:sz="12" w:space="0" w:color="00000A"/>
            </w:tcBorders>
            <w:shd w:val="clear" w:color="auto" w:fill="FFFFFF"/>
          </w:tcPr>
          <w:p w14:paraId="4A99D8D2" w14:textId="77777777" w:rsidR="00227DD5" w:rsidRDefault="00227DD5" w:rsidP="00227DD5">
            <w:pPr>
              <w:snapToGrid w:val="0"/>
              <w:rPr>
                <w:rFonts w:ascii="Calibri" w:hAnsi="Calibri" w:cs="Calibri"/>
                <w:sz w:val="20"/>
                <w:szCs w:val="20"/>
              </w:rPr>
            </w:pPr>
          </w:p>
        </w:tc>
      </w:tr>
      <w:tr w:rsidR="00227DD5" w14:paraId="4D76B0A1" w14:textId="77777777" w:rsidTr="00227DD5">
        <w:trPr>
          <w:cantSplit/>
          <w:trHeight w:hRule="exact" w:val="1279"/>
        </w:trPr>
        <w:tc>
          <w:tcPr>
            <w:tcW w:w="636" w:type="dxa"/>
            <w:vMerge/>
            <w:tcBorders>
              <w:top w:val="single" w:sz="12" w:space="0" w:color="00000A"/>
              <w:left w:val="single" w:sz="12" w:space="0" w:color="00000A"/>
              <w:bottom w:val="single" w:sz="12" w:space="0" w:color="00000A"/>
            </w:tcBorders>
            <w:shd w:val="clear" w:color="auto" w:fill="FDE9D9"/>
            <w:vAlign w:val="center"/>
          </w:tcPr>
          <w:p w14:paraId="5E691C59" w14:textId="77777777" w:rsidR="00227DD5" w:rsidRDefault="00227DD5" w:rsidP="00227DD5">
            <w:pPr>
              <w:snapToGrid w:val="0"/>
              <w:rPr>
                <w:rFonts w:ascii="Calibri" w:hAnsi="Calibri" w:cs="Calibri"/>
                <w:sz w:val="20"/>
                <w:szCs w:val="20"/>
              </w:rPr>
            </w:pPr>
          </w:p>
        </w:tc>
        <w:tc>
          <w:tcPr>
            <w:tcW w:w="1252" w:type="dxa"/>
            <w:gridSpan w:val="2"/>
            <w:tcBorders>
              <w:top w:val="single" w:sz="12" w:space="0" w:color="00000A"/>
              <w:left w:val="single" w:sz="12" w:space="0" w:color="00000A"/>
              <w:bottom w:val="single" w:sz="12" w:space="0" w:color="00000A"/>
            </w:tcBorders>
            <w:shd w:val="clear" w:color="auto" w:fill="FFFFFF"/>
            <w:textDirection w:val="btLr"/>
            <w:vAlign w:val="center"/>
          </w:tcPr>
          <w:p w14:paraId="017165EA" w14:textId="77777777" w:rsidR="00227DD5" w:rsidRDefault="00227DD5" w:rsidP="00227DD5">
            <w:pPr>
              <w:spacing w:line="276" w:lineRule="auto"/>
              <w:ind w:left="113" w:right="113"/>
            </w:pPr>
            <w:r>
              <w:rPr>
                <w:rFonts w:ascii="Calibri" w:hAnsi="Calibri" w:cs="Calibri"/>
                <w:sz w:val="16"/>
                <w:szCs w:val="16"/>
                <w:lang w:eastAsia="en-US"/>
              </w:rPr>
              <w:t>Przeznaczenie pozyskanych środków na inne cele</w:t>
            </w:r>
          </w:p>
        </w:tc>
        <w:tc>
          <w:tcPr>
            <w:tcW w:w="5077" w:type="dxa"/>
            <w:tcBorders>
              <w:top w:val="single" w:sz="12" w:space="0" w:color="00000A"/>
              <w:left w:val="single" w:sz="12" w:space="0" w:color="00000A"/>
              <w:bottom w:val="single" w:sz="12" w:space="0" w:color="00000A"/>
            </w:tcBorders>
            <w:shd w:val="clear" w:color="auto" w:fill="FFFFFF"/>
          </w:tcPr>
          <w:p w14:paraId="765F84D7" w14:textId="77777777" w:rsidR="00227DD5" w:rsidRDefault="00227DD5" w:rsidP="00227DD5">
            <w:pPr>
              <w:numPr>
                <w:ilvl w:val="0"/>
                <w:numId w:val="13"/>
              </w:numPr>
              <w:spacing w:line="276" w:lineRule="auto"/>
              <w:ind w:left="360"/>
              <w:jc w:val="left"/>
            </w:pPr>
            <w:r>
              <w:rPr>
                <w:rFonts w:ascii="Calibri" w:hAnsi="Calibri" w:cs="Calibri"/>
                <w:sz w:val="16"/>
                <w:szCs w:val="16"/>
              </w:rPr>
              <w:t>organizacja choinki noworocznej 4.000,00 zł</w:t>
            </w:r>
          </w:p>
          <w:p w14:paraId="49782D35" w14:textId="77777777" w:rsidR="00CB13D4" w:rsidRDefault="00227DD5" w:rsidP="00CB13D4">
            <w:pPr>
              <w:numPr>
                <w:ilvl w:val="0"/>
                <w:numId w:val="13"/>
              </w:numPr>
              <w:spacing w:line="276" w:lineRule="auto"/>
              <w:ind w:left="360"/>
              <w:jc w:val="left"/>
            </w:pPr>
            <w:r>
              <w:rPr>
                <w:rFonts w:ascii="Calibri" w:hAnsi="Calibri" w:cs="Calibri"/>
                <w:sz w:val="16"/>
                <w:szCs w:val="16"/>
              </w:rPr>
              <w:t>zakup książek na nagrody 812,51</w:t>
            </w:r>
          </w:p>
          <w:p w14:paraId="226B2E6F" w14:textId="77777777" w:rsidR="00227DD5" w:rsidRDefault="00227DD5" w:rsidP="00CB13D4">
            <w:pPr>
              <w:numPr>
                <w:ilvl w:val="0"/>
                <w:numId w:val="13"/>
              </w:numPr>
              <w:spacing w:line="276" w:lineRule="auto"/>
              <w:ind w:left="360"/>
              <w:jc w:val="left"/>
            </w:pPr>
            <w:r w:rsidRPr="00CB13D4">
              <w:rPr>
                <w:rFonts w:ascii="Calibri" w:hAnsi="Calibri" w:cs="Calibri"/>
                <w:sz w:val="16"/>
                <w:szCs w:val="16"/>
                <w:lang w:eastAsia="en-US"/>
              </w:rPr>
              <w:t xml:space="preserve"> wkład w utwardzenie wjazdu do przedszkola   3.000,00 zł</w:t>
            </w:r>
          </w:p>
        </w:tc>
        <w:tc>
          <w:tcPr>
            <w:tcW w:w="2590" w:type="dxa"/>
            <w:vMerge/>
            <w:tcBorders>
              <w:top w:val="single" w:sz="12" w:space="0" w:color="00000A"/>
              <w:left w:val="single" w:sz="12" w:space="0" w:color="00000A"/>
              <w:bottom w:val="single" w:sz="12" w:space="0" w:color="00000A"/>
              <w:right w:val="single" w:sz="12" w:space="0" w:color="00000A"/>
            </w:tcBorders>
            <w:shd w:val="clear" w:color="auto" w:fill="FFFFFF"/>
          </w:tcPr>
          <w:p w14:paraId="04E12C8C" w14:textId="77777777" w:rsidR="00227DD5" w:rsidRDefault="00227DD5" w:rsidP="00227DD5">
            <w:pPr>
              <w:snapToGrid w:val="0"/>
            </w:pPr>
          </w:p>
        </w:tc>
      </w:tr>
      <w:tr w:rsidR="00227DD5" w14:paraId="104C979F" w14:textId="77777777" w:rsidTr="00227DD5">
        <w:trPr>
          <w:cantSplit/>
          <w:trHeight w:val="734"/>
        </w:trPr>
        <w:tc>
          <w:tcPr>
            <w:tcW w:w="636" w:type="dxa"/>
            <w:vMerge/>
            <w:tcBorders>
              <w:top w:val="single" w:sz="12" w:space="0" w:color="00000A"/>
              <w:left w:val="single" w:sz="12" w:space="0" w:color="00000A"/>
              <w:bottom w:val="single" w:sz="12" w:space="0" w:color="00000A"/>
            </w:tcBorders>
            <w:shd w:val="clear" w:color="auto" w:fill="FDE9D9"/>
            <w:vAlign w:val="center"/>
          </w:tcPr>
          <w:p w14:paraId="5D62EC0D" w14:textId="77777777" w:rsidR="00227DD5" w:rsidRDefault="00227DD5" w:rsidP="00227DD5">
            <w:pPr>
              <w:snapToGrid w:val="0"/>
            </w:pPr>
          </w:p>
        </w:tc>
        <w:tc>
          <w:tcPr>
            <w:tcW w:w="6329" w:type="dxa"/>
            <w:gridSpan w:val="3"/>
            <w:tcBorders>
              <w:top w:val="single" w:sz="12" w:space="0" w:color="00000A"/>
              <w:left w:val="single" w:sz="12" w:space="0" w:color="00000A"/>
              <w:bottom w:val="single" w:sz="12" w:space="0" w:color="00000A"/>
            </w:tcBorders>
            <w:shd w:val="clear" w:color="auto" w:fill="FFFFFF"/>
          </w:tcPr>
          <w:p w14:paraId="37068737" w14:textId="77777777" w:rsidR="00470710" w:rsidRDefault="00227DD5" w:rsidP="00CB13D4">
            <w:pPr>
              <w:spacing w:line="276" w:lineRule="auto"/>
              <w:contextualSpacing/>
              <w:rPr>
                <w:rFonts w:ascii="Calibri" w:hAnsi="Calibri" w:cs="Calibri"/>
                <w:b/>
                <w:sz w:val="16"/>
                <w:szCs w:val="16"/>
              </w:rPr>
            </w:pPr>
            <w:r>
              <w:rPr>
                <w:rFonts w:ascii="Calibri" w:hAnsi="Calibri" w:cs="Calibri"/>
                <w:b/>
                <w:sz w:val="16"/>
                <w:szCs w:val="16"/>
              </w:rPr>
              <w:t>ŁĄCZNA KWOTA POZYSKANYCH FUNDUSZY:</w:t>
            </w:r>
            <w:r w:rsidR="00526165">
              <w:rPr>
                <w:rFonts w:ascii="Calibri" w:hAnsi="Calibri" w:cs="Calibri"/>
                <w:b/>
                <w:sz w:val="16"/>
                <w:szCs w:val="16"/>
              </w:rPr>
              <w:t xml:space="preserve"> </w:t>
            </w:r>
          </w:p>
          <w:p w14:paraId="107E1051" w14:textId="77777777" w:rsidR="00227DD5" w:rsidRPr="00CB13D4" w:rsidRDefault="00526165" w:rsidP="00CB13D4">
            <w:pPr>
              <w:spacing w:line="276" w:lineRule="auto"/>
              <w:contextualSpacing/>
            </w:pPr>
            <w:r>
              <w:rPr>
                <w:rFonts w:ascii="Calibri" w:hAnsi="Calibri" w:cs="Calibri"/>
                <w:b/>
                <w:sz w:val="16"/>
                <w:szCs w:val="16"/>
              </w:rPr>
              <w:t>18.679,07</w:t>
            </w:r>
          </w:p>
          <w:p w14:paraId="4F44A3E7" w14:textId="77777777" w:rsidR="00227DD5" w:rsidRDefault="00227DD5" w:rsidP="00227DD5">
            <w:pPr>
              <w:tabs>
                <w:tab w:val="left" w:pos="3540"/>
              </w:tabs>
              <w:spacing w:line="276" w:lineRule="auto"/>
            </w:pPr>
            <w:r>
              <w:rPr>
                <w:rFonts w:ascii="Calibri" w:hAnsi="Calibri" w:cs="Calibri"/>
                <w:sz w:val="16"/>
                <w:szCs w:val="16"/>
              </w:rPr>
              <w:t>(w przeliczeniu na jednego ucznia</w:t>
            </w:r>
            <w:r>
              <w:rPr>
                <w:rFonts w:ascii="Calibri" w:hAnsi="Calibri" w:cs="Calibri"/>
                <w:b/>
                <w:bCs/>
                <w:sz w:val="16"/>
                <w:szCs w:val="16"/>
              </w:rPr>
              <w:t xml:space="preserve"> </w:t>
            </w:r>
            <w:r>
              <w:rPr>
                <w:rFonts w:ascii="Calibri" w:hAnsi="Calibri" w:cs="Calibri"/>
                <w:b/>
                <w:bCs/>
                <w:i/>
                <w:sz w:val="16"/>
                <w:szCs w:val="16"/>
              </w:rPr>
              <w:t>64,82</w:t>
            </w:r>
            <w:r>
              <w:rPr>
                <w:rFonts w:ascii="Calibri" w:hAnsi="Calibri" w:cs="Calibri"/>
                <w:b/>
                <w:bCs/>
                <w:sz w:val="16"/>
                <w:szCs w:val="16"/>
              </w:rPr>
              <w:t xml:space="preserve"> </w:t>
            </w:r>
            <w:r>
              <w:rPr>
                <w:rFonts w:ascii="Calibri" w:hAnsi="Calibri" w:cs="Calibri"/>
                <w:b/>
                <w:sz w:val="16"/>
                <w:szCs w:val="16"/>
              </w:rPr>
              <w:t xml:space="preserve"> zł</w:t>
            </w:r>
            <w:r>
              <w:rPr>
                <w:rFonts w:ascii="Calibri" w:hAnsi="Calibri" w:cs="Calibri"/>
                <w:sz w:val="16"/>
                <w:szCs w:val="16"/>
              </w:rPr>
              <w:t>)</w:t>
            </w:r>
          </w:p>
        </w:tc>
        <w:tc>
          <w:tcPr>
            <w:tcW w:w="2590" w:type="dxa"/>
            <w:vMerge/>
            <w:tcBorders>
              <w:top w:val="single" w:sz="12" w:space="0" w:color="00000A"/>
              <w:left w:val="single" w:sz="12" w:space="0" w:color="00000A"/>
              <w:bottom w:val="single" w:sz="12" w:space="0" w:color="00000A"/>
              <w:right w:val="single" w:sz="12" w:space="0" w:color="00000A"/>
            </w:tcBorders>
            <w:shd w:val="clear" w:color="auto" w:fill="FFFFFF"/>
          </w:tcPr>
          <w:p w14:paraId="1750C2C4" w14:textId="77777777" w:rsidR="00227DD5" w:rsidRDefault="00227DD5" w:rsidP="00227DD5">
            <w:pPr>
              <w:snapToGrid w:val="0"/>
            </w:pPr>
          </w:p>
        </w:tc>
      </w:tr>
    </w:tbl>
    <w:p w14:paraId="65616E00" w14:textId="77777777" w:rsidR="00A6739D" w:rsidRDefault="00A6739D" w:rsidP="0066316E">
      <w:pPr>
        <w:pStyle w:val="Nagwek1"/>
        <w:numPr>
          <w:ilvl w:val="0"/>
          <w:numId w:val="39"/>
        </w:numPr>
        <w:tabs>
          <w:tab w:val="left" w:pos="567"/>
          <w:tab w:val="left" w:pos="709"/>
        </w:tabs>
        <w:spacing w:before="0" w:after="0" w:line="276" w:lineRule="auto"/>
        <w:jc w:val="left"/>
      </w:pPr>
      <w:bookmarkStart w:id="81" w:name="__RefHeading___Toc466461353"/>
      <w:bookmarkEnd w:id="81"/>
      <w:r>
        <w:rPr>
          <w:rFonts w:ascii="Calibri" w:hAnsi="Calibri" w:cs="Calibri"/>
          <w:sz w:val="22"/>
          <w:szCs w:val="22"/>
        </w:rPr>
        <w:t xml:space="preserve"> Finansowanie oświaty</w:t>
      </w:r>
    </w:p>
    <w:p w14:paraId="65C5DB87" w14:textId="77777777" w:rsidR="00A6739D" w:rsidRPr="001E263C" w:rsidRDefault="00A6739D">
      <w:pPr>
        <w:spacing w:line="276" w:lineRule="auto"/>
        <w:jc w:val="both"/>
      </w:pPr>
      <w:r>
        <w:rPr>
          <w:rFonts w:ascii="Calibri" w:hAnsi="Calibri" w:cs="Calibri"/>
        </w:rPr>
        <w:t xml:space="preserve">Gmina sukcesywnie w ostatnich latach przeznaczała znaczące środki na inwestycje </w:t>
      </w:r>
      <w:r>
        <w:rPr>
          <w:rFonts w:ascii="Calibri" w:hAnsi="Calibri" w:cs="Calibri"/>
        </w:rPr>
        <w:br/>
        <w:t>w budynki i infrastrukturę oświaty.</w:t>
      </w:r>
    </w:p>
    <w:p w14:paraId="7283A89A" w14:textId="46B0F0EF" w:rsidR="00A6739D" w:rsidRPr="00144FA2" w:rsidRDefault="00A6739D">
      <w:pPr>
        <w:spacing w:line="276" w:lineRule="auto"/>
        <w:jc w:val="left"/>
        <w:rPr>
          <w:sz w:val="22"/>
        </w:rPr>
      </w:pPr>
      <w:bookmarkStart w:id="82" w:name="_Toc529450803"/>
      <w:r w:rsidRPr="00144FA2">
        <w:rPr>
          <w:rFonts w:ascii="Calibri" w:hAnsi="Calibri" w:cs="Calibri"/>
          <w:b/>
          <w:bCs/>
          <w:sz w:val="22"/>
        </w:rPr>
        <w:t xml:space="preserve">Tabela </w:t>
      </w:r>
      <w:r w:rsidR="00007EF3" w:rsidRPr="00144FA2">
        <w:rPr>
          <w:rFonts w:cs="Calibri"/>
          <w:b/>
          <w:bCs/>
          <w:sz w:val="22"/>
        </w:rPr>
        <w:fldChar w:fldCharType="begin"/>
      </w:r>
      <w:r w:rsidRPr="00144FA2">
        <w:rPr>
          <w:rFonts w:cs="Calibri"/>
          <w:b/>
          <w:bCs/>
          <w:sz w:val="22"/>
        </w:rPr>
        <w:instrText xml:space="preserve"> SEQ "Tabela" \* ARABIC </w:instrText>
      </w:r>
      <w:r w:rsidR="00007EF3" w:rsidRPr="00144FA2">
        <w:rPr>
          <w:rFonts w:cs="Calibri"/>
          <w:b/>
          <w:bCs/>
          <w:sz w:val="22"/>
        </w:rPr>
        <w:fldChar w:fldCharType="separate"/>
      </w:r>
      <w:r w:rsidR="009C4D88">
        <w:rPr>
          <w:rFonts w:cs="Calibri"/>
          <w:b/>
          <w:bCs/>
          <w:noProof/>
          <w:sz w:val="22"/>
        </w:rPr>
        <w:t>46</w:t>
      </w:r>
      <w:r w:rsidR="00007EF3" w:rsidRPr="00144FA2">
        <w:rPr>
          <w:rFonts w:cs="Calibri"/>
          <w:b/>
          <w:bCs/>
          <w:sz w:val="22"/>
        </w:rPr>
        <w:fldChar w:fldCharType="end"/>
      </w:r>
      <w:r w:rsidRPr="00144FA2">
        <w:rPr>
          <w:rFonts w:ascii="Calibri" w:hAnsi="Calibri" w:cs="Calibri"/>
          <w:b/>
          <w:bCs/>
          <w:sz w:val="22"/>
        </w:rPr>
        <w:t>. Zakupy inwestycyjne zrealizowane z budżetów szkół w 2018 roku</w:t>
      </w:r>
      <w:bookmarkEnd w:id="82"/>
    </w:p>
    <w:tbl>
      <w:tblPr>
        <w:tblW w:w="957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000" w:firstRow="0" w:lastRow="0" w:firstColumn="0" w:lastColumn="0" w:noHBand="0" w:noVBand="0"/>
      </w:tblPr>
      <w:tblGrid>
        <w:gridCol w:w="2093"/>
        <w:gridCol w:w="5246"/>
        <w:gridCol w:w="2234"/>
      </w:tblGrid>
      <w:tr w:rsidR="00A6739D" w14:paraId="41D87258" w14:textId="77777777" w:rsidTr="00227DD5">
        <w:trPr>
          <w:trHeight w:val="380"/>
        </w:trPr>
        <w:tc>
          <w:tcPr>
            <w:tcW w:w="2093" w:type="dxa"/>
            <w:shd w:val="clear" w:color="auto" w:fill="FDE9D9"/>
            <w:vAlign w:val="center"/>
          </w:tcPr>
          <w:p w14:paraId="3FE7FEA0" w14:textId="77777777" w:rsidR="00A6739D" w:rsidRDefault="00A6739D">
            <w:pPr>
              <w:spacing w:line="276" w:lineRule="auto"/>
            </w:pPr>
            <w:r>
              <w:rPr>
                <w:rFonts w:ascii="Calibri" w:hAnsi="Calibri" w:cs="Calibri"/>
                <w:b/>
                <w:sz w:val="20"/>
                <w:szCs w:val="20"/>
                <w:lang w:eastAsia="en-US"/>
              </w:rPr>
              <w:t>Nazwa szkoły</w:t>
            </w:r>
          </w:p>
        </w:tc>
        <w:tc>
          <w:tcPr>
            <w:tcW w:w="5246" w:type="dxa"/>
            <w:shd w:val="clear" w:color="auto" w:fill="FDE9D9"/>
            <w:vAlign w:val="center"/>
          </w:tcPr>
          <w:p w14:paraId="42202282" w14:textId="77777777" w:rsidR="00A6739D" w:rsidRDefault="00A6739D">
            <w:pPr>
              <w:spacing w:line="276" w:lineRule="auto"/>
            </w:pPr>
            <w:r>
              <w:rPr>
                <w:rFonts w:ascii="Calibri" w:hAnsi="Calibri" w:cs="Calibri"/>
                <w:b/>
                <w:sz w:val="20"/>
                <w:szCs w:val="20"/>
                <w:lang w:eastAsia="en-US"/>
              </w:rPr>
              <w:t>Zakupy inwestycyjne</w:t>
            </w:r>
          </w:p>
        </w:tc>
        <w:tc>
          <w:tcPr>
            <w:tcW w:w="2234" w:type="dxa"/>
            <w:shd w:val="clear" w:color="auto" w:fill="FDE9D9"/>
            <w:vAlign w:val="center"/>
          </w:tcPr>
          <w:p w14:paraId="65D89BA8" w14:textId="77777777" w:rsidR="00A6739D" w:rsidRDefault="00A6739D">
            <w:pPr>
              <w:spacing w:line="276" w:lineRule="auto"/>
            </w:pPr>
            <w:r>
              <w:rPr>
                <w:rFonts w:ascii="Calibri" w:hAnsi="Calibri" w:cs="Calibri"/>
                <w:b/>
                <w:sz w:val="20"/>
                <w:szCs w:val="20"/>
                <w:lang w:eastAsia="en-US"/>
              </w:rPr>
              <w:t>Kwota zakupu</w:t>
            </w:r>
          </w:p>
        </w:tc>
      </w:tr>
      <w:tr w:rsidR="00A6739D" w14:paraId="569ED2F9" w14:textId="77777777" w:rsidTr="00227DD5">
        <w:tc>
          <w:tcPr>
            <w:tcW w:w="2093" w:type="dxa"/>
            <w:vMerge w:val="restart"/>
            <w:shd w:val="clear" w:color="auto" w:fill="FDE9D9"/>
            <w:vAlign w:val="center"/>
          </w:tcPr>
          <w:p w14:paraId="27A76C8B" w14:textId="77777777" w:rsidR="00A6739D" w:rsidRDefault="00A6739D">
            <w:pPr>
              <w:spacing w:line="276" w:lineRule="auto"/>
            </w:pPr>
            <w:r>
              <w:rPr>
                <w:rFonts w:ascii="Calibri" w:hAnsi="Calibri" w:cs="Calibri"/>
                <w:b/>
                <w:sz w:val="22"/>
                <w:szCs w:val="22"/>
                <w:lang w:eastAsia="en-US"/>
              </w:rPr>
              <w:t>ZS Iwanowice</w:t>
            </w:r>
          </w:p>
        </w:tc>
        <w:tc>
          <w:tcPr>
            <w:tcW w:w="5246" w:type="dxa"/>
            <w:shd w:val="clear" w:color="auto" w:fill="FFFFFF"/>
          </w:tcPr>
          <w:p w14:paraId="5CFBCA6A" w14:textId="77777777" w:rsidR="00A6739D" w:rsidRDefault="00A6739D">
            <w:pPr>
              <w:spacing w:line="276" w:lineRule="auto"/>
              <w:jc w:val="left"/>
            </w:pPr>
            <w:r>
              <w:rPr>
                <w:rFonts w:ascii="Calibri" w:hAnsi="Calibri" w:cs="Calibri"/>
                <w:sz w:val="22"/>
                <w:szCs w:val="22"/>
                <w:lang w:eastAsia="en-US"/>
              </w:rPr>
              <w:t xml:space="preserve">2 zestawy interaktywne  </w:t>
            </w:r>
          </w:p>
        </w:tc>
        <w:tc>
          <w:tcPr>
            <w:tcW w:w="2234" w:type="dxa"/>
            <w:shd w:val="clear" w:color="auto" w:fill="FFFFFF"/>
          </w:tcPr>
          <w:p w14:paraId="42912E02" w14:textId="77777777" w:rsidR="00A6739D" w:rsidRDefault="00A6739D">
            <w:pPr>
              <w:spacing w:line="276" w:lineRule="auto"/>
            </w:pPr>
            <w:r>
              <w:rPr>
                <w:rFonts w:ascii="Calibri" w:hAnsi="Calibri" w:cs="Calibri"/>
                <w:sz w:val="22"/>
                <w:szCs w:val="22"/>
                <w:lang w:eastAsia="en-US"/>
              </w:rPr>
              <w:t>14</w:t>
            </w:r>
            <w:r w:rsidR="00144FA2">
              <w:rPr>
                <w:rFonts w:ascii="Calibri" w:hAnsi="Calibri" w:cs="Calibri"/>
                <w:sz w:val="22"/>
                <w:szCs w:val="22"/>
                <w:lang w:eastAsia="en-US"/>
              </w:rPr>
              <w:t> </w:t>
            </w:r>
            <w:r>
              <w:rPr>
                <w:rFonts w:ascii="Calibri" w:hAnsi="Calibri" w:cs="Calibri"/>
                <w:sz w:val="22"/>
                <w:szCs w:val="22"/>
                <w:lang w:eastAsia="en-US"/>
              </w:rPr>
              <w:t>000</w:t>
            </w:r>
            <w:r w:rsidR="00144FA2">
              <w:rPr>
                <w:rFonts w:ascii="Calibri" w:hAnsi="Calibri" w:cs="Calibri"/>
                <w:sz w:val="22"/>
                <w:szCs w:val="22"/>
                <w:lang w:eastAsia="en-US"/>
              </w:rPr>
              <w:t>,00</w:t>
            </w:r>
            <w:r>
              <w:rPr>
                <w:rFonts w:ascii="Calibri" w:hAnsi="Calibri" w:cs="Calibri"/>
                <w:sz w:val="22"/>
                <w:szCs w:val="22"/>
                <w:lang w:eastAsia="en-US"/>
              </w:rPr>
              <w:t xml:space="preserve"> zł</w:t>
            </w:r>
          </w:p>
        </w:tc>
      </w:tr>
      <w:tr w:rsidR="00A6739D" w14:paraId="64F908D8" w14:textId="77777777" w:rsidTr="00227DD5">
        <w:tc>
          <w:tcPr>
            <w:tcW w:w="2093" w:type="dxa"/>
            <w:vMerge/>
            <w:shd w:val="clear" w:color="auto" w:fill="FDE9D9"/>
            <w:vAlign w:val="center"/>
          </w:tcPr>
          <w:p w14:paraId="261088E7" w14:textId="77777777" w:rsidR="00A6739D" w:rsidRDefault="00A6739D">
            <w:pPr>
              <w:snapToGrid w:val="0"/>
            </w:pPr>
          </w:p>
        </w:tc>
        <w:tc>
          <w:tcPr>
            <w:tcW w:w="5246" w:type="dxa"/>
            <w:shd w:val="clear" w:color="auto" w:fill="FFFFFF"/>
          </w:tcPr>
          <w:p w14:paraId="6360D5B7" w14:textId="77777777" w:rsidR="00A6739D" w:rsidRDefault="00A6739D">
            <w:pPr>
              <w:spacing w:line="276" w:lineRule="auto"/>
              <w:jc w:val="left"/>
            </w:pPr>
            <w:r>
              <w:rPr>
                <w:rFonts w:ascii="Calibri" w:hAnsi="Calibri" w:cs="Calibri"/>
                <w:sz w:val="22"/>
                <w:szCs w:val="22"/>
                <w:lang w:eastAsia="en-US"/>
              </w:rPr>
              <w:t xml:space="preserve">Wentylator </w:t>
            </w:r>
          </w:p>
        </w:tc>
        <w:tc>
          <w:tcPr>
            <w:tcW w:w="2234" w:type="dxa"/>
            <w:shd w:val="clear" w:color="auto" w:fill="FFFFFF"/>
          </w:tcPr>
          <w:p w14:paraId="14F3B87B" w14:textId="77777777" w:rsidR="00A6739D" w:rsidRDefault="00144FA2">
            <w:pPr>
              <w:spacing w:line="276" w:lineRule="auto"/>
            </w:pPr>
            <w:r>
              <w:rPr>
                <w:rFonts w:ascii="Calibri" w:hAnsi="Calibri" w:cs="Calibri"/>
                <w:sz w:val="22"/>
                <w:szCs w:val="22"/>
                <w:lang w:eastAsia="en-US"/>
              </w:rPr>
              <w:t xml:space="preserve">  </w:t>
            </w:r>
            <w:r w:rsidR="00A6739D">
              <w:rPr>
                <w:rFonts w:ascii="Calibri" w:hAnsi="Calibri" w:cs="Calibri"/>
                <w:sz w:val="22"/>
                <w:szCs w:val="22"/>
                <w:lang w:eastAsia="en-US"/>
              </w:rPr>
              <w:t>3 405,77 zł</w:t>
            </w:r>
          </w:p>
        </w:tc>
      </w:tr>
      <w:tr w:rsidR="00A6739D" w14:paraId="0103ED7F" w14:textId="77777777" w:rsidTr="00227DD5">
        <w:tc>
          <w:tcPr>
            <w:tcW w:w="2093" w:type="dxa"/>
            <w:vMerge/>
            <w:shd w:val="clear" w:color="auto" w:fill="FDE9D9"/>
            <w:vAlign w:val="center"/>
          </w:tcPr>
          <w:p w14:paraId="40D52F38" w14:textId="77777777" w:rsidR="00A6739D" w:rsidRDefault="00A6739D">
            <w:pPr>
              <w:snapToGrid w:val="0"/>
            </w:pPr>
          </w:p>
        </w:tc>
        <w:tc>
          <w:tcPr>
            <w:tcW w:w="5246" w:type="dxa"/>
            <w:shd w:val="clear" w:color="auto" w:fill="FFFFFF"/>
          </w:tcPr>
          <w:p w14:paraId="4D814EA2" w14:textId="77777777" w:rsidR="00A6739D" w:rsidRDefault="00A6739D">
            <w:pPr>
              <w:spacing w:line="276" w:lineRule="auto"/>
              <w:jc w:val="left"/>
            </w:pPr>
            <w:r>
              <w:rPr>
                <w:rFonts w:ascii="Calibri" w:hAnsi="Calibri" w:cs="Calibri"/>
                <w:sz w:val="22"/>
                <w:szCs w:val="22"/>
                <w:lang w:eastAsia="en-US"/>
              </w:rPr>
              <w:t xml:space="preserve">Obieraczka do warzyw </w:t>
            </w:r>
          </w:p>
        </w:tc>
        <w:tc>
          <w:tcPr>
            <w:tcW w:w="2234" w:type="dxa"/>
            <w:shd w:val="clear" w:color="auto" w:fill="FFFFFF"/>
          </w:tcPr>
          <w:p w14:paraId="74B28E24" w14:textId="77777777" w:rsidR="00A6739D" w:rsidRDefault="00144FA2">
            <w:pPr>
              <w:spacing w:line="276" w:lineRule="auto"/>
            </w:pPr>
            <w:r>
              <w:rPr>
                <w:rFonts w:ascii="Calibri" w:hAnsi="Calibri" w:cs="Calibri"/>
                <w:sz w:val="22"/>
                <w:szCs w:val="22"/>
                <w:lang w:eastAsia="en-US"/>
              </w:rPr>
              <w:t xml:space="preserve">  </w:t>
            </w:r>
            <w:r w:rsidR="00A6739D">
              <w:rPr>
                <w:rFonts w:ascii="Calibri" w:hAnsi="Calibri" w:cs="Calibri"/>
                <w:sz w:val="22"/>
                <w:szCs w:val="22"/>
                <w:lang w:eastAsia="en-US"/>
              </w:rPr>
              <w:t>4 199,99 zł</w:t>
            </w:r>
          </w:p>
        </w:tc>
      </w:tr>
      <w:tr w:rsidR="00A6739D" w14:paraId="1D192CF0" w14:textId="77777777" w:rsidTr="00227DD5">
        <w:trPr>
          <w:trHeight w:val="258"/>
        </w:trPr>
        <w:tc>
          <w:tcPr>
            <w:tcW w:w="2093" w:type="dxa"/>
            <w:shd w:val="clear" w:color="auto" w:fill="FDE9D9"/>
            <w:vAlign w:val="center"/>
          </w:tcPr>
          <w:p w14:paraId="0EBAE2B4" w14:textId="77777777" w:rsidR="00A6739D" w:rsidRDefault="00A6739D">
            <w:pPr>
              <w:spacing w:line="276" w:lineRule="auto"/>
            </w:pPr>
            <w:r>
              <w:rPr>
                <w:rFonts w:ascii="Calibri" w:hAnsi="Calibri" w:cs="Calibri"/>
                <w:b/>
                <w:sz w:val="22"/>
                <w:szCs w:val="22"/>
                <w:lang w:eastAsia="en-US"/>
              </w:rPr>
              <w:t>ZS Szczytniki</w:t>
            </w:r>
          </w:p>
        </w:tc>
        <w:tc>
          <w:tcPr>
            <w:tcW w:w="5246" w:type="dxa"/>
            <w:shd w:val="clear" w:color="auto" w:fill="FFFFFF"/>
          </w:tcPr>
          <w:p w14:paraId="3297C465" w14:textId="77777777" w:rsidR="00A6739D" w:rsidRDefault="00A6739D">
            <w:pPr>
              <w:spacing w:line="276" w:lineRule="auto"/>
              <w:jc w:val="left"/>
            </w:pPr>
            <w:r>
              <w:rPr>
                <w:rFonts w:ascii="Calibri" w:hAnsi="Calibri" w:cs="Calibri"/>
                <w:sz w:val="22"/>
                <w:szCs w:val="22"/>
                <w:lang w:eastAsia="en-US"/>
              </w:rPr>
              <w:t xml:space="preserve">Piec HENDI </w:t>
            </w:r>
          </w:p>
        </w:tc>
        <w:tc>
          <w:tcPr>
            <w:tcW w:w="2234" w:type="dxa"/>
            <w:shd w:val="clear" w:color="auto" w:fill="FFFFFF"/>
          </w:tcPr>
          <w:p w14:paraId="03563418" w14:textId="77777777" w:rsidR="00A6739D" w:rsidRDefault="00A6739D" w:rsidP="00144FA2">
            <w:pPr>
              <w:spacing w:line="276" w:lineRule="auto"/>
            </w:pPr>
            <w:r>
              <w:rPr>
                <w:rFonts w:ascii="Calibri" w:hAnsi="Calibri" w:cs="Calibri"/>
                <w:sz w:val="22"/>
                <w:szCs w:val="22"/>
                <w:lang w:eastAsia="en-US"/>
              </w:rPr>
              <w:t>16</w:t>
            </w:r>
            <w:r w:rsidR="00144FA2">
              <w:rPr>
                <w:rFonts w:ascii="Calibri" w:hAnsi="Calibri" w:cs="Calibri"/>
                <w:sz w:val="22"/>
                <w:szCs w:val="22"/>
                <w:lang w:eastAsia="en-US"/>
              </w:rPr>
              <w:t> </w:t>
            </w:r>
            <w:r>
              <w:rPr>
                <w:rFonts w:ascii="Calibri" w:hAnsi="Calibri" w:cs="Calibri"/>
                <w:sz w:val="22"/>
                <w:szCs w:val="22"/>
                <w:lang w:eastAsia="en-US"/>
              </w:rPr>
              <w:t>000</w:t>
            </w:r>
            <w:r w:rsidR="00144FA2">
              <w:rPr>
                <w:rFonts w:ascii="Calibri" w:hAnsi="Calibri" w:cs="Calibri"/>
                <w:sz w:val="22"/>
                <w:szCs w:val="22"/>
                <w:lang w:eastAsia="en-US"/>
              </w:rPr>
              <w:t>,00 zł</w:t>
            </w:r>
          </w:p>
        </w:tc>
      </w:tr>
      <w:tr w:rsidR="00A6739D" w14:paraId="3332BD2F" w14:textId="77777777" w:rsidTr="00227DD5">
        <w:trPr>
          <w:trHeight w:val="258"/>
        </w:trPr>
        <w:tc>
          <w:tcPr>
            <w:tcW w:w="2093" w:type="dxa"/>
            <w:vMerge w:val="restart"/>
            <w:shd w:val="clear" w:color="auto" w:fill="FDE9D9"/>
            <w:vAlign w:val="center"/>
          </w:tcPr>
          <w:p w14:paraId="69DDB576" w14:textId="77777777" w:rsidR="00A6739D" w:rsidRDefault="00A6739D">
            <w:pPr>
              <w:spacing w:line="276" w:lineRule="auto"/>
            </w:pPr>
            <w:r>
              <w:rPr>
                <w:rFonts w:ascii="Calibri" w:hAnsi="Calibri" w:cs="Calibri"/>
                <w:b/>
                <w:bCs/>
                <w:sz w:val="22"/>
                <w:szCs w:val="22"/>
              </w:rPr>
              <w:t>ZS Staw</w:t>
            </w:r>
          </w:p>
        </w:tc>
        <w:tc>
          <w:tcPr>
            <w:tcW w:w="5246" w:type="dxa"/>
            <w:shd w:val="clear" w:color="auto" w:fill="FFFFFF"/>
          </w:tcPr>
          <w:p w14:paraId="79874FE2" w14:textId="77777777" w:rsidR="00A6739D" w:rsidRDefault="00A6739D">
            <w:pPr>
              <w:spacing w:line="276" w:lineRule="auto"/>
              <w:jc w:val="left"/>
            </w:pPr>
            <w:r>
              <w:rPr>
                <w:rFonts w:ascii="Calibri" w:hAnsi="Calibri" w:cs="Calibri"/>
                <w:sz w:val="22"/>
                <w:szCs w:val="22"/>
              </w:rPr>
              <w:t>Piec z kuchnią gazową</w:t>
            </w:r>
          </w:p>
        </w:tc>
        <w:tc>
          <w:tcPr>
            <w:tcW w:w="2234" w:type="dxa"/>
            <w:shd w:val="clear" w:color="auto" w:fill="FFFFFF"/>
          </w:tcPr>
          <w:p w14:paraId="57109BB8" w14:textId="77777777" w:rsidR="00A6739D" w:rsidRDefault="00A6739D">
            <w:pPr>
              <w:spacing w:line="276" w:lineRule="auto"/>
            </w:pPr>
            <w:r>
              <w:rPr>
                <w:rFonts w:ascii="Calibri" w:hAnsi="Calibri" w:cs="Calibri"/>
                <w:sz w:val="22"/>
                <w:szCs w:val="22"/>
              </w:rPr>
              <w:t>20</w:t>
            </w:r>
            <w:r w:rsidR="00144FA2">
              <w:rPr>
                <w:rFonts w:ascii="Calibri" w:hAnsi="Calibri" w:cs="Calibri"/>
                <w:sz w:val="22"/>
                <w:szCs w:val="22"/>
              </w:rPr>
              <w:t> </w:t>
            </w:r>
            <w:r>
              <w:rPr>
                <w:rFonts w:ascii="Calibri" w:hAnsi="Calibri" w:cs="Calibri"/>
                <w:sz w:val="22"/>
                <w:szCs w:val="22"/>
              </w:rPr>
              <w:t>000</w:t>
            </w:r>
            <w:r w:rsidR="00144FA2">
              <w:rPr>
                <w:rFonts w:ascii="Calibri" w:hAnsi="Calibri" w:cs="Calibri"/>
                <w:sz w:val="22"/>
                <w:szCs w:val="22"/>
              </w:rPr>
              <w:t>,00</w:t>
            </w:r>
            <w:r>
              <w:rPr>
                <w:rFonts w:ascii="Calibri" w:hAnsi="Calibri" w:cs="Calibri"/>
                <w:sz w:val="22"/>
                <w:szCs w:val="22"/>
              </w:rPr>
              <w:t xml:space="preserve"> zł</w:t>
            </w:r>
          </w:p>
        </w:tc>
      </w:tr>
      <w:tr w:rsidR="00A6739D" w14:paraId="1033C4F4" w14:textId="77777777" w:rsidTr="00227DD5">
        <w:trPr>
          <w:trHeight w:val="258"/>
        </w:trPr>
        <w:tc>
          <w:tcPr>
            <w:tcW w:w="2093" w:type="dxa"/>
            <w:vMerge/>
            <w:shd w:val="clear" w:color="auto" w:fill="FDE9D9"/>
            <w:vAlign w:val="center"/>
          </w:tcPr>
          <w:p w14:paraId="3C9077A9" w14:textId="77777777" w:rsidR="00A6739D" w:rsidRDefault="00A6739D">
            <w:pPr>
              <w:snapToGrid w:val="0"/>
            </w:pPr>
          </w:p>
        </w:tc>
        <w:tc>
          <w:tcPr>
            <w:tcW w:w="5246" w:type="dxa"/>
            <w:shd w:val="clear" w:color="auto" w:fill="FFFFFF"/>
          </w:tcPr>
          <w:p w14:paraId="0D4B6218" w14:textId="77777777" w:rsidR="00A6739D" w:rsidRDefault="00A6739D">
            <w:pPr>
              <w:spacing w:line="276" w:lineRule="auto"/>
              <w:jc w:val="left"/>
            </w:pPr>
            <w:r>
              <w:rPr>
                <w:rFonts w:ascii="Calibri" w:hAnsi="Calibri" w:cs="Calibri"/>
                <w:sz w:val="22"/>
                <w:szCs w:val="22"/>
              </w:rPr>
              <w:t xml:space="preserve">Szatkownica </w:t>
            </w:r>
          </w:p>
        </w:tc>
        <w:tc>
          <w:tcPr>
            <w:tcW w:w="2234" w:type="dxa"/>
            <w:shd w:val="clear" w:color="auto" w:fill="FFFFFF"/>
          </w:tcPr>
          <w:p w14:paraId="1FFEE213" w14:textId="77777777" w:rsidR="00A6739D" w:rsidRDefault="00144FA2">
            <w:pPr>
              <w:spacing w:line="276" w:lineRule="auto"/>
            </w:pPr>
            <w:r>
              <w:rPr>
                <w:rFonts w:ascii="Calibri" w:hAnsi="Calibri" w:cs="Calibri"/>
                <w:sz w:val="22"/>
                <w:szCs w:val="22"/>
              </w:rPr>
              <w:t xml:space="preserve">  </w:t>
            </w:r>
            <w:r w:rsidR="00A6739D">
              <w:rPr>
                <w:rFonts w:ascii="Calibri" w:hAnsi="Calibri" w:cs="Calibri"/>
                <w:sz w:val="22"/>
                <w:szCs w:val="22"/>
              </w:rPr>
              <w:t>5</w:t>
            </w:r>
            <w:r>
              <w:rPr>
                <w:rFonts w:ascii="Calibri" w:hAnsi="Calibri" w:cs="Calibri"/>
                <w:sz w:val="22"/>
                <w:szCs w:val="22"/>
              </w:rPr>
              <w:t> </w:t>
            </w:r>
            <w:r w:rsidR="00A6739D">
              <w:rPr>
                <w:rFonts w:ascii="Calibri" w:hAnsi="Calibri" w:cs="Calibri"/>
                <w:sz w:val="22"/>
                <w:szCs w:val="22"/>
              </w:rPr>
              <w:t>000</w:t>
            </w:r>
            <w:r>
              <w:rPr>
                <w:rFonts w:ascii="Calibri" w:hAnsi="Calibri" w:cs="Calibri"/>
                <w:sz w:val="22"/>
                <w:szCs w:val="22"/>
              </w:rPr>
              <w:t>,00</w:t>
            </w:r>
            <w:r w:rsidR="00A6739D">
              <w:rPr>
                <w:rFonts w:ascii="Calibri" w:hAnsi="Calibri" w:cs="Calibri"/>
                <w:sz w:val="22"/>
                <w:szCs w:val="22"/>
              </w:rPr>
              <w:t xml:space="preserve"> zł</w:t>
            </w:r>
          </w:p>
        </w:tc>
      </w:tr>
    </w:tbl>
    <w:p w14:paraId="2D177426" w14:textId="77777777" w:rsidR="00A6739D" w:rsidRDefault="00A6739D" w:rsidP="00227DD5">
      <w:pPr>
        <w:spacing w:line="276" w:lineRule="auto"/>
        <w:jc w:val="both"/>
        <w:rPr>
          <w:rFonts w:ascii="Calibri" w:hAnsi="Calibri" w:cs="Calibri"/>
          <w:b/>
          <w:sz w:val="22"/>
          <w:szCs w:val="22"/>
        </w:rPr>
      </w:pPr>
    </w:p>
    <w:p w14:paraId="77CF8F6C" w14:textId="16DCAF31" w:rsidR="00A6739D" w:rsidRPr="00144FA2" w:rsidRDefault="00A6739D">
      <w:pPr>
        <w:spacing w:line="276" w:lineRule="auto"/>
        <w:jc w:val="both"/>
        <w:rPr>
          <w:sz w:val="22"/>
        </w:rPr>
      </w:pPr>
      <w:bookmarkStart w:id="83" w:name="_Toc529450804"/>
      <w:r w:rsidRPr="00144FA2">
        <w:rPr>
          <w:rFonts w:ascii="Calibri" w:hAnsi="Calibri" w:cs="Calibri"/>
          <w:b/>
          <w:sz w:val="22"/>
        </w:rPr>
        <w:t xml:space="preserve">Tabela </w:t>
      </w:r>
      <w:r w:rsidR="00007EF3" w:rsidRPr="00144FA2">
        <w:rPr>
          <w:rFonts w:cs="Calibri"/>
          <w:b/>
          <w:sz w:val="22"/>
        </w:rPr>
        <w:fldChar w:fldCharType="begin"/>
      </w:r>
      <w:r w:rsidRPr="00144FA2">
        <w:rPr>
          <w:rFonts w:cs="Calibri"/>
          <w:b/>
          <w:sz w:val="22"/>
        </w:rPr>
        <w:instrText xml:space="preserve"> SEQ "Tabela" \* ARABIC </w:instrText>
      </w:r>
      <w:r w:rsidR="00007EF3" w:rsidRPr="00144FA2">
        <w:rPr>
          <w:rFonts w:cs="Calibri"/>
          <w:b/>
          <w:sz w:val="22"/>
        </w:rPr>
        <w:fldChar w:fldCharType="separate"/>
      </w:r>
      <w:r w:rsidR="009C4D88">
        <w:rPr>
          <w:rFonts w:cs="Calibri"/>
          <w:b/>
          <w:noProof/>
          <w:sz w:val="22"/>
        </w:rPr>
        <w:t>47</w:t>
      </w:r>
      <w:r w:rsidR="00007EF3" w:rsidRPr="00144FA2">
        <w:rPr>
          <w:rFonts w:cs="Calibri"/>
          <w:b/>
          <w:sz w:val="22"/>
        </w:rPr>
        <w:fldChar w:fldCharType="end"/>
      </w:r>
      <w:r w:rsidRPr="00144FA2">
        <w:rPr>
          <w:rFonts w:ascii="Calibri" w:hAnsi="Calibri" w:cs="Calibri"/>
          <w:b/>
          <w:sz w:val="22"/>
        </w:rPr>
        <w:t>. Źródła finansowania wydatków w latach 2012-2017</w:t>
      </w:r>
      <w:bookmarkEnd w:id="83"/>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1276"/>
        <w:gridCol w:w="1418"/>
        <w:gridCol w:w="1417"/>
        <w:gridCol w:w="1418"/>
        <w:gridCol w:w="1275"/>
        <w:gridCol w:w="1418"/>
        <w:gridCol w:w="1276"/>
      </w:tblGrid>
      <w:tr w:rsidR="00A6739D" w14:paraId="6B94B908" w14:textId="77777777" w:rsidTr="00CB13D4">
        <w:trPr>
          <w:trHeight w:val="255"/>
        </w:trPr>
        <w:tc>
          <w:tcPr>
            <w:tcW w:w="1276" w:type="dxa"/>
            <w:shd w:val="clear" w:color="auto" w:fill="FDE9D9"/>
          </w:tcPr>
          <w:p w14:paraId="70BE1639" w14:textId="77777777" w:rsidR="00A6739D" w:rsidRDefault="00A6739D">
            <w:pPr>
              <w:suppressAutoHyphens w:val="0"/>
              <w:overflowPunct/>
              <w:spacing w:line="276" w:lineRule="auto"/>
              <w:textAlignment w:val="auto"/>
            </w:pPr>
            <w:r>
              <w:rPr>
                <w:rFonts w:ascii="Calibri" w:eastAsia="Times New Roman" w:hAnsi="Calibri" w:cs="Calibri"/>
                <w:sz w:val="20"/>
                <w:szCs w:val="20"/>
              </w:rPr>
              <w:t> </w:t>
            </w:r>
          </w:p>
        </w:tc>
        <w:tc>
          <w:tcPr>
            <w:tcW w:w="1418" w:type="dxa"/>
            <w:shd w:val="clear" w:color="auto" w:fill="FDE9D9"/>
            <w:vAlign w:val="bottom"/>
          </w:tcPr>
          <w:p w14:paraId="47676970"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2012</w:t>
            </w:r>
          </w:p>
        </w:tc>
        <w:tc>
          <w:tcPr>
            <w:tcW w:w="1417" w:type="dxa"/>
            <w:shd w:val="clear" w:color="auto" w:fill="FDE9D9"/>
            <w:vAlign w:val="bottom"/>
          </w:tcPr>
          <w:p w14:paraId="6544DAB5"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2013</w:t>
            </w:r>
          </w:p>
        </w:tc>
        <w:tc>
          <w:tcPr>
            <w:tcW w:w="1418" w:type="dxa"/>
            <w:shd w:val="clear" w:color="auto" w:fill="FDE9D9"/>
            <w:vAlign w:val="bottom"/>
          </w:tcPr>
          <w:p w14:paraId="1D87369C"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2014</w:t>
            </w:r>
          </w:p>
        </w:tc>
        <w:tc>
          <w:tcPr>
            <w:tcW w:w="1275" w:type="dxa"/>
            <w:shd w:val="clear" w:color="auto" w:fill="FDE9D9"/>
          </w:tcPr>
          <w:p w14:paraId="6746C4E1"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2015</w:t>
            </w:r>
          </w:p>
        </w:tc>
        <w:tc>
          <w:tcPr>
            <w:tcW w:w="1418" w:type="dxa"/>
            <w:shd w:val="clear" w:color="auto" w:fill="FDE9D9"/>
          </w:tcPr>
          <w:p w14:paraId="20FBCD26" w14:textId="77777777" w:rsidR="00A6739D" w:rsidRDefault="00A6739D">
            <w:pPr>
              <w:suppressAutoHyphens w:val="0"/>
              <w:overflowPunct/>
              <w:spacing w:line="276" w:lineRule="auto"/>
              <w:textAlignment w:val="auto"/>
            </w:pPr>
            <w:bookmarkStart w:id="84" w:name="__DdeLink__60600_3145465055"/>
            <w:bookmarkEnd w:id="84"/>
            <w:r>
              <w:rPr>
                <w:rFonts w:ascii="Calibri" w:eastAsia="Times New Roman" w:hAnsi="Calibri" w:cs="Calibri"/>
                <w:b/>
                <w:bCs/>
                <w:sz w:val="20"/>
                <w:szCs w:val="20"/>
              </w:rPr>
              <w:t>2016</w:t>
            </w:r>
          </w:p>
        </w:tc>
        <w:tc>
          <w:tcPr>
            <w:tcW w:w="1276" w:type="dxa"/>
            <w:shd w:val="clear" w:color="auto" w:fill="FDE9D9"/>
          </w:tcPr>
          <w:p w14:paraId="76F9E35F" w14:textId="77777777" w:rsidR="00A6739D" w:rsidRDefault="00A6739D">
            <w:pPr>
              <w:suppressAutoHyphens w:val="0"/>
              <w:overflowPunct/>
              <w:spacing w:line="276" w:lineRule="auto"/>
              <w:textAlignment w:val="auto"/>
            </w:pPr>
            <w:r>
              <w:rPr>
                <w:rFonts w:ascii="Calibri" w:eastAsia="Times New Roman" w:hAnsi="Calibri" w:cs="Calibri"/>
                <w:b/>
                <w:bCs/>
                <w:sz w:val="20"/>
                <w:szCs w:val="20"/>
              </w:rPr>
              <w:t>2017</w:t>
            </w:r>
          </w:p>
        </w:tc>
      </w:tr>
      <w:tr w:rsidR="00A6739D" w14:paraId="04CBE81C" w14:textId="77777777" w:rsidTr="00CB13D4">
        <w:trPr>
          <w:trHeight w:val="255"/>
        </w:trPr>
        <w:tc>
          <w:tcPr>
            <w:tcW w:w="1276" w:type="dxa"/>
            <w:shd w:val="clear" w:color="auto" w:fill="FDE9D9"/>
          </w:tcPr>
          <w:p w14:paraId="438B5C1F" w14:textId="77777777" w:rsidR="00A6739D" w:rsidRDefault="00A6739D">
            <w:pPr>
              <w:suppressAutoHyphens w:val="0"/>
              <w:overflowPunct/>
              <w:spacing w:line="276" w:lineRule="auto"/>
              <w:textAlignment w:val="auto"/>
            </w:pPr>
            <w:r>
              <w:rPr>
                <w:rFonts w:ascii="Calibri" w:eastAsia="Times New Roman" w:hAnsi="Calibri" w:cs="Calibri"/>
                <w:sz w:val="20"/>
                <w:szCs w:val="20"/>
              </w:rPr>
              <w:t>Wydatki ogółem</w:t>
            </w:r>
          </w:p>
        </w:tc>
        <w:tc>
          <w:tcPr>
            <w:tcW w:w="1418" w:type="dxa"/>
            <w:shd w:val="clear" w:color="auto" w:fill="FFFFFF"/>
            <w:vAlign w:val="center"/>
          </w:tcPr>
          <w:p w14:paraId="5459E09C" w14:textId="77777777" w:rsidR="00A6739D" w:rsidRDefault="00A6739D">
            <w:pPr>
              <w:suppressAutoHyphens w:val="0"/>
              <w:overflowPunct/>
              <w:spacing w:line="276" w:lineRule="auto"/>
              <w:textAlignment w:val="auto"/>
            </w:pPr>
            <w:r>
              <w:rPr>
                <w:rFonts w:ascii="Calibri" w:eastAsia="Times New Roman" w:hAnsi="Calibri" w:cs="Calibri"/>
                <w:sz w:val="20"/>
                <w:szCs w:val="20"/>
              </w:rPr>
              <w:t>10 289 674,20</w:t>
            </w:r>
          </w:p>
        </w:tc>
        <w:tc>
          <w:tcPr>
            <w:tcW w:w="1417" w:type="dxa"/>
            <w:shd w:val="clear" w:color="auto" w:fill="FFFFFF"/>
            <w:vAlign w:val="center"/>
          </w:tcPr>
          <w:p w14:paraId="170AA83A" w14:textId="77777777" w:rsidR="00A6739D" w:rsidRDefault="00A6739D">
            <w:pPr>
              <w:suppressAutoHyphens w:val="0"/>
              <w:overflowPunct/>
              <w:spacing w:line="276" w:lineRule="auto"/>
              <w:textAlignment w:val="auto"/>
            </w:pPr>
            <w:r>
              <w:rPr>
                <w:rFonts w:ascii="Calibri" w:eastAsia="Times New Roman" w:hAnsi="Calibri" w:cs="Calibri"/>
                <w:sz w:val="20"/>
                <w:szCs w:val="20"/>
              </w:rPr>
              <w:t>10 453 023,42</w:t>
            </w:r>
          </w:p>
        </w:tc>
        <w:tc>
          <w:tcPr>
            <w:tcW w:w="1418" w:type="dxa"/>
            <w:shd w:val="clear" w:color="auto" w:fill="FFFFFF"/>
            <w:vAlign w:val="center"/>
          </w:tcPr>
          <w:p w14:paraId="0EE46D99" w14:textId="77777777" w:rsidR="00A6739D" w:rsidRDefault="00A6739D">
            <w:pPr>
              <w:suppressAutoHyphens w:val="0"/>
              <w:overflowPunct/>
              <w:spacing w:line="276" w:lineRule="auto"/>
              <w:textAlignment w:val="auto"/>
            </w:pPr>
            <w:r>
              <w:rPr>
                <w:rFonts w:ascii="Calibri" w:eastAsia="Times New Roman" w:hAnsi="Calibri" w:cs="Calibri"/>
                <w:sz w:val="20"/>
                <w:szCs w:val="20"/>
              </w:rPr>
              <w:t>10 684642,48</w:t>
            </w:r>
          </w:p>
        </w:tc>
        <w:tc>
          <w:tcPr>
            <w:tcW w:w="1275" w:type="dxa"/>
            <w:shd w:val="clear" w:color="auto" w:fill="FFFFFF"/>
            <w:vAlign w:val="center"/>
          </w:tcPr>
          <w:p w14:paraId="6C4D46B8" w14:textId="77777777" w:rsidR="00A6739D" w:rsidRDefault="00A6739D">
            <w:pPr>
              <w:suppressAutoHyphens w:val="0"/>
              <w:overflowPunct/>
              <w:spacing w:line="276" w:lineRule="auto"/>
              <w:textAlignment w:val="auto"/>
            </w:pPr>
            <w:r>
              <w:rPr>
                <w:rFonts w:ascii="Calibri" w:eastAsia="Times New Roman" w:hAnsi="Calibri" w:cs="Calibri"/>
                <w:sz w:val="20"/>
                <w:szCs w:val="20"/>
              </w:rPr>
              <w:t>10 857 822,05</w:t>
            </w:r>
          </w:p>
        </w:tc>
        <w:tc>
          <w:tcPr>
            <w:tcW w:w="1418" w:type="dxa"/>
            <w:shd w:val="clear" w:color="auto" w:fill="FFFFFF"/>
            <w:vAlign w:val="center"/>
          </w:tcPr>
          <w:p w14:paraId="6B9EED43" w14:textId="77777777" w:rsidR="00A6739D" w:rsidRDefault="00A6739D">
            <w:pPr>
              <w:suppressAutoHyphens w:val="0"/>
              <w:overflowPunct/>
              <w:spacing w:line="276" w:lineRule="auto"/>
              <w:textAlignment w:val="auto"/>
            </w:pPr>
            <w:r>
              <w:rPr>
                <w:rFonts w:ascii="Calibri" w:eastAsia="Times New Roman" w:hAnsi="Calibri" w:cs="Calibri"/>
                <w:sz w:val="20"/>
                <w:szCs w:val="20"/>
              </w:rPr>
              <w:t>10 908 989,63</w:t>
            </w:r>
          </w:p>
        </w:tc>
        <w:tc>
          <w:tcPr>
            <w:tcW w:w="1276" w:type="dxa"/>
            <w:shd w:val="clear" w:color="auto" w:fill="FFFFFF"/>
            <w:vAlign w:val="center"/>
          </w:tcPr>
          <w:p w14:paraId="4B011D3F" w14:textId="77777777" w:rsidR="00A6739D" w:rsidRDefault="00A6739D">
            <w:pPr>
              <w:suppressAutoHyphens w:val="0"/>
              <w:overflowPunct/>
              <w:spacing w:line="276" w:lineRule="auto"/>
              <w:textAlignment w:val="auto"/>
            </w:pPr>
            <w:r>
              <w:rPr>
                <w:rFonts w:ascii="Calibri" w:hAnsi="Calibri" w:cs="Calibri"/>
                <w:sz w:val="20"/>
                <w:szCs w:val="20"/>
              </w:rPr>
              <w:t>11 579 648,32</w:t>
            </w:r>
          </w:p>
        </w:tc>
      </w:tr>
      <w:tr w:rsidR="00A6739D" w14:paraId="713E0568" w14:textId="77777777" w:rsidTr="00CB13D4">
        <w:trPr>
          <w:trHeight w:val="255"/>
        </w:trPr>
        <w:tc>
          <w:tcPr>
            <w:tcW w:w="1276" w:type="dxa"/>
            <w:shd w:val="clear" w:color="auto" w:fill="FDE9D9"/>
          </w:tcPr>
          <w:p w14:paraId="1D943511" w14:textId="77777777" w:rsidR="00A6739D" w:rsidRDefault="00A6739D">
            <w:pPr>
              <w:suppressAutoHyphens w:val="0"/>
              <w:overflowPunct/>
              <w:spacing w:line="276" w:lineRule="auto"/>
              <w:textAlignment w:val="auto"/>
            </w:pPr>
            <w:r>
              <w:rPr>
                <w:rFonts w:ascii="Calibri" w:eastAsia="Times New Roman" w:hAnsi="Calibri" w:cs="Calibri"/>
                <w:sz w:val="20"/>
                <w:szCs w:val="20"/>
              </w:rPr>
              <w:t>Subwencje</w:t>
            </w:r>
          </w:p>
        </w:tc>
        <w:tc>
          <w:tcPr>
            <w:tcW w:w="1418" w:type="dxa"/>
            <w:shd w:val="clear" w:color="auto" w:fill="FFFFFF"/>
            <w:vAlign w:val="center"/>
          </w:tcPr>
          <w:p w14:paraId="59C49E2C" w14:textId="77777777" w:rsidR="00A6739D" w:rsidRDefault="00A6739D">
            <w:pPr>
              <w:suppressAutoHyphens w:val="0"/>
              <w:overflowPunct/>
              <w:spacing w:line="276" w:lineRule="auto"/>
              <w:textAlignment w:val="auto"/>
            </w:pPr>
            <w:r>
              <w:rPr>
                <w:rFonts w:ascii="Calibri" w:eastAsia="Times New Roman" w:hAnsi="Calibri" w:cs="Calibri"/>
                <w:sz w:val="20"/>
                <w:szCs w:val="20"/>
              </w:rPr>
              <w:t>6 630 331,00</w:t>
            </w:r>
          </w:p>
        </w:tc>
        <w:tc>
          <w:tcPr>
            <w:tcW w:w="1417" w:type="dxa"/>
            <w:shd w:val="clear" w:color="auto" w:fill="FFFFFF"/>
            <w:vAlign w:val="center"/>
          </w:tcPr>
          <w:p w14:paraId="66F4E562" w14:textId="77777777" w:rsidR="00A6739D" w:rsidRDefault="00A6739D">
            <w:pPr>
              <w:suppressAutoHyphens w:val="0"/>
              <w:overflowPunct/>
              <w:spacing w:line="276" w:lineRule="auto"/>
              <w:textAlignment w:val="auto"/>
            </w:pPr>
            <w:r>
              <w:rPr>
                <w:rFonts w:ascii="Calibri" w:eastAsia="Times New Roman" w:hAnsi="Calibri" w:cs="Calibri"/>
                <w:sz w:val="20"/>
                <w:szCs w:val="20"/>
              </w:rPr>
              <w:t>6 921 364,00</w:t>
            </w:r>
          </w:p>
        </w:tc>
        <w:tc>
          <w:tcPr>
            <w:tcW w:w="1418" w:type="dxa"/>
            <w:shd w:val="clear" w:color="auto" w:fill="FFFFFF"/>
            <w:vAlign w:val="center"/>
          </w:tcPr>
          <w:p w14:paraId="5C10D3EA" w14:textId="77777777" w:rsidR="00A6739D" w:rsidRDefault="00A6739D">
            <w:pPr>
              <w:suppressAutoHyphens w:val="0"/>
              <w:overflowPunct/>
              <w:spacing w:line="276" w:lineRule="auto"/>
              <w:textAlignment w:val="auto"/>
            </w:pPr>
            <w:r>
              <w:rPr>
                <w:rFonts w:ascii="Calibri" w:eastAsia="Times New Roman" w:hAnsi="Calibri" w:cs="Calibri"/>
                <w:sz w:val="20"/>
                <w:szCs w:val="20"/>
              </w:rPr>
              <w:t>6 927 373,00</w:t>
            </w:r>
          </w:p>
        </w:tc>
        <w:tc>
          <w:tcPr>
            <w:tcW w:w="1275" w:type="dxa"/>
            <w:shd w:val="clear" w:color="auto" w:fill="FFFFFF"/>
            <w:vAlign w:val="center"/>
          </w:tcPr>
          <w:p w14:paraId="0C9EA6C1" w14:textId="77777777" w:rsidR="00A6739D" w:rsidRDefault="00A6739D">
            <w:pPr>
              <w:suppressAutoHyphens w:val="0"/>
              <w:overflowPunct/>
              <w:spacing w:line="276" w:lineRule="auto"/>
              <w:textAlignment w:val="auto"/>
            </w:pPr>
            <w:r>
              <w:rPr>
                <w:rFonts w:ascii="Calibri" w:eastAsia="Times New Roman" w:hAnsi="Calibri" w:cs="Calibri"/>
                <w:sz w:val="20"/>
                <w:szCs w:val="20"/>
              </w:rPr>
              <w:t>7 096 395,00</w:t>
            </w:r>
          </w:p>
        </w:tc>
        <w:tc>
          <w:tcPr>
            <w:tcW w:w="1418" w:type="dxa"/>
            <w:shd w:val="clear" w:color="auto" w:fill="FFFFFF"/>
            <w:vAlign w:val="center"/>
          </w:tcPr>
          <w:p w14:paraId="3D6FFF6C" w14:textId="77777777" w:rsidR="00A6739D" w:rsidRDefault="00A6739D">
            <w:pPr>
              <w:suppressAutoHyphens w:val="0"/>
              <w:overflowPunct/>
              <w:spacing w:line="276" w:lineRule="auto"/>
              <w:textAlignment w:val="auto"/>
            </w:pPr>
            <w:r>
              <w:rPr>
                <w:rFonts w:ascii="Calibri" w:eastAsia="Times New Roman" w:hAnsi="Calibri" w:cs="Calibri"/>
                <w:sz w:val="20"/>
                <w:szCs w:val="20"/>
              </w:rPr>
              <w:t>7</w:t>
            </w:r>
            <w:r w:rsidR="00EE339A">
              <w:rPr>
                <w:rFonts w:ascii="Calibri" w:eastAsia="Times New Roman" w:hAnsi="Calibri" w:cs="Calibri"/>
                <w:sz w:val="20"/>
                <w:szCs w:val="20"/>
              </w:rPr>
              <w:t> </w:t>
            </w:r>
            <w:r>
              <w:rPr>
                <w:rFonts w:ascii="Calibri" w:eastAsia="Times New Roman" w:hAnsi="Calibri" w:cs="Calibri"/>
                <w:sz w:val="20"/>
                <w:szCs w:val="20"/>
              </w:rPr>
              <w:t>106</w:t>
            </w:r>
            <w:r w:rsidR="00EE339A">
              <w:rPr>
                <w:rFonts w:ascii="Calibri" w:eastAsia="Times New Roman" w:hAnsi="Calibri" w:cs="Calibri"/>
                <w:sz w:val="20"/>
                <w:szCs w:val="20"/>
              </w:rPr>
              <w:t xml:space="preserve"> </w:t>
            </w:r>
            <w:r>
              <w:rPr>
                <w:rFonts w:ascii="Calibri" w:eastAsia="Times New Roman" w:hAnsi="Calibri" w:cs="Calibri"/>
                <w:sz w:val="20"/>
                <w:szCs w:val="20"/>
              </w:rPr>
              <w:t>395,00</w:t>
            </w:r>
          </w:p>
        </w:tc>
        <w:tc>
          <w:tcPr>
            <w:tcW w:w="1276" w:type="dxa"/>
            <w:shd w:val="clear" w:color="auto" w:fill="FFFFFF"/>
            <w:vAlign w:val="center"/>
          </w:tcPr>
          <w:p w14:paraId="0CA6ACC0" w14:textId="77777777" w:rsidR="00A6739D" w:rsidRDefault="00A6739D">
            <w:pPr>
              <w:suppressAutoHyphens w:val="0"/>
              <w:overflowPunct/>
              <w:spacing w:line="276" w:lineRule="auto"/>
              <w:textAlignment w:val="auto"/>
            </w:pPr>
            <w:r>
              <w:rPr>
                <w:rFonts w:ascii="Calibri" w:hAnsi="Calibri" w:cs="Calibri"/>
                <w:sz w:val="20"/>
                <w:szCs w:val="20"/>
              </w:rPr>
              <w:t>6 876 291,00</w:t>
            </w:r>
          </w:p>
        </w:tc>
      </w:tr>
      <w:tr w:rsidR="00A6739D" w14:paraId="01069574" w14:textId="77777777" w:rsidTr="00CB13D4">
        <w:trPr>
          <w:trHeight w:val="255"/>
        </w:trPr>
        <w:tc>
          <w:tcPr>
            <w:tcW w:w="1276" w:type="dxa"/>
            <w:shd w:val="clear" w:color="auto" w:fill="FDE9D9"/>
          </w:tcPr>
          <w:p w14:paraId="736267CE" w14:textId="77777777" w:rsidR="00A6739D" w:rsidRDefault="00A6739D">
            <w:pPr>
              <w:suppressAutoHyphens w:val="0"/>
              <w:overflowPunct/>
              <w:spacing w:line="276" w:lineRule="auto"/>
              <w:textAlignment w:val="auto"/>
            </w:pPr>
            <w:r>
              <w:rPr>
                <w:rFonts w:ascii="Calibri" w:eastAsia="Times New Roman" w:hAnsi="Calibri" w:cs="Calibri"/>
                <w:sz w:val="20"/>
                <w:szCs w:val="20"/>
              </w:rPr>
              <w:t>Dotacje</w:t>
            </w:r>
          </w:p>
        </w:tc>
        <w:tc>
          <w:tcPr>
            <w:tcW w:w="1418" w:type="dxa"/>
            <w:shd w:val="clear" w:color="auto" w:fill="FFFFFF"/>
            <w:vAlign w:val="center"/>
          </w:tcPr>
          <w:p w14:paraId="213541F3" w14:textId="77777777" w:rsidR="00A6739D" w:rsidRDefault="00A6739D">
            <w:pPr>
              <w:suppressAutoHyphens w:val="0"/>
              <w:overflowPunct/>
              <w:spacing w:line="276" w:lineRule="auto"/>
              <w:textAlignment w:val="auto"/>
            </w:pPr>
            <w:r>
              <w:rPr>
                <w:rFonts w:ascii="Calibri" w:eastAsia="Times New Roman" w:hAnsi="Calibri" w:cs="Calibri"/>
                <w:sz w:val="20"/>
                <w:szCs w:val="20"/>
              </w:rPr>
              <w:t>107 646,05</w:t>
            </w:r>
          </w:p>
        </w:tc>
        <w:tc>
          <w:tcPr>
            <w:tcW w:w="1417" w:type="dxa"/>
            <w:shd w:val="clear" w:color="auto" w:fill="FFFFFF"/>
            <w:vAlign w:val="center"/>
          </w:tcPr>
          <w:p w14:paraId="132FC15A" w14:textId="77777777" w:rsidR="00A6739D" w:rsidRDefault="00A6739D">
            <w:pPr>
              <w:suppressAutoHyphens w:val="0"/>
              <w:overflowPunct/>
              <w:spacing w:line="276" w:lineRule="auto"/>
              <w:textAlignment w:val="auto"/>
            </w:pPr>
            <w:r>
              <w:rPr>
                <w:rFonts w:ascii="Calibri" w:eastAsia="Times New Roman" w:hAnsi="Calibri" w:cs="Calibri"/>
                <w:sz w:val="20"/>
                <w:szCs w:val="20"/>
              </w:rPr>
              <w:t>250 077,05</w:t>
            </w:r>
          </w:p>
        </w:tc>
        <w:tc>
          <w:tcPr>
            <w:tcW w:w="1418" w:type="dxa"/>
            <w:shd w:val="clear" w:color="auto" w:fill="FFFFFF"/>
            <w:vAlign w:val="center"/>
          </w:tcPr>
          <w:p w14:paraId="2A194468" w14:textId="77777777" w:rsidR="00A6739D" w:rsidRDefault="00A6739D">
            <w:pPr>
              <w:suppressAutoHyphens w:val="0"/>
              <w:overflowPunct/>
              <w:spacing w:line="276" w:lineRule="auto"/>
              <w:textAlignment w:val="auto"/>
            </w:pPr>
            <w:r>
              <w:rPr>
                <w:rFonts w:ascii="Calibri" w:eastAsia="Times New Roman" w:hAnsi="Calibri" w:cs="Calibri"/>
                <w:sz w:val="20"/>
                <w:szCs w:val="20"/>
              </w:rPr>
              <w:t>373 652,80</w:t>
            </w:r>
          </w:p>
        </w:tc>
        <w:tc>
          <w:tcPr>
            <w:tcW w:w="1275" w:type="dxa"/>
            <w:shd w:val="clear" w:color="auto" w:fill="FFFFFF"/>
            <w:vAlign w:val="center"/>
          </w:tcPr>
          <w:p w14:paraId="266211CA" w14:textId="77777777" w:rsidR="00A6739D" w:rsidRDefault="00A6739D">
            <w:pPr>
              <w:suppressAutoHyphens w:val="0"/>
              <w:overflowPunct/>
              <w:spacing w:line="276" w:lineRule="auto"/>
              <w:textAlignment w:val="auto"/>
            </w:pPr>
            <w:r>
              <w:rPr>
                <w:rFonts w:ascii="Calibri" w:eastAsia="Times New Roman" w:hAnsi="Calibri" w:cs="Calibri"/>
                <w:sz w:val="20"/>
                <w:szCs w:val="20"/>
              </w:rPr>
              <w:t>391 981,82</w:t>
            </w:r>
          </w:p>
        </w:tc>
        <w:tc>
          <w:tcPr>
            <w:tcW w:w="1418" w:type="dxa"/>
            <w:shd w:val="clear" w:color="auto" w:fill="FFFFFF"/>
            <w:vAlign w:val="center"/>
          </w:tcPr>
          <w:p w14:paraId="1B513B37" w14:textId="77777777" w:rsidR="00A6739D" w:rsidRDefault="00A6739D">
            <w:pPr>
              <w:suppressAutoHyphens w:val="0"/>
              <w:overflowPunct/>
              <w:spacing w:line="276" w:lineRule="auto"/>
              <w:textAlignment w:val="auto"/>
            </w:pPr>
            <w:r>
              <w:rPr>
                <w:rFonts w:ascii="Calibri" w:eastAsia="Times New Roman" w:hAnsi="Calibri" w:cs="Calibri"/>
                <w:sz w:val="20"/>
                <w:szCs w:val="20"/>
              </w:rPr>
              <w:t>419 836,31</w:t>
            </w:r>
          </w:p>
        </w:tc>
        <w:tc>
          <w:tcPr>
            <w:tcW w:w="1276" w:type="dxa"/>
            <w:shd w:val="clear" w:color="auto" w:fill="FFFFFF"/>
            <w:vAlign w:val="center"/>
          </w:tcPr>
          <w:p w14:paraId="165975BD" w14:textId="77777777" w:rsidR="00A6739D" w:rsidRDefault="00A6739D">
            <w:pPr>
              <w:suppressAutoHyphens w:val="0"/>
              <w:overflowPunct/>
              <w:spacing w:line="276" w:lineRule="auto"/>
              <w:textAlignment w:val="auto"/>
            </w:pPr>
            <w:r>
              <w:rPr>
                <w:rFonts w:ascii="Calibri" w:hAnsi="Calibri" w:cs="Calibri"/>
                <w:sz w:val="20"/>
                <w:szCs w:val="20"/>
              </w:rPr>
              <w:t>460 605,55</w:t>
            </w:r>
          </w:p>
        </w:tc>
      </w:tr>
      <w:tr w:rsidR="00A6739D" w14:paraId="0829FC7E" w14:textId="77777777" w:rsidTr="00CB13D4">
        <w:trPr>
          <w:trHeight w:val="255"/>
        </w:trPr>
        <w:tc>
          <w:tcPr>
            <w:tcW w:w="1276" w:type="dxa"/>
            <w:shd w:val="clear" w:color="auto" w:fill="FDE9D9"/>
          </w:tcPr>
          <w:p w14:paraId="74A022AF" w14:textId="77777777" w:rsidR="00A6739D" w:rsidRDefault="00A6739D">
            <w:pPr>
              <w:suppressAutoHyphens w:val="0"/>
              <w:overflowPunct/>
              <w:spacing w:line="276" w:lineRule="auto"/>
              <w:textAlignment w:val="auto"/>
            </w:pPr>
            <w:r>
              <w:rPr>
                <w:rFonts w:ascii="Calibri" w:eastAsia="Times New Roman" w:hAnsi="Calibri" w:cs="Calibri"/>
                <w:sz w:val="20"/>
                <w:szCs w:val="20"/>
              </w:rPr>
              <w:t>Środki własne gminy</w:t>
            </w:r>
          </w:p>
        </w:tc>
        <w:tc>
          <w:tcPr>
            <w:tcW w:w="1418" w:type="dxa"/>
            <w:shd w:val="clear" w:color="auto" w:fill="FFFFFF"/>
            <w:vAlign w:val="center"/>
          </w:tcPr>
          <w:p w14:paraId="3E5F7F79" w14:textId="77777777" w:rsidR="00A6739D" w:rsidRDefault="00A6739D">
            <w:pPr>
              <w:suppressAutoHyphens w:val="0"/>
              <w:overflowPunct/>
              <w:spacing w:line="276" w:lineRule="auto"/>
              <w:textAlignment w:val="auto"/>
            </w:pPr>
            <w:r>
              <w:rPr>
                <w:rFonts w:ascii="Calibri" w:eastAsia="Times New Roman" w:hAnsi="Calibri" w:cs="Calibri"/>
                <w:sz w:val="20"/>
                <w:szCs w:val="20"/>
              </w:rPr>
              <w:t>3 551 697,15</w:t>
            </w:r>
          </w:p>
        </w:tc>
        <w:tc>
          <w:tcPr>
            <w:tcW w:w="1417" w:type="dxa"/>
            <w:shd w:val="clear" w:color="auto" w:fill="FFFFFF"/>
            <w:vAlign w:val="center"/>
          </w:tcPr>
          <w:p w14:paraId="70AA198C" w14:textId="77777777" w:rsidR="00A6739D" w:rsidRDefault="00A6739D">
            <w:pPr>
              <w:suppressAutoHyphens w:val="0"/>
              <w:overflowPunct/>
              <w:spacing w:line="276" w:lineRule="auto"/>
              <w:textAlignment w:val="auto"/>
            </w:pPr>
            <w:r>
              <w:rPr>
                <w:rFonts w:ascii="Calibri" w:eastAsia="Times New Roman" w:hAnsi="Calibri" w:cs="Calibri"/>
                <w:sz w:val="20"/>
                <w:szCs w:val="20"/>
              </w:rPr>
              <w:t>3 281 582,37</w:t>
            </w:r>
          </w:p>
        </w:tc>
        <w:tc>
          <w:tcPr>
            <w:tcW w:w="1418" w:type="dxa"/>
            <w:shd w:val="clear" w:color="auto" w:fill="FFFFFF"/>
            <w:vAlign w:val="center"/>
          </w:tcPr>
          <w:p w14:paraId="48A312D5" w14:textId="77777777" w:rsidR="00A6739D" w:rsidRDefault="00A6739D">
            <w:pPr>
              <w:suppressAutoHyphens w:val="0"/>
              <w:overflowPunct/>
              <w:spacing w:line="276" w:lineRule="auto"/>
              <w:textAlignment w:val="auto"/>
            </w:pPr>
            <w:r>
              <w:rPr>
                <w:rFonts w:ascii="Calibri" w:eastAsia="Times New Roman" w:hAnsi="Calibri" w:cs="Calibri"/>
                <w:sz w:val="20"/>
                <w:szCs w:val="20"/>
              </w:rPr>
              <w:t>3 383 616,68</w:t>
            </w:r>
          </w:p>
        </w:tc>
        <w:tc>
          <w:tcPr>
            <w:tcW w:w="1275" w:type="dxa"/>
            <w:shd w:val="clear" w:color="auto" w:fill="FFFFFF"/>
            <w:vAlign w:val="center"/>
          </w:tcPr>
          <w:p w14:paraId="331662B3" w14:textId="77777777" w:rsidR="00A6739D" w:rsidRDefault="00A6739D">
            <w:pPr>
              <w:suppressAutoHyphens w:val="0"/>
              <w:overflowPunct/>
              <w:spacing w:line="276" w:lineRule="auto"/>
              <w:textAlignment w:val="auto"/>
            </w:pPr>
            <w:r>
              <w:rPr>
                <w:rFonts w:ascii="Calibri" w:eastAsia="Times New Roman" w:hAnsi="Calibri" w:cs="Calibri"/>
                <w:sz w:val="20"/>
                <w:szCs w:val="20"/>
              </w:rPr>
              <w:t>3 369 445,23</w:t>
            </w:r>
          </w:p>
        </w:tc>
        <w:tc>
          <w:tcPr>
            <w:tcW w:w="1418" w:type="dxa"/>
            <w:shd w:val="clear" w:color="auto" w:fill="FFFFFF"/>
            <w:vAlign w:val="center"/>
          </w:tcPr>
          <w:p w14:paraId="7CD54763" w14:textId="77777777" w:rsidR="00A6739D" w:rsidRDefault="00A6739D">
            <w:pPr>
              <w:suppressAutoHyphens w:val="0"/>
              <w:overflowPunct/>
              <w:spacing w:line="276" w:lineRule="auto"/>
              <w:textAlignment w:val="auto"/>
            </w:pPr>
            <w:r>
              <w:rPr>
                <w:rFonts w:ascii="Calibri" w:eastAsia="Times New Roman" w:hAnsi="Calibri" w:cs="Calibri"/>
                <w:sz w:val="20"/>
                <w:szCs w:val="20"/>
              </w:rPr>
              <w:t>3 382 758,32</w:t>
            </w:r>
          </w:p>
        </w:tc>
        <w:tc>
          <w:tcPr>
            <w:tcW w:w="1276" w:type="dxa"/>
            <w:shd w:val="clear" w:color="auto" w:fill="FFFFFF"/>
            <w:vAlign w:val="center"/>
          </w:tcPr>
          <w:p w14:paraId="1D20A36B" w14:textId="77777777" w:rsidR="00A6739D" w:rsidRDefault="00A6739D" w:rsidP="00144FA2">
            <w:pPr>
              <w:suppressAutoHyphens w:val="0"/>
              <w:overflowPunct/>
              <w:spacing w:line="276" w:lineRule="auto"/>
              <w:textAlignment w:val="auto"/>
            </w:pPr>
            <w:bookmarkStart w:id="85" w:name="_Hlk528605484"/>
            <w:bookmarkEnd w:id="85"/>
            <w:r>
              <w:rPr>
                <w:rFonts w:ascii="Calibri" w:hAnsi="Calibri" w:cs="Calibri"/>
                <w:sz w:val="20"/>
                <w:szCs w:val="20"/>
              </w:rPr>
              <w:t>4 242 751,77</w:t>
            </w:r>
          </w:p>
        </w:tc>
      </w:tr>
    </w:tbl>
    <w:p w14:paraId="4DC81F3A" w14:textId="77777777" w:rsidR="00D7077D" w:rsidRDefault="00D7077D" w:rsidP="00D7077D">
      <w:pPr>
        <w:jc w:val="both"/>
        <w:rPr>
          <w:rFonts w:ascii="Calibri" w:hAnsi="Calibri" w:cs="Calibri"/>
          <w:b/>
          <w:bCs/>
          <w:sz w:val="20"/>
          <w:szCs w:val="20"/>
        </w:rPr>
      </w:pPr>
      <w:bookmarkStart w:id="86" w:name="__DdeLink__39009_198939540"/>
      <w:bookmarkStart w:id="87" w:name="__RefHeading___Toc499110747"/>
      <w:bookmarkEnd w:id="86"/>
    </w:p>
    <w:p w14:paraId="1162C96B" w14:textId="77777777" w:rsidR="00D7077D" w:rsidRDefault="00D7077D" w:rsidP="00D7077D">
      <w:pPr>
        <w:jc w:val="both"/>
      </w:pPr>
      <w:r>
        <w:rPr>
          <w:rFonts w:ascii="Calibri" w:hAnsi="Calibri" w:cs="Calibri"/>
          <w:b/>
          <w:bCs/>
          <w:sz w:val="20"/>
          <w:szCs w:val="20"/>
        </w:rPr>
        <w:t xml:space="preserve"> Tabela 48. Wydatki na oświatę w gminie Szczytniki w latach 2013-201</w:t>
      </w:r>
      <w:bookmarkEnd w:id="87"/>
      <w:r>
        <w:rPr>
          <w:rFonts w:ascii="Calibri" w:hAnsi="Calibri" w:cs="Calibri"/>
          <w:b/>
          <w:bCs/>
          <w:sz w:val="20"/>
          <w:szCs w:val="20"/>
        </w:rPr>
        <w:t>7 ( bez inwestycji)</w:t>
      </w:r>
    </w:p>
    <w:tbl>
      <w:tblPr>
        <w:tblW w:w="10094" w:type="dxa"/>
        <w:tblInd w:w="15" w:type="dxa"/>
        <w:tblLayout w:type="fixed"/>
        <w:tblCellMar>
          <w:left w:w="0" w:type="dxa"/>
          <w:right w:w="70" w:type="dxa"/>
        </w:tblCellMar>
        <w:tblLook w:val="0000" w:firstRow="0" w:lastRow="0" w:firstColumn="0" w:lastColumn="0" w:noHBand="0" w:noVBand="0"/>
      </w:tblPr>
      <w:tblGrid>
        <w:gridCol w:w="2034"/>
        <w:gridCol w:w="1472"/>
        <w:gridCol w:w="1262"/>
        <w:gridCol w:w="1190"/>
        <w:gridCol w:w="1349"/>
        <w:gridCol w:w="1348"/>
        <w:gridCol w:w="1439"/>
      </w:tblGrid>
      <w:tr w:rsidR="00D7077D" w14:paraId="52260017" w14:textId="77777777" w:rsidTr="00CC7F41">
        <w:trPr>
          <w:trHeight w:val="257"/>
        </w:trPr>
        <w:tc>
          <w:tcPr>
            <w:tcW w:w="2034" w:type="dxa"/>
            <w:tcBorders>
              <w:top w:val="single" w:sz="12" w:space="0" w:color="00000A"/>
              <w:left w:val="single" w:sz="12" w:space="0" w:color="00000A"/>
              <w:bottom w:val="single" w:sz="12" w:space="0" w:color="00000A"/>
            </w:tcBorders>
            <w:shd w:val="clear" w:color="auto" w:fill="FDE9D9"/>
            <w:vAlign w:val="center"/>
          </w:tcPr>
          <w:p w14:paraId="15D5BD14" w14:textId="77777777" w:rsidR="00D7077D" w:rsidRDefault="00D7077D" w:rsidP="00D7077D">
            <w:pPr>
              <w:suppressAutoHyphens w:val="0"/>
              <w:overflowPunct/>
              <w:textAlignment w:val="auto"/>
            </w:pPr>
            <w:r>
              <w:rPr>
                <w:rFonts w:ascii="Calibri" w:eastAsia="Times New Roman" w:hAnsi="Calibri" w:cs="Calibri"/>
                <w:b/>
                <w:bCs/>
                <w:sz w:val="18"/>
                <w:szCs w:val="18"/>
              </w:rPr>
              <w:t>Rodzaje wydatków</w:t>
            </w:r>
          </w:p>
        </w:tc>
        <w:tc>
          <w:tcPr>
            <w:tcW w:w="1472" w:type="dxa"/>
            <w:tcBorders>
              <w:top w:val="single" w:sz="12" w:space="0" w:color="00000A"/>
              <w:left w:val="single" w:sz="12" w:space="0" w:color="00000A"/>
              <w:bottom w:val="single" w:sz="12" w:space="0" w:color="00000A"/>
            </w:tcBorders>
            <w:shd w:val="clear" w:color="auto" w:fill="FDE9D9"/>
            <w:vAlign w:val="center"/>
          </w:tcPr>
          <w:p w14:paraId="43C36C60" w14:textId="77777777" w:rsidR="00D7077D" w:rsidRDefault="00D7077D" w:rsidP="00D7077D">
            <w:pPr>
              <w:suppressAutoHyphens w:val="0"/>
              <w:overflowPunct/>
              <w:textAlignment w:val="auto"/>
            </w:pPr>
            <w:r>
              <w:rPr>
                <w:rFonts w:ascii="Calibri" w:eastAsia="Times New Roman" w:hAnsi="Calibri" w:cs="Calibri"/>
                <w:b/>
                <w:bCs/>
                <w:sz w:val="18"/>
                <w:szCs w:val="18"/>
              </w:rPr>
              <w:t xml:space="preserve">2013r. </w:t>
            </w:r>
          </w:p>
        </w:tc>
        <w:tc>
          <w:tcPr>
            <w:tcW w:w="1262" w:type="dxa"/>
            <w:tcBorders>
              <w:top w:val="single" w:sz="12" w:space="0" w:color="00000A"/>
              <w:left w:val="single" w:sz="6" w:space="0" w:color="00000A"/>
              <w:bottom w:val="single" w:sz="12" w:space="0" w:color="00000A"/>
            </w:tcBorders>
            <w:shd w:val="clear" w:color="auto" w:fill="FDE9D9"/>
            <w:vAlign w:val="center"/>
          </w:tcPr>
          <w:p w14:paraId="3B217CFC" w14:textId="77777777" w:rsidR="00D7077D" w:rsidRDefault="00D7077D" w:rsidP="00D7077D">
            <w:pPr>
              <w:suppressAutoHyphens w:val="0"/>
              <w:overflowPunct/>
              <w:textAlignment w:val="auto"/>
            </w:pPr>
            <w:r>
              <w:rPr>
                <w:rFonts w:ascii="Calibri" w:eastAsia="Times New Roman" w:hAnsi="Calibri" w:cs="Calibri"/>
                <w:b/>
                <w:bCs/>
                <w:sz w:val="18"/>
                <w:szCs w:val="18"/>
              </w:rPr>
              <w:t>2014r.</w:t>
            </w:r>
          </w:p>
        </w:tc>
        <w:tc>
          <w:tcPr>
            <w:tcW w:w="1190" w:type="dxa"/>
            <w:tcBorders>
              <w:top w:val="single" w:sz="12" w:space="0" w:color="00000A"/>
              <w:left w:val="single" w:sz="6" w:space="0" w:color="00000A"/>
              <w:bottom w:val="single" w:sz="12" w:space="0" w:color="00000A"/>
            </w:tcBorders>
            <w:shd w:val="clear" w:color="auto" w:fill="FDE9D9"/>
            <w:vAlign w:val="center"/>
          </w:tcPr>
          <w:p w14:paraId="0EC4AEC9" w14:textId="77777777" w:rsidR="00D7077D" w:rsidRDefault="00D7077D" w:rsidP="00D7077D">
            <w:pPr>
              <w:suppressAutoHyphens w:val="0"/>
              <w:overflowPunct/>
              <w:textAlignment w:val="auto"/>
            </w:pPr>
            <w:r>
              <w:rPr>
                <w:rFonts w:ascii="Calibri" w:eastAsia="Times New Roman" w:hAnsi="Calibri" w:cs="Calibri"/>
                <w:b/>
                <w:bCs/>
                <w:sz w:val="18"/>
                <w:szCs w:val="18"/>
              </w:rPr>
              <w:t>2015r.</w:t>
            </w:r>
          </w:p>
        </w:tc>
        <w:tc>
          <w:tcPr>
            <w:tcW w:w="1349" w:type="dxa"/>
            <w:tcBorders>
              <w:top w:val="single" w:sz="12" w:space="0" w:color="00000A"/>
              <w:left w:val="single" w:sz="6" w:space="0" w:color="00000A"/>
              <w:bottom w:val="single" w:sz="12" w:space="0" w:color="00000A"/>
            </w:tcBorders>
            <w:shd w:val="clear" w:color="auto" w:fill="FDE9D9"/>
            <w:vAlign w:val="center"/>
          </w:tcPr>
          <w:p w14:paraId="2A720354" w14:textId="77777777" w:rsidR="00D7077D" w:rsidRDefault="00D7077D" w:rsidP="00D7077D">
            <w:r>
              <w:rPr>
                <w:rFonts w:ascii="Calibri" w:hAnsi="Calibri" w:cs="Calibri"/>
                <w:b/>
                <w:bCs/>
                <w:color w:val="000000"/>
                <w:sz w:val="18"/>
                <w:szCs w:val="18"/>
              </w:rPr>
              <w:t>2016r.</w:t>
            </w:r>
          </w:p>
        </w:tc>
        <w:tc>
          <w:tcPr>
            <w:tcW w:w="1348" w:type="dxa"/>
            <w:tcBorders>
              <w:top w:val="single" w:sz="12" w:space="0" w:color="00000A"/>
              <w:left w:val="single" w:sz="6" w:space="0" w:color="00000A"/>
              <w:bottom w:val="single" w:sz="12" w:space="0" w:color="00000A"/>
            </w:tcBorders>
            <w:shd w:val="clear" w:color="auto" w:fill="FDE9D9"/>
            <w:vAlign w:val="center"/>
          </w:tcPr>
          <w:p w14:paraId="72F66ABB" w14:textId="77777777" w:rsidR="00D7077D" w:rsidRDefault="00D7077D" w:rsidP="00D7077D">
            <w:r>
              <w:rPr>
                <w:rFonts w:ascii="Calibri" w:hAnsi="Calibri" w:cs="Calibri"/>
                <w:b/>
                <w:bCs/>
                <w:sz w:val="18"/>
                <w:szCs w:val="18"/>
              </w:rPr>
              <w:t xml:space="preserve">2017 r. </w:t>
            </w:r>
          </w:p>
        </w:tc>
        <w:tc>
          <w:tcPr>
            <w:tcW w:w="1439" w:type="dxa"/>
            <w:tcBorders>
              <w:top w:val="single" w:sz="12" w:space="0" w:color="00000A"/>
              <w:left w:val="single" w:sz="6" w:space="0" w:color="00000A"/>
              <w:bottom w:val="single" w:sz="12" w:space="0" w:color="00000A"/>
              <w:right w:val="single" w:sz="12" w:space="0" w:color="00000A"/>
            </w:tcBorders>
            <w:shd w:val="clear" w:color="auto" w:fill="FDE9D9"/>
            <w:vAlign w:val="center"/>
          </w:tcPr>
          <w:p w14:paraId="72697121" w14:textId="77777777" w:rsidR="00D7077D" w:rsidRDefault="00D7077D" w:rsidP="00D7077D">
            <w:r>
              <w:rPr>
                <w:rFonts w:ascii="Calibri" w:hAnsi="Calibri" w:cs="Calibri"/>
                <w:b/>
                <w:bCs/>
                <w:color w:val="000000"/>
                <w:sz w:val="18"/>
                <w:szCs w:val="18"/>
              </w:rPr>
              <w:t>Plan na .2018r.</w:t>
            </w:r>
          </w:p>
        </w:tc>
      </w:tr>
      <w:tr w:rsidR="00D7077D" w14:paraId="3DB50CBD" w14:textId="77777777" w:rsidTr="00CC7F41">
        <w:trPr>
          <w:trHeight w:val="257"/>
        </w:trPr>
        <w:tc>
          <w:tcPr>
            <w:tcW w:w="2034" w:type="dxa"/>
            <w:tcBorders>
              <w:top w:val="single" w:sz="12" w:space="0" w:color="00000A"/>
              <w:left w:val="single" w:sz="12" w:space="0" w:color="00000A"/>
              <w:bottom w:val="single" w:sz="6" w:space="0" w:color="00000A"/>
            </w:tcBorders>
            <w:shd w:val="clear" w:color="auto" w:fill="FDE9D9"/>
            <w:vAlign w:val="bottom"/>
          </w:tcPr>
          <w:p w14:paraId="16DE4B00" w14:textId="77777777" w:rsidR="00D7077D" w:rsidRDefault="00D7077D" w:rsidP="00D7077D">
            <w:pPr>
              <w:suppressAutoHyphens w:val="0"/>
              <w:overflowPunct/>
              <w:textAlignment w:val="auto"/>
            </w:pPr>
            <w:r>
              <w:rPr>
                <w:rFonts w:ascii="Calibri" w:eastAsia="Times New Roman" w:hAnsi="Calibri" w:cs="Calibri"/>
                <w:sz w:val="18"/>
                <w:szCs w:val="18"/>
              </w:rPr>
              <w:t>Utrzymanie bieżące Szkół</w:t>
            </w:r>
          </w:p>
        </w:tc>
        <w:tc>
          <w:tcPr>
            <w:tcW w:w="1472" w:type="dxa"/>
            <w:tcBorders>
              <w:top w:val="single" w:sz="12" w:space="0" w:color="00000A"/>
              <w:left w:val="single" w:sz="12" w:space="0" w:color="00000A"/>
              <w:bottom w:val="single" w:sz="6" w:space="0" w:color="00000A"/>
            </w:tcBorders>
            <w:shd w:val="clear" w:color="auto" w:fill="FFFFFF"/>
            <w:vAlign w:val="center"/>
          </w:tcPr>
          <w:p w14:paraId="68EFEDE7" w14:textId="77777777" w:rsidR="00D7077D" w:rsidRDefault="00D7077D" w:rsidP="00D7077D">
            <w:pPr>
              <w:suppressAutoHyphens w:val="0"/>
              <w:overflowPunct/>
              <w:textAlignment w:val="auto"/>
            </w:pPr>
            <w:r>
              <w:rPr>
                <w:rFonts w:ascii="Calibri" w:eastAsia="Times New Roman" w:hAnsi="Calibri" w:cs="Calibri"/>
                <w:sz w:val="18"/>
                <w:szCs w:val="18"/>
              </w:rPr>
              <w:t>5 255 835,55</w:t>
            </w:r>
          </w:p>
        </w:tc>
        <w:tc>
          <w:tcPr>
            <w:tcW w:w="1262" w:type="dxa"/>
            <w:tcBorders>
              <w:top w:val="single" w:sz="12" w:space="0" w:color="00000A"/>
              <w:left w:val="single" w:sz="6" w:space="0" w:color="00000A"/>
              <w:bottom w:val="single" w:sz="6" w:space="0" w:color="00000A"/>
            </w:tcBorders>
            <w:shd w:val="clear" w:color="auto" w:fill="FFFFFF"/>
            <w:vAlign w:val="center"/>
          </w:tcPr>
          <w:p w14:paraId="5786ABE1" w14:textId="77777777" w:rsidR="00D7077D" w:rsidRDefault="00D7077D" w:rsidP="00D7077D">
            <w:pPr>
              <w:suppressAutoHyphens w:val="0"/>
              <w:overflowPunct/>
              <w:textAlignment w:val="auto"/>
            </w:pPr>
            <w:r>
              <w:rPr>
                <w:rFonts w:ascii="Calibri" w:eastAsia="Times New Roman" w:hAnsi="Calibri" w:cs="Calibri"/>
                <w:sz w:val="18"/>
                <w:szCs w:val="18"/>
              </w:rPr>
              <w:t>5 544 512,89</w:t>
            </w:r>
          </w:p>
        </w:tc>
        <w:tc>
          <w:tcPr>
            <w:tcW w:w="1190" w:type="dxa"/>
            <w:tcBorders>
              <w:top w:val="single" w:sz="12" w:space="0" w:color="00000A"/>
              <w:left w:val="single" w:sz="6" w:space="0" w:color="00000A"/>
              <w:bottom w:val="single" w:sz="6" w:space="0" w:color="00000A"/>
            </w:tcBorders>
            <w:shd w:val="clear" w:color="auto" w:fill="FFFFFF"/>
            <w:vAlign w:val="center"/>
          </w:tcPr>
          <w:p w14:paraId="647CC555" w14:textId="77777777" w:rsidR="00D7077D" w:rsidRDefault="00D7077D" w:rsidP="00D7077D">
            <w:pPr>
              <w:suppressAutoHyphens w:val="0"/>
              <w:overflowPunct/>
              <w:textAlignment w:val="auto"/>
            </w:pPr>
            <w:r>
              <w:rPr>
                <w:rFonts w:ascii="Calibri" w:eastAsia="Times New Roman" w:hAnsi="Calibri" w:cs="Calibri"/>
                <w:sz w:val="18"/>
                <w:szCs w:val="18"/>
              </w:rPr>
              <w:t>5 356 284,96</w:t>
            </w:r>
          </w:p>
        </w:tc>
        <w:tc>
          <w:tcPr>
            <w:tcW w:w="1349" w:type="dxa"/>
            <w:tcBorders>
              <w:top w:val="single" w:sz="12" w:space="0" w:color="00000A"/>
              <w:left w:val="single" w:sz="6" w:space="0" w:color="00000A"/>
              <w:bottom w:val="single" w:sz="6" w:space="0" w:color="00000A"/>
            </w:tcBorders>
            <w:shd w:val="clear" w:color="auto" w:fill="F2F2F2"/>
            <w:vAlign w:val="center"/>
          </w:tcPr>
          <w:p w14:paraId="21AB2B9E" w14:textId="77777777" w:rsidR="00D7077D" w:rsidRDefault="00D7077D" w:rsidP="00D7077D">
            <w:r>
              <w:rPr>
                <w:rFonts w:ascii="Calibri" w:hAnsi="Calibri" w:cs="Calibri"/>
                <w:color w:val="000000"/>
                <w:sz w:val="18"/>
                <w:szCs w:val="18"/>
              </w:rPr>
              <w:t>5 301 472,56</w:t>
            </w:r>
          </w:p>
        </w:tc>
        <w:tc>
          <w:tcPr>
            <w:tcW w:w="1348" w:type="dxa"/>
            <w:tcBorders>
              <w:top w:val="single" w:sz="12" w:space="0" w:color="00000A"/>
              <w:left w:val="single" w:sz="6" w:space="0" w:color="00000A"/>
              <w:bottom w:val="single" w:sz="6" w:space="0" w:color="00000A"/>
            </w:tcBorders>
            <w:shd w:val="clear" w:color="auto" w:fill="F2F2F2"/>
            <w:vAlign w:val="center"/>
          </w:tcPr>
          <w:p w14:paraId="3EB508CB" w14:textId="77777777" w:rsidR="00D7077D" w:rsidRDefault="00D7077D" w:rsidP="00D7077D">
            <w:r>
              <w:rPr>
                <w:rFonts w:ascii="Calibri" w:hAnsi="Calibri" w:cs="Calibri"/>
                <w:sz w:val="18"/>
                <w:szCs w:val="18"/>
              </w:rPr>
              <w:t>5 799 942,26</w:t>
            </w:r>
          </w:p>
        </w:tc>
        <w:tc>
          <w:tcPr>
            <w:tcW w:w="1439" w:type="dxa"/>
            <w:tcBorders>
              <w:top w:val="single" w:sz="12" w:space="0" w:color="00000A"/>
              <w:left w:val="single" w:sz="6" w:space="0" w:color="00000A"/>
              <w:bottom w:val="single" w:sz="6" w:space="0" w:color="00000A"/>
              <w:right w:val="single" w:sz="12" w:space="0" w:color="00000A"/>
            </w:tcBorders>
            <w:shd w:val="clear" w:color="auto" w:fill="F2F2F2"/>
            <w:vAlign w:val="center"/>
          </w:tcPr>
          <w:p w14:paraId="421F16A8" w14:textId="77777777" w:rsidR="00D7077D" w:rsidRDefault="00D7077D" w:rsidP="00D7077D">
            <w:r>
              <w:rPr>
                <w:rFonts w:ascii="Calibri" w:hAnsi="Calibri" w:cs="Calibri"/>
                <w:color w:val="000000"/>
                <w:sz w:val="18"/>
                <w:szCs w:val="18"/>
              </w:rPr>
              <w:t>6 561 378,43</w:t>
            </w:r>
          </w:p>
        </w:tc>
      </w:tr>
      <w:tr w:rsidR="00D7077D" w14:paraId="2B5979B4"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65B6831A" w14:textId="77777777" w:rsidR="00D7077D" w:rsidRDefault="00D7077D" w:rsidP="00D7077D">
            <w:pPr>
              <w:suppressAutoHyphens w:val="0"/>
              <w:overflowPunct/>
              <w:textAlignment w:val="auto"/>
            </w:pPr>
            <w:r>
              <w:rPr>
                <w:rFonts w:ascii="Calibri" w:eastAsia="Times New Roman" w:hAnsi="Calibri" w:cs="Calibri"/>
                <w:sz w:val="18"/>
                <w:szCs w:val="18"/>
              </w:rPr>
              <w:t>Utrzymanie bieżące oddziałów przedszkolnych</w:t>
            </w:r>
          </w:p>
        </w:tc>
        <w:tc>
          <w:tcPr>
            <w:tcW w:w="1472" w:type="dxa"/>
            <w:tcBorders>
              <w:top w:val="single" w:sz="6" w:space="0" w:color="00000A"/>
              <w:left w:val="single" w:sz="12" w:space="0" w:color="00000A"/>
              <w:bottom w:val="single" w:sz="6" w:space="0" w:color="00000A"/>
            </w:tcBorders>
            <w:shd w:val="clear" w:color="auto" w:fill="FFFFFF"/>
            <w:vAlign w:val="center"/>
          </w:tcPr>
          <w:p w14:paraId="25D0717C" w14:textId="77777777" w:rsidR="00D7077D" w:rsidRDefault="00D7077D" w:rsidP="00D7077D">
            <w:pPr>
              <w:suppressAutoHyphens w:val="0"/>
              <w:overflowPunct/>
              <w:textAlignment w:val="auto"/>
            </w:pPr>
            <w:r>
              <w:rPr>
                <w:rFonts w:ascii="Calibri" w:eastAsia="Times New Roman" w:hAnsi="Calibri" w:cs="Calibri"/>
                <w:sz w:val="18"/>
                <w:szCs w:val="18"/>
              </w:rPr>
              <w:t>574 836,82</w:t>
            </w:r>
          </w:p>
        </w:tc>
        <w:tc>
          <w:tcPr>
            <w:tcW w:w="1262" w:type="dxa"/>
            <w:tcBorders>
              <w:top w:val="single" w:sz="6" w:space="0" w:color="00000A"/>
              <w:left w:val="single" w:sz="6" w:space="0" w:color="00000A"/>
              <w:bottom w:val="single" w:sz="6" w:space="0" w:color="00000A"/>
            </w:tcBorders>
            <w:shd w:val="clear" w:color="auto" w:fill="FFFFFF"/>
            <w:vAlign w:val="center"/>
          </w:tcPr>
          <w:p w14:paraId="489E713F" w14:textId="77777777" w:rsidR="00D7077D" w:rsidRDefault="00D7077D" w:rsidP="00D7077D">
            <w:pPr>
              <w:suppressAutoHyphens w:val="0"/>
              <w:overflowPunct/>
              <w:textAlignment w:val="auto"/>
            </w:pPr>
            <w:r>
              <w:rPr>
                <w:rFonts w:ascii="Calibri" w:eastAsia="Times New Roman" w:hAnsi="Calibri" w:cs="Calibri"/>
                <w:sz w:val="18"/>
                <w:szCs w:val="18"/>
              </w:rPr>
              <w:t>638 914,92</w:t>
            </w:r>
          </w:p>
        </w:tc>
        <w:tc>
          <w:tcPr>
            <w:tcW w:w="1190" w:type="dxa"/>
            <w:tcBorders>
              <w:top w:val="single" w:sz="6" w:space="0" w:color="00000A"/>
              <w:left w:val="single" w:sz="6" w:space="0" w:color="00000A"/>
              <w:bottom w:val="single" w:sz="6" w:space="0" w:color="00000A"/>
            </w:tcBorders>
            <w:shd w:val="clear" w:color="auto" w:fill="FFFFFF"/>
            <w:vAlign w:val="center"/>
          </w:tcPr>
          <w:p w14:paraId="016B5781" w14:textId="77777777" w:rsidR="00D7077D" w:rsidRDefault="00D7077D" w:rsidP="00D7077D">
            <w:pPr>
              <w:suppressAutoHyphens w:val="0"/>
              <w:overflowPunct/>
              <w:textAlignment w:val="auto"/>
            </w:pPr>
            <w:r>
              <w:rPr>
                <w:rFonts w:ascii="Calibri" w:eastAsia="Times New Roman" w:hAnsi="Calibri" w:cs="Calibri"/>
                <w:sz w:val="18"/>
                <w:szCs w:val="18"/>
              </w:rPr>
              <w:t>537 386,43</w:t>
            </w:r>
          </w:p>
        </w:tc>
        <w:tc>
          <w:tcPr>
            <w:tcW w:w="1349" w:type="dxa"/>
            <w:tcBorders>
              <w:top w:val="single" w:sz="6" w:space="0" w:color="00000A"/>
              <w:left w:val="single" w:sz="6" w:space="0" w:color="00000A"/>
              <w:bottom w:val="single" w:sz="6" w:space="0" w:color="00000A"/>
            </w:tcBorders>
            <w:shd w:val="clear" w:color="auto" w:fill="F2F2F2"/>
            <w:vAlign w:val="center"/>
          </w:tcPr>
          <w:p w14:paraId="0E08ACA2" w14:textId="77777777" w:rsidR="00D7077D" w:rsidRDefault="00D7077D" w:rsidP="00D7077D">
            <w:r>
              <w:rPr>
                <w:rFonts w:ascii="Calibri" w:hAnsi="Calibri" w:cs="Calibri"/>
                <w:color w:val="000000"/>
                <w:sz w:val="18"/>
                <w:szCs w:val="18"/>
              </w:rPr>
              <w:t>542 905,31</w:t>
            </w:r>
          </w:p>
        </w:tc>
        <w:tc>
          <w:tcPr>
            <w:tcW w:w="1348" w:type="dxa"/>
            <w:tcBorders>
              <w:top w:val="single" w:sz="6" w:space="0" w:color="00000A"/>
              <w:left w:val="single" w:sz="6" w:space="0" w:color="00000A"/>
              <w:bottom w:val="single" w:sz="6" w:space="0" w:color="00000A"/>
            </w:tcBorders>
            <w:shd w:val="clear" w:color="auto" w:fill="F2F2F2"/>
            <w:vAlign w:val="center"/>
          </w:tcPr>
          <w:p w14:paraId="7DD3823D" w14:textId="77777777" w:rsidR="00D7077D" w:rsidRDefault="00D7077D" w:rsidP="00D7077D">
            <w:r>
              <w:rPr>
                <w:rFonts w:ascii="Calibri" w:hAnsi="Calibri" w:cs="Calibri"/>
                <w:sz w:val="18"/>
                <w:szCs w:val="18"/>
              </w:rPr>
              <w:t>612 243,39</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36385D21" w14:textId="77777777" w:rsidR="00D7077D" w:rsidRDefault="00D7077D" w:rsidP="00D7077D">
            <w:r>
              <w:rPr>
                <w:rFonts w:ascii="Calibri" w:hAnsi="Calibri" w:cs="Calibri"/>
                <w:color w:val="000000"/>
                <w:sz w:val="18"/>
                <w:szCs w:val="18"/>
              </w:rPr>
              <w:t>484 129,00</w:t>
            </w:r>
          </w:p>
        </w:tc>
      </w:tr>
      <w:tr w:rsidR="00D7077D" w14:paraId="3D4B4AF0"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229EC981" w14:textId="77777777" w:rsidR="00D7077D" w:rsidRDefault="00D7077D" w:rsidP="00D7077D">
            <w:pPr>
              <w:suppressAutoHyphens w:val="0"/>
              <w:overflowPunct/>
              <w:textAlignment w:val="auto"/>
            </w:pPr>
            <w:r>
              <w:rPr>
                <w:rFonts w:ascii="Calibri" w:eastAsia="Times New Roman" w:hAnsi="Calibri" w:cs="Calibri"/>
                <w:sz w:val="18"/>
                <w:szCs w:val="18"/>
              </w:rPr>
              <w:t>Utrzymanie bieżące przedszkoli</w:t>
            </w:r>
          </w:p>
        </w:tc>
        <w:tc>
          <w:tcPr>
            <w:tcW w:w="1472" w:type="dxa"/>
            <w:tcBorders>
              <w:top w:val="single" w:sz="6" w:space="0" w:color="00000A"/>
              <w:left w:val="single" w:sz="12" w:space="0" w:color="00000A"/>
              <w:bottom w:val="single" w:sz="6" w:space="0" w:color="00000A"/>
            </w:tcBorders>
            <w:shd w:val="clear" w:color="auto" w:fill="FFFFFF"/>
            <w:vAlign w:val="center"/>
          </w:tcPr>
          <w:p w14:paraId="40A52EE8" w14:textId="77777777" w:rsidR="00D7077D" w:rsidRDefault="00D7077D" w:rsidP="00D7077D">
            <w:pPr>
              <w:suppressAutoHyphens w:val="0"/>
              <w:overflowPunct/>
              <w:textAlignment w:val="auto"/>
            </w:pPr>
            <w:r>
              <w:rPr>
                <w:rFonts w:ascii="Calibri" w:eastAsia="Times New Roman" w:hAnsi="Calibri" w:cs="Calibri"/>
                <w:sz w:val="18"/>
                <w:szCs w:val="18"/>
              </w:rPr>
              <w:t>1 227 989,57</w:t>
            </w:r>
          </w:p>
        </w:tc>
        <w:tc>
          <w:tcPr>
            <w:tcW w:w="1262" w:type="dxa"/>
            <w:tcBorders>
              <w:top w:val="single" w:sz="6" w:space="0" w:color="00000A"/>
              <w:left w:val="single" w:sz="6" w:space="0" w:color="00000A"/>
              <w:bottom w:val="single" w:sz="6" w:space="0" w:color="00000A"/>
            </w:tcBorders>
            <w:shd w:val="clear" w:color="auto" w:fill="FFFFFF"/>
            <w:vAlign w:val="center"/>
          </w:tcPr>
          <w:p w14:paraId="1C055A58" w14:textId="77777777" w:rsidR="00D7077D" w:rsidRDefault="00D7077D" w:rsidP="00D7077D">
            <w:pPr>
              <w:suppressAutoHyphens w:val="0"/>
              <w:overflowPunct/>
              <w:textAlignment w:val="auto"/>
            </w:pPr>
            <w:r>
              <w:rPr>
                <w:rFonts w:ascii="Calibri" w:eastAsia="Times New Roman" w:hAnsi="Calibri" w:cs="Calibri"/>
                <w:sz w:val="18"/>
                <w:szCs w:val="18"/>
              </w:rPr>
              <w:t>1 244 272,69</w:t>
            </w:r>
          </w:p>
        </w:tc>
        <w:tc>
          <w:tcPr>
            <w:tcW w:w="1190" w:type="dxa"/>
            <w:tcBorders>
              <w:top w:val="single" w:sz="6" w:space="0" w:color="00000A"/>
              <w:left w:val="single" w:sz="6" w:space="0" w:color="00000A"/>
              <w:bottom w:val="single" w:sz="6" w:space="0" w:color="00000A"/>
            </w:tcBorders>
            <w:shd w:val="clear" w:color="auto" w:fill="FFFFFF"/>
            <w:vAlign w:val="center"/>
          </w:tcPr>
          <w:p w14:paraId="14679034" w14:textId="77777777" w:rsidR="00D7077D" w:rsidRDefault="00D7077D" w:rsidP="00D7077D">
            <w:pPr>
              <w:suppressAutoHyphens w:val="0"/>
              <w:overflowPunct/>
              <w:textAlignment w:val="auto"/>
            </w:pPr>
            <w:r>
              <w:rPr>
                <w:rFonts w:ascii="Calibri" w:eastAsia="Times New Roman" w:hAnsi="Calibri" w:cs="Calibri"/>
                <w:sz w:val="18"/>
                <w:szCs w:val="18"/>
              </w:rPr>
              <w:t>1 282 964,41</w:t>
            </w:r>
          </w:p>
        </w:tc>
        <w:tc>
          <w:tcPr>
            <w:tcW w:w="1349" w:type="dxa"/>
            <w:tcBorders>
              <w:top w:val="single" w:sz="6" w:space="0" w:color="00000A"/>
              <w:left w:val="single" w:sz="6" w:space="0" w:color="00000A"/>
              <w:bottom w:val="single" w:sz="6" w:space="0" w:color="00000A"/>
            </w:tcBorders>
            <w:shd w:val="clear" w:color="auto" w:fill="F2F2F2"/>
            <w:vAlign w:val="center"/>
          </w:tcPr>
          <w:p w14:paraId="6413D123" w14:textId="77777777" w:rsidR="00D7077D" w:rsidRDefault="00D7077D" w:rsidP="00D7077D">
            <w:r>
              <w:rPr>
                <w:rFonts w:ascii="Calibri" w:hAnsi="Calibri" w:cs="Calibri"/>
                <w:color w:val="000000"/>
                <w:sz w:val="18"/>
                <w:szCs w:val="18"/>
              </w:rPr>
              <w:t>1 299 154,11</w:t>
            </w:r>
          </w:p>
        </w:tc>
        <w:tc>
          <w:tcPr>
            <w:tcW w:w="1348" w:type="dxa"/>
            <w:tcBorders>
              <w:top w:val="single" w:sz="6" w:space="0" w:color="00000A"/>
              <w:left w:val="single" w:sz="6" w:space="0" w:color="00000A"/>
              <w:bottom w:val="single" w:sz="6" w:space="0" w:color="00000A"/>
            </w:tcBorders>
            <w:shd w:val="clear" w:color="auto" w:fill="F2F2F2"/>
            <w:vAlign w:val="center"/>
          </w:tcPr>
          <w:p w14:paraId="674B1908" w14:textId="77777777" w:rsidR="00D7077D" w:rsidRDefault="00D7077D" w:rsidP="00D7077D">
            <w:r>
              <w:rPr>
                <w:rFonts w:ascii="Calibri" w:hAnsi="Calibri" w:cs="Calibri"/>
                <w:sz w:val="18"/>
                <w:szCs w:val="18"/>
              </w:rPr>
              <w:t>1 620 796,53</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470C48A2" w14:textId="77777777" w:rsidR="00D7077D" w:rsidRDefault="00D7077D" w:rsidP="00D7077D">
            <w:r>
              <w:rPr>
                <w:rFonts w:ascii="Calibri" w:hAnsi="Calibri" w:cs="Calibri"/>
                <w:color w:val="000000"/>
                <w:sz w:val="18"/>
                <w:szCs w:val="18"/>
              </w:rPr>
              <w:t>2 215 013,00</w:t>
            </w:r>
          </w:p>
        </w:tc>
      </w:tr>
      <w:tr w:rsidR="00D7077D" w14:paraId="127111E2"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0C86BC19" w14:textId="77777777" w:rsidR="00D7077D" w:rsidRDefault="00D7077D" w:rsidP="00D7077D">
            <w:pPr>
              <w:suppressAutoHyphens w:val="0"/>
              <w:overflowPunct/>
              <w:textAlignment w:val="auto"/>
            </w:pPr>
            <w:r>
              <w:rPr>
                <w:rFonts w:ascii="Calibri" w:eastAsia="Times New Roman" w:hAnsi="Calibri" w:cs="Calibri"/>
                <w:sz w:val="18"/>
                <w:szCs w:val="18"/>
              </w:rPr>
              <w:t>Utrzymanie bieżące gimnazjów</w:t>
            </w:r>
          </w:p>
        </w:tc>
        <w:tc>
          <w:tcPr>
            <w:tcW w:w="1472" w:type="dxa"/>
            <w:tcBorders>
              <w:top w:val="single" w:sz="6" w:space="0" w:color="00000A"/>
              <w:left w:val="single" w:sz="12" w:space="0" w:color="00000A"/>
              <w:bottom w:val="single" w:sz="6" w:space="0" w:color="00000A"/>
            </w:tcBorders>
            <w:shd w:val="clear" w:color="auto" w:fill="FFFFFF"/>
            <w:vAlign w:val="center"/>
          </w:tcPr>
          <w:p w14:paraId="27EAB591" w14:textId="77777777" w:rsidR="00D7077D" w:rsidRDefault="00D7077D" w:rsidP="00D7077D">
            <w:pPr>
              <w:suppressAutoHyphens w:val="0"/>
              <w:overflowPunct/>
              <w:textAlignment w:val="auto"/>
            </w:pPr>
            <w:r>
              <w:rPr>
                <w:rFonts w:ascii="Calibri" w:eastAsia="Times New Roman" w:hAnsi="Calibri" w:cs="Calibri"/>
                <w:sz w:val="18"/>
                <w:szCs w:val="18"/>
              </w:rPr>
              <w:t>2 264 579,03</w:t>
            </w:r>
          </w:p>
        </w:tc>
        <w:tc>
          <w:tcPr>
            <w:tcW w:w="1262" w:type="dxa"/>
            <w:tcBorders>
              <w:top w:val="single" w:sz="6" w:space="0" w:color="00000A"/>
              <w:left w:val="single" w:sz="6" w:space="0" w:color="00000A"/>
              <w:bottom w:val="single" w:sz="6" w:space="0" w:color="00000A"/>
            </w:tcBorders>
            <w:shd w:val="clear" w:color="auto" w:fill="FFFFFF"/>
            <w:vAlign w:val="center"/>
          </w:tcPr>
          <w:p w14:paraId="72445523" w14:textId="77777777" w:rsidR="00D7077D" w:rsidRDefault="00D7077D" w:rsidP="00D7077D">
            <w:pPr>
              <w:suppressAutoHyphens w:val="0"/>
              <w:overflowPunct/>
              <w:textAlignment w:val="auto"/>
            </w:pPr>
            <w:r>
              <w:rPr>
                <w:rFonts w:ascii="Calibri" w:eastAsia="Times New Roman" w:hAnsi="Calibri" w:cs="Calibri"/>
                <w:sz w:val="18"/>
                <w:szCs w:val="18"/>
              </w:rPr>
              <w:t>2 263 390,87</w:t>
            </w:r>
          </w:p>
        </w:tc>
        <w:tc>
          <w:tcPr>
            <w:tcW w:w="1190" w:type="dxa"/>
            <w:tcBorders>
              <w:top w:val="single" w:sz="6" w:space="0" w:color="00000A"/>
              <w:left w:val="single" w:sz="6" w:space="0" w:color="00000A"/>
              <w:bottom w:val="single" w:sz="6" w:space="0" w:color="00000A"/>
            </w:tcBorders>
            <w:shd w:val="clear" w:color="auto" w:fill="FFFFFF"/>
            <w:vAlign w:val="center"/>
          </w:tcPr>
          <w:p w14:paraId="42831B46" w14:textId="77777777" w:rsidR="00D7077D" w:rsidRDefault="00D7077D" w:rsidP="00D7077D">
            <w:pPr>
              <w:suppressAutoHyphens w:val="0"/>
              <w:overflowPunct/>
              <w:textAlignment w:val="auto"/>
            </w:pPr>
            <w:r>
              <w:rPr>
                <w:rFonts w:ascii="Calibri" w:eastAsia="Times New Roman" w:hAnsi="Calibri" w:cs="Calibri"/>
                <w:sz w:val="18"/>
                <w:szCs w:val="18"/>
              </w:rPr>
              <w:t>2 125 176,06</w:t>
            </w:r>
          </w:p>
        </w:tc>
        <w:tc>
          <w:tcPr>
            <w:tcW w:w="1349" w:type="dxa"/>
            <w:tcBorders>
              <w:top w:val="single" w:sz="6" w:space="0" w:color="00000A"/>
              <w:left w:val="single" w:sz="6" w:space="0" w:color="00000A"/>
              <w:bottom w:val="single" w:sz="6" w:space="0" w:color="00000A"/>
            </w:tcBorders>
            <w:shd w:val="clear" w:color="auto" w:fill="F2F2F2"/>
            <w:vAlign w:val="center"/>
          </w:tcPr>
          <w:p w14:paraId="3ABA1423" w14:textId="77777777" w:rsidR="00D7077D" w:rsidRDefault="00D7077D" w:rsidP="00D7077D">
            <w:r>
              <w:rPr>
                <w:rFonts w:ascii="Calibri" w:hAnsi="Calibri" w:cs="Calibri"/>
                <w:color w:val="000000"/>
                <w:sz w:val="18"/>
                <w:szCs w:val="18"/>
              </w:rPr>
              <w:t>2 086 584,57</w:t>
            </w:r>
          </w:p>
        </w:tc>
        <w:tc>
          <w:tcPr>
            <w:tcW w:w="1348" w:type="dxa"/>
            <w:tcBorders>
              <w:top w:val="single" w:sz="6" w:space="0" w:color="00000A"/>
              <w:left w:val="single" w:sz="6" w:space="0" w:color="00000A"/>
              <w:bottom w:val="single" w:sz="6" w:space="0" w:color="00000A"/>
            </w:tcBorders>
            <w:shd w:val="clear" w:color="auto" w:fill="F2F2F2"/>
            <w:vAlign w:val="center"/>
          </w:tcPr>
          <w:p w14:paraId="0FA3560A" w14:textId="77777777" w:rsidR="00D7077D" w:rsidRDefault="00D7077D" w:rsidP="00D7077D">
            <w:r>
              <w:rPr>
                <w:rFonts w:ascii="Calibri" w:hAnsi="Calibri" w:cs="Calibri"/>
                <w:sz w:val="18"/>
                <w:szCs w:val="18"/>
              </w:rPr>
              <w:t>1 959 363,25</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08287083" w14:textId="77777777" w:rsidR="00D7077D" w:rsidRDefault="00D7077D" w:rsidP="00D7077D">
            <w:r>
              <w:rPr>
                <w:rFonts w:ascii="Calibri" w:hAnsi="Calibri" w:cs="Calibri"/>
                <w:color w:val="000000"/>
                <w:sz w:val="18"/>
                <w:szCs w:val="18"/>
              </w:rPr>
              <w:t>1 479 952,00</w:t>
            </w:r>
          </w:p>
        </w:tc>
      </w:tr>
      <w:tr w:rsidR="00D7077D" w14:paraId="7B5BCB8B"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16C7B8BC" w14:textId="77777777" w:rsidR="00D7077D" w:rsidRDefault="00D7077D" w:rsidP="00D7077D">
            <w:pPr>
              <w:suppressAutoHyphens w:val="0"/>
              <w:overflowPunct/>
              <w:textAlignment w:val="auto"/>
            </w:pPr>
            <w:r>
              <w:rPr>
                <w:rFonts w:ascii="Calibri" w:eastAsia="Times New Roman" w:hAnsi="Calibri" w:cs="Calibri"/>
                <w:sz w:val="18"/>
                <w:szCs w:val="18"/>
              </w:rPr>
              <w:t>Utrzymanie BOS/CUW</w:t>
            </w:r>
          </w:p>
        </w:tc>
        <w:tc>
          <w:tcPr>
            <w:tcW w:w="1472" w:type="dxa"/>
            <w:tcBorders>
              <w:top w:val="single" w:sz="6" w:space="0" w:color="00000A"/>
              <w:left w:val="single" w:sz="12" w:space="0" w:color="00000A"/>
              <w:bottom w:val="single" w:sz="6" w:space="0" w:color="00000A"/>
            </w:tcBorders>
            <w:shd w:val="clear" w:color="auto" w:fill="FFFFFF"/>
            <w:vAlign w:val="center"/>
          </w:tcPr>
          <w:p w14:paraId="0706CF87" w14:textId="77777777" w:rsidR="00D7077D" w:rsidRDefault="00D7077D" w:rsidP="00D7077D">
            <w:pPr>
              <w:suppressAutoHyphens w:val="0"/>
              <w:overflowPunct/>
              <w:textAlignment w:val="auto"/>
            </w:pPr>
            <w:r>
              <w:rPr>
                <w:rFonts w:ascii="Calibri" w:eastAsia="Times New Roman" w:hAnsi="Calibri" w:cs="Calibri"/>
                <w:sz w:val="18"/>
                <w:szCs w:val="18"/>
              </w:rPr>
              <w:t>305 763,63</w:t>
            </w:r>
          </w:p>
        </w:tc>
        <w:tc>
          <w:tcPr>
            <w:tcW w:w="1262" w:type="dxa"/>
            <w:tcBorders>
              <w:top w:val="single" w:sz="6" w:space="0" w:color="00000A"/>
              <w:left w:val="single" w:sz="6" w:space="0" w:color="00000A"/>
              <w:bottom w:val="single" w:sz="6" w:space="0" w:color="00000A"/>
            </w:tcBorders>
            <w:shd w:val="clear" w:color="auto" w:fill="FFFFFF"/>
            <w:vAlign w:val="center"/>
          </w:tcPr>
          <w:p w14:paraId="2B542F9B" w14:textId="77777777" w:rsidR="00D7077D" w:rsidRDefault="00D7077D" w:rsidP="00D7077D">
            <w:pPr>
              <w:suppressAutoHyphens w:val="0"/>
              <w:overflowPunct/>
              <w:textAlignment w:val="auto"/>
            </w:pPr>
            <w:r>
              <w:rPr>
                <w:rFonts w:ascii="Calibri" w:eastAsia="Times New Roman" w:hAnsi="Calibri" w:cs="Calibri"/>
                <w:sz w:val="18"/>
                <w:szCs w:val="18"/>
              </w:rPr>
              <w:t>302 816,20</w:t>
            </w:r>
          </w:p>
        </w:tc>
        <w:tc>
          <w:tcPr>
            <w:tcW w:w="1190" w:type="dxa"/>
            <w:tcBorders>
              <w:top w:val="single" w:sz="6" w:space="0" w:color="00000A"/>
              <w:left w:val="single" w:sz="6" w:space="0" w:color="00000A"/>
              <w:bottom w:val="single" w:sz="6" w:space="0" w:color="00000A"/>
            </w:tcBorders>
            <w:shd w:val="clear" w:color="auto" w:fill="FFFFFF"/>
            <w:vAlign w:val="center"/>
          </w:tcPr>
          <w:p w14:paraId="57B324AD" w14:textId="77777777" w:rsidR="00D7077D" w:rsidRDefault="00D7077D" w:rsidP="00D7077D">
            <w:pPr>
              <w:suppressAutoHyphens w:val="0"/>
              <w:overflowPunct/>
              <w:textAlignment w:val="auto"/>
            </w:pPr>
            <w:r>
              <w:rPr>
                <w:rFonts w:ascii="Calibri" w:eastAsia="Times New Roman" w:hAnsi="Calibri" w:cs="Calibri"/>
                <w:sz w:val="18"/>
                <w:szCs w:val="18"/>
              </w:rPr>
              <w:t>251 870,69</w:t>
            </w:r>
          </w:p>
        </w:tc>
        <w:tc>
          <w:tcPr>
            <w:tcW w:w="1349" w:type="dxa"/>
            <w:tcBorders>
              <w:top w:val="single" w:sz="6" w:space="0" w:color="00000A"/>
              <w:left w:val="single" w:sz="6" w:space="0" w:color="00000A"/>
              <w:bottom w:val="single" w:sz="6" w:space="0" w:color="00000A"/>
            </w:tcBorders>
            <w:shd w:val="clear" w:color="auto" w:fill="F2F2F2"/>
            <w:vAlign w:val="center"/>
          </w:tcPr>
          <w:p w14:paraId="0E92D2BF" w14:textId="77777777" w:rsidR="00D7077D" w:rsidRDefault="00D7077D" w:rsidP="00D7077D">
            <w:r>
              <w:rPr>
                <w:rFonts w:ascii="Calibri" w:hAnsi="Calibri" w:cs="Calibri"/>
                <w:color w:val="000000"/>
                <w:sz w:val="18"/>
                <w:szCs w:val="18"/>
              </w:rPr>
              <w:t>260 153,96</w:t>
            </w:r>
          </w:p>
        </w:tc>
        <w:tc>
          <w:tcPr>
            <w:tcW w:w="1348" w:type="dxa"/>
            <w:tcBorders>
              <w:top w:val="single" w:sz="6" w:space="0" w:color="00000A"/>
              <w:left w:val="single" w:sz="6" w:space="0" w:color="00000A"/>
              <w:bottom w:val="single" w:sz="6" w:space="0" w:color="00000A"/>
            </w:tcBorders>
            <w:shd w:val="clear" w:color="auto" w:fill="F2F2F2"/>
            <w:vAlign w:val="center"/>
          </w:tcPr>
          <w:p w14:paraId="31ABB152" w14:textId="77777777" w:rsidR="00D7077D" w:rsidRDefault="00D7077D" w:rsidP="00D7077D">
            <w:r>
              <w:rPr>
                <w:rFonts w:ascii="Calibri" w:hAnsi="Calibri" w:cs="Calibri"/>
                <w:sz w:val="18"/>
                <w:szCs w:val="18"/>
              </w:rPr>
              <w:t>288 049,23</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22BE58A7" w14:textId="77777777" w:rsidR="00D7077D" w:rsidRDefault="00D7077D" w:rsidP="00D7077D">
            <w:r>
              <w:rPr>
                <w:rFonts w:ascii="Calibri" w:hAnsi="Calibri" w:cs="Calibri"/>
                <w:color w:val="000000"/>
                <w:sz w:val="18"/>
                <w:szCs w:val="18"/>
              </w:rPr>
              <w:t>428 275,00</w:t>
            </w:r>
          </w:p>
        </w:tc>
      </w:tr>
      <w:tr w:rsidR="00D7077D" w14:paraId="08FB1351"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0B9C7B46" w14:textId="77777777" w:rsidR="00D7077D" w:rsidRDefault="00D7077D" w:rsidP="00D7077D">
            <w:pPr>
              <w:suppressAutoHyphens w:val="0"/>
              <w:overflowPunct/>
              <w:textAlignment w:val="auto"/>
            </w:pPr>
            <w:r>
              <w:rPr>
                <w:rFonts w:ascii="Calibri" w:eastAsia="Times New Roman" w:hAnsi="Calibri" w:cs="Calibri"/>
                <w:sz w:val="18"/>
                <w:szCs w:val="18"/>
              </w:rPr>
              <w:t>Dokształcanie nauczycieli</w:t>
            </w:r>
          </w:p>
        </w:tc>
        <w:tc>
          <w:tcPr>
            <w:tcW w:w="1472" w:type="dxa"/>
            <w:tcBorders>
              <w:top w:val="single" w:sz="6" w:space="0" w:color="00000A"/>
              <w:left w:val="single" w:sz="12" w:space="0" w:color="00000A"/>
              <w:bottom w:val="single" w:sz="6" w:space="0" w:color="00000A"/>
            </w:tcBorders>
            <w:shd w:val="clear" w:color="auto" w:fill="FFFFFF"/>
            <w:vAlign w:val="center"/>
          </w:tcPr>
          <w:p w14:paraId="0D31F5F0" w14:textId="77777777" w:rsidR="00D7077D" w:rsidRDefault="00D7077D" w:rsidP="00D7077D">
            <w:pPr>
              <w:suppressAutoHyphens w:val="0"/>
              <w:overflowPunct/>
              <w:textAlignment w:val="auto"/>
            </w:pPr>
            <w:r>
              <w:rPr>
                <w:rFonts w:ascii="Calibri" w:eastAsia="Times New Roman" w:hAnsi="Calibri" w:cs="Calibri"/>
                <w:sz w:val="18"/>
                <w:szCs w:val="18"/>
              </w:rPr>
              <w:t>42 233,77</w:t>
            </w:r>
          </w:p>
        </w:tc>
        <w:tc>
          <w:tcPr>
            <w:tcW w:w="1262" w:type="dxa"/>
            <w:tcBorders>
              <w:top w:val="single" w:sz="6" w:space="0" w:color="00000A"/>
              <w:left w:val="single" w:sz="6" w:space="0" w:color="00000A"/>
              <w:bottom w:val="single" w:sz="6" w:space="0" w:color="00000A"/>
            </w:tcBorders>
            <w:shd w:val="clear" w:color="auto" w:fill="FFFFFF"/>
            <w:vAlign w:val="center"/>
          </w:tcPr>
          <w:p w14:paraId="50B4B2EE" w14:textId="77777777" w:rsidR="00D7077D" w:rsidRDefault="00D7077D" w:rsidP="00D7077D">
            <w:pPr>
              <w:suppressAutoHyphens w:val="0"/>
              <w:overflowPunct/>
              <w:textAlignment w:val="auto"/>
            </w:pPr>
            <w:r>
              <w:rPr>
                <w:rFonts w:ascii="Calibri" w:eastAsia="Times New Roman" w:hAnsi="Calibri" w:cs="Calibri"/>
                <w:sz w:val="18"/>
                <w:szCs w:val="18"/>
              </w:rPr>
              <w:t>39 062,55</w:t>
            </w:r>
          </w:p>
        </w:tc>
        <w:tc>
          <w:tcPr>
            <w:tcW w:w="1190" w:type="dxa"/>
            <w:tcBorders>
              <w:top w:val="single" w:sz="6" w:space="0" w:color="00000A"/>
              <w:left w:val="single" w:sz="6" w:space="0" w:color="00000A"/>
              <w:bottom w:val="single" w:sz="6" w:space="0" w:color="00000A"/>
            </w:tcBorders>
            <w:shd w:val="clear" w:color="auto" w:fill="FFFFFF"/>
            <w:vAlign w:val="center"/>
          </w:tcPr>
          <w:p w14:paraId="3F413DE3" w14:textId="77777777" w:rsidR="00D7077D" w:rsidRDefault="00D7077D" w:rsidP="00D7077D">
            <w:pPr>
              <w:suppressAutoHyphens w:val="0"/>
              <w:overflowPunct/>
              <w:textAlignment w:val="auto"/>
            </w:pPr>
            <w:r>
              <w:rPr>
                <w:rFonts w:ascii="Calibri" w:eastAsia="Times New Roman" w:hAnsi="Calibri" w:cs="Calibri"/>
                <w:sz w:val="18"/>
                <w:szCs w:val="18"/>
              </w:rPr>
              <w:t>48 102,68</w:t>
            </w:r>
          </w:p>
        </w:tc>
        <w:tc>
          <w:tcPr>
            <w:tcW w:w="1349" w:type="dxa"/>
            <w:tcBorders>
              <w:top w:val="single" w:sz="6" w:space="0" w:color="00000A"/>
              <w:left w:val="single" w:sz="6" w:space="0" w:color="00000A"/>
              <w:bottom w:val="single" w:sz="6" w:space="0" w:color="00000A"/>
            </w:tcBorders>
            <w:shd w:val="clear" w:color="auto" w:fill="F2F2F2"/>
            <w:vAlign w:val="center"/>
          </w:tcPr>
          <w:p w14:paraId="44EFF6BF" w14:textId="77777777" w:rsidR="00D7077D" w:rsidRDefault="00D7077D" w:rsidP="00D7077D">
            <w:r>
              <w:rPr>
                <w:rFonts w:ascii="Calibri" w:hAnsi="Calibri" w:cs="Calibri"/>
                <w:color w:val="000000"/>
                <w:sz w:val="18"/>
                <w:szCs w:val="18"/>
              </w:rPr>
              <w:t>44 153,21</w:t>
            </w:r>
          </w:p>
        </w:tc>
        <w:tc>
          <w:tcPr>
            <w:tcW w:w="1348" w:type="dxa"/>
            <w:tcBorders>
              <w:top w:val="single" w:sz="6" w:space="0" w:color="00000A"/>
              <w:left w:val="single" w:sz="6" w:space="0" w:color="00000A"/>
              <w:bottom w:val="single" w:sz="6" w:space="0" w:color="00000A"/>
            </w:tcBorders>
            <w:shd w:val="clear" w:color="auto" w:fill="F2F2F2"/>
            <w:vAlign w:val="center"/>
          </w:tcPr>
          <w:p w14:paraId="44D9C997" w14:textId="77777777" w:rsidR="00D7077D" w:rsidRDefault="00D7077D" w:rsidP="00D7077D">
            <w:r>
              <w:rPr>
                <w:rFonts w:ascii="Calibri" w:hAnsi="Calibri" w:cs="Calibri"/>
                <w:sz w:val="18"/>
                <w:szCs w:val="18"/>
              </w:rPr>
              <w:t>48 373,76</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72177547" w14:textId="77777777" w:rsidR="00D7077D" w:rsidRDefault="00D7077D" w:rsidP="00D7077D">
            <w:r>
              <w:rPr>
                <w:rFonts w:ascii="Calibri" w:hAnsi="Calibri" w:cs="Calibri"/>
                <w:color w:val="000000"/>
                <w:sz w:val="18"/>
                <w:szCs w:val="18"/>
              </w:rPr>
              <w:t>53 836,00</w:t>
            </w:r>
          </w:p>
        </w:tc>
      </w:tr>
      <w:tr w:rsidR="00D7077D" w14:paraId="7C8D6F51"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2320BAE8" w14:textId="77777777" w:rsidR="00D7077D" w:rsidRDefault="00D7077D" w:rsidP="00D7077D">
            <w:pPr>
              <w:suppressAutoHyphens w:val="0"/>
              <w:overflowPunct/>
              <w:textAlignment w:val="auto"/>
            </w:pPr>
            <w:r>
              <w:rPr>
                <w:rFonts w:ascii="Calibri" w:eastAsia="Times New Roman" w:hAnsi="Calibri" w:cs="Calibri"/>
                <w:sz w:val="18"/>
                <w:szCs w:val="18"/>
              </w:rPr>
              <w:t>Dowóz uczniów</w:t>
            </w:r>
          </w:p>
        </w:tc>
        <w:tc>
          <w:tcPr>
            <w:tcW w:w="1472" w:type="dxa"/>
            <w:tcBorders>
              <w:top w:val="single" w:sz="6" w:space="0" w:color="00000A"/>
              <w:left w:val="single" w:sz="12" w:space="0" w:color="00000A"/>
              <w:bottom w:val="single" w:sz="6" w:space="0" w:color="00000A"/>
            </w:tcBorders>
            <w:shd w:val="clear" w:color="auto" w:fill="FFFFFF"/>
            <w:vAlign w:val="center"/>
          </w:tcPr>
          <w:p w14:paraId="39AF1DC3" w14:textId="77777777" w:rsidR="00D7077D" w:rsidRDefault="00D7077D" w:rsidP="00D7077D">
            <w:pPr>
              <w:suppressAutoHyphens w:val="0"/>
              <w:overflowPunct/>
              <w:textAlignment w:val="auto"/>
            </w:pPr>
            <w:r>
              <w:rPr>
                <w:rFonts w:ascii="Calibri" w:eastAsia="Times New Roman" w:hAnsi="Calibri" w:cs="Calibri"/>
                <w:sz w:val="18"/>
                <w:szCs w:val="18"/>
              </w:rPr>
              <w:t>270 465,96</w:t>
            </w:r>
          </w:p>
        </w:tc>
        <w:tc>
          <w:tcPr>
            <w:tcW w:w="1262" w:type="dxa"/>
            <w:tcBorders>
              <w:top w:val="single" w:sz="6" w:space="0" w:color="00000A"/>
              <w:left w:val="single" w:sz="6" w:space="0" w:color="00000A"/>
              <w:bottom w:val="single" w:sz="6" w:space="0" w:color="00000A"/>
            </w:tcBorders>
            <w:shd w:val="clear" w:color="auto" w:fill="FFFFFF"/>
            <w:vAlign w:val="center"/>
          </w:tcPr>
          <w:p w14:paraId="0E15A69F" w14:textId="77777777" w:rsidR="00D7077D" w:rsidRDefault="00D7077D" w:rsidP="00D7077D">
            <w:pPr>
              <w:suppressAutoHyphens w:val="0"/>
              <w:overflowPunct/>
              <w:textAlignment w:val="auto"/>
            </w:pPr>
            <w:r>
              <w:rPr>
                <w:rFonts w:ascii="Calibri" w:eastAsia="Times New Roman" w:hAnsi="Calibri" w:cs="Calibri"/>
                <w:sz w:val="18"/>
                <w:szCs w:val="18"/>
              </w:rPr>
              <w:t>271 274,56</w:t>
            </w:r>
          </w:p>
        </w:tc>
        <w:tc>
          <w:tcPr>
            <w:tcW w:w="1190" w:type="dxa"/>
            <w:tcBorders>
              <w:top w:val="single" w:sz="6" w:space="0" w:color="00000A"/>
              <w:left w:val="single" w:sz="6" w:space="0" w:color="00000A"/>
              <w:bottom w:val="single" w:sz="6" w:space="0" w:color="00000A"/>
            </w:tcBorders>
            <w:shd w:val="clear" w:color="auto" w:fill="FFFFFF"/>
            <w:vAlign w:val="center"/>
          </w:tcPr>
          <w:p w14:paraId="6FA5E100" w14:textId="77777777" w:rsidR="00D7077D" w:rsidRDefault="00D7077D" w:rsidP="00D7077D">
            <w:pPr>
              <w:suppressAutoHyphens w:val="0"/>
              <w:overflowPunct/>
              <w:textAlignment w:val="auto"/>
            </w:pPr>
            <w:r>
              <w:rPr>
                <w:rFonts w:ascii="Calibri" w:eastAsia="Times New Roman" w:hAnsi="Calibri" w:cs="Calibri"/>
                <w:sz w:val="18"/>
                <w:szCs w:val="18"/>
              </w:rPr>
              <w:t>295 619,24</w:t>
            </w:r>
          </w:p>
        </w:tc>
        <w:tc>
          <w:tcPr>
            <w:tcW w:w="1349" w:type="dxa"/>
            <w:tcBorders>
              <w:top w:val="single" w:sz="6" w:space="0" w:color="00000A"/>
              <w:left w:val="single" w:sz="6" w:space="0" w:color="00000A"/>
              <w:bottom w:val="single" w:sz="6" w:space="0" w:color="00000A"/>
            </w:tcBorders>
            <w:shd w:val="clear" w:color="auto" w:fill="F2F2F2"/>
            <w:vAlign w:val="center"/>
          </w:tcPr>
          <w:p w14:paraId="49B5A287" w14:textId="77777777" w:rsidR="00D7077D" w:rsidRDefault="00D7077D" w:rsidP="00D7077D">
            <w:r>
              <w:rPr>
                <w:rFonts w:ascii="Calibri" w:hAnsi="Calibri" w:cs="Calibri"/>
                <w:color w:val="000000"/>
                <w:sz w:val="18"/>
                <w:szCs w:val="18"/>
              </w:rPr>
              <w:t>294 867,85</w:t>
            </w:r>
          </w:p>
        </w:tc>
        <w:tc>
          <w:tcPr>
            <w:tcW w:w="1348" w:type="dxa"/>
            <w:tcBorders>
              <w:top w:val="single" w:sz="6" w:space="0" w:color="00000A"/>
              <w:left w:val="single" w:sz="6" w:space="0" w:color="00000A"/>
              <w:bottom w:val="single" w:sz="6" w:space="0" w:color="00000A"/>
            </w:tcBorders>
            <w:shd w:val="clear" w:color="auto" w:fill="F2F2F2"/>
            <w:vAlign w:val="center"/>
          </w:tcPr>
          <w:p w14:paraId="5828F3AD" w14:textId="77777777" w:rsidR="00D7077D" w:rsidRDefault="00D7077D" w:rsidP="00D7077D">
            <w:r>
              <w:rPr>
                <w:rFonts w:ascii="Calibri" w:hAnsi="Calibri" w:cs="Calibri"/>
                <w:sz w:val="18"/>
                <w:szCs w:val="18"/>
              </w:rPr>
              <w:t>312 173,94</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36191D7F" w14:textId="77777777" w:rsidR="00D7077D" w:rsidRDefault="00D7077D" w:rsidP="00D7077D">
            <w:r>
              <w:rPr>
                <w:rFonts w:ascii="Calibri" w:hAnsi="Calibri" w:cs="Calibri"/>
                <w:color w:val="000000"/>
                <w:sz w:val="18"/>
                <w:szCs w:val="18"/>
              </w:rPr>
              <w:t>334 612,00</w:t>
            </w:r>
          </w:p>
        </w:tc>
      </w:tr>
      <w:tr w:rsidR="00D7077D" w14:paraId="14A6844D"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58F482FD" w14:textId="77777777" w:rsidR="00D7077D" w:rsidRDefault="00D7077D" w:rsidP="00D7077D">
            <w:pPr>
              <w:suppressAutoHyphens w:val="0"/>
              <w:overflowPunct/>
              <w:textAlignment w:val="auto"/>
            </w:pPr>
            <w:r>
              <w:rPr>
                <w:rFonts w:ascii="Calibri" w:eastAsia="Times New Roman" w:hAnsi="Calibri" w:cs="Calibri"/>
                <w:sz w:val="18"/>
                <w:szCs w:val="18"/>
              </w:rPr>
              <w:t>Świetlice</w:t>
            </w:r>
          </w:p>
        </w:tc>
        <w:tc>
          <w:tcPr>
            <w:tcW w:w="1472" w:type="dxa"/>
            <w:tcBorders>
              <w:top w:val="single" w:sz="6" w:space="0" w:color="00000A"/>
              <w:left w:val="single" w:sz="12" w:space="0" w:color="00000A"/>
              <w:bottom w:val="single" w:sz="6" w:space="0" w:color="00000A"/>
            </w:tcBorders>
            <w:shd w:val="clear" w:color="auto" w:fill="FFFFFF"/>
            <w:vAlign w:val="center"/>
          </w:tcPr>
          <w:p w14:paraId="37521AD2" w14:textId="77777777" w:rsidR="00D7077D" w:rsidRDefault="00D7077D" w:rsidP="00D7077D">
            <w:pPr>
              <w:suppressAutoHyphens w:val="0"/>
              <w:overflowPunct/>
              <w:textAlignment w:val="auto"/>
            </w:pPr>
            <w:r>
              <w:rPr>
                <w:rFonts w:ascii="Calibri" w:eastAsia="Times New Roman" w:hAnsi="Calibri" w:cs="Calibri"/>
                <w:sz w:val="18"/>
                <w:szCs w:val="18"/>
              </w:rPr>
              <w:t>113 977,74</w:t>
            </w:r>
          </w:p>
        </w:tc>
        <w:tc>
          <w:tcPr>
            <w:tcW w:w="1262" w:type="dxa"/>
            <w:tcBorders>
              <w:top w:val="single" w:sz="6" w:space="0" w:color="00000A"/>
              <w:left w:val="single" w:sz="6" w:space="0" w:color="00000A"/>
              <w:bottom w:val="single" w:sz="6" w:space="0" w:color="00000A"/>
            </w:tcBorders>
            <w:shd w:val="clear" w:color="auto" w:fill="FFFFFF"/>
            <w:vAlign w:val="center"/>
          </w:tcPr>
          <w:p w14:paraId="63DBCE3E" w14:textId="77777777" w:rsidR="00D7077D" w:rsidRDefault="00D7077D" w:rsidP="00D7077D">
            <w:pPr>
              <w:suppressAutoHyphens w:val="0"/>
              <w:overflowPunct/>
              <w:textAlignment w:val="auto"/>
            </w:pPr>
            <w:r>
              <w:rPr>
                <w:rFonts w:ascii="Calibri" w:eastAsia="Times New Roman" w:hAnsi="Calibri" w:cs="Calibri"/>
                <w:sz w:val="18"/>
                <w:szCs w:val="18"/>
              </w:rPr>
              <w:t>140 812,91</w:t>
            </w:r>
          </w:p>
        </w:tc>
        <w:tc>
          <w:tcPr>
            <w:tcW w:w="1190" w:type="dxa"/>
            <w:tcBorders>
              <w:top w:val="single" w:sz="6" w:space="0" w:color="00000A"/>
              <w:left w:val="single" w:sz="6" w:space="0" w:color="00000A"/>
              <w:bottom w:val="single" w:sz="6" w:space="0" w:color="00000A"/>
            </w:tcBorders>
            <w:shd w:val="clear" w:color="auto" w:fill="FFFFFF"/>
            <w:vAlign w:val="center"/>
          </w:tcPr>
          <w:p w14:paraId="02840635" w14:textId="77777777" w:rsidR="00D7077D" w:rsidRDefault="00D7077D" w:rsidP="00D7077D">
            <w:pPr>
              <w:suppressAutoHyphens w:val="0"/>
              <w:overflowPunct/>
              <w:textAlignment w:val="auto"/>
            </w:pPr>
            <w:r>
              <w:rPr>
                <w:rFonts w:ascii="Calibri" w:eastAsia="Times New Roman" w:hAnsi="Calibri" w:cs="Calibri"/>
                <w:sz w:val="18"/>
                <w:szCs w:val="18"/>
              </w:rPr>
              <w:t>176 184,35</w:t>
            </w:r>
          </w:p>
        </w:tc>
        <w:tc>
          <w:tcPr>
            <w:tcW w:w="1349" w:type="dxa"/>
            <w:tcBorders>
              <w:top w:val="single" w:sz="6" w:space="0" w:color="00000A"/>
              <w:left w:val="single" w:sz="6" w:space="0" w:color="00000A"/>
              <w:bottom w:val="single" w:sz="6" w:space="0" w:color="00000A"/>
            </w:tcBorders>
            <w:shd w:val="clear" w:color="auto" w:fill="F2F2F2"/>
            <w:vAlign w:val="center"/>
          </w:tcPr>
          <w:p w14:paraId="1DEEBF07" w14:textId="77777777" w:rsidR="00D7077D" w:rsidRDefault="00D7077D" w:rsidP="00D7077D">
            <w:r>
              <w:rPr>
                <w:rFonts w:ascii="Calibri" w:hAnsi="Calibri" w:cs="Calibri"/>
                <w:color w:val="000000"/>
                <w:sz w:val="18"/>
                <w:szCs w:val="18"/>
              </w:rPr>
              <w:t>206 801,31</w:t>
            </w:r>
          </w:p>
        </w:tc>
        <w:tc>
          <w:tcPr>
            <w:tcW w:w="1348" w:type="dxa"/>
            <w:tcBorders>
              <w:top w:val="single" w:sz="6" w:space="0" w:color="00000A"/>
              <w:left w:val="single" w:sz="6" w:space="0" w:color="00000A"/>
              <w:bottom w:val="single" w:sz="6" w:space="0" w:color="00000A"/>
            </w:tcBorders>
            <w:shd w:val="clear" w:color="auto" w:fill="F2F2F2"/>
            <w:vAlign w:val="center"/>
          </w:tcPr>
          <w:p w14:paraId="6B23239E" w14:textId="77777777" w:rsidR="00D7077D" w:rsidRDefault="00D7077D" w:rsidP="00D7077D">
            <w:r>
              <w:rPr>
                <w:rFonts w:ascii="Calibri" w:hAnsi="Calibri" w:cs="Calibri"/>
                <w:sz w:val="18"/>
                <w:szCs w:val="18"/>
              </w:rPr>
              <w:t>235 231,03</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3E1A5E75" w14:textId="77777777" w:rsidR="00D7077D" w:rsidRDefault="00D7077D" w:rsidP="00D7077D">
            <w:r>
              <w:rPr>
                <w:rFonts w:ascii="Calibri" w:hAnsi="Calibri" w:cs="Calibri"/>
                <w:color w:val="000000"/>
                <w:sz w:val="18"/>
                <w:szCs w:val="18"/>
              </w:rPr>
              <w:t>293 038,00</w:t>
            </w:r>
          </w:p>
        </w:tc>
      </w:tr>
      <w:tr w:rsidR="00D7077D" w14:paraId="58D04AD5" w14:textId="77777777" w:rsidTr="00CC7F41">
        <w:trPr>
          <w:trHeight w:val="513"/>
        </w:trPr>
        <w:tc>
          <w:tcPr>
            <w:tcW w:w="2034" w:type="dxa"/>
            <w:tcBorders>
              <w:top w:val="single" w:sz="6" w:space="0" w:color="00000A"/>
              <w:left w:val="single" w:sz="12" w:space="0" w:color="00000A"/>
              <w:bottom w:val="single" w:sz="6" w:space="0" w:color="00000A"/>
            </w:tcBorders>
            <w:shd w:val="clear" w:color="auto" w:fill="FDE9D9"/>
            <w:vAlign w:val="bottom"/>
          </w:tcPr>
          <w:p w14:paraId="532E30A0" w14:textId="77777777" w:rsidR="00D7077D" w:rsidRDefault="00D7077D" w:rsidP="00D7077D">
            <w:pPr>
              <w:suppressAutoHyphens w:val="0"/>
              <w:overflowPunct/>
              <w:textAlignment w:val="auto"/>
            </w:pPr>
            <w:r>
              <w:rPr>
                <w:rFonts w:ascii="Calibri" w:eastAsia="Times New Roman" w:hAnsi="Calibri" w:cs="Calibri"/>
                <w:sz w:val="18"/>
                <w:szCs w:val="18"/>
              </w:rPr>
              <w:t>Pomoc materialna dla ucznia (stypendia + wyprawka szkolna)</w:t>
            </w:r>
          </w:p>
        </w:tc>
        <w:tc>
          <w:tcPr>
            <w:tcW w:w="1472" w:type="dxa"/>
            <w:tcBorders>
              <w:top w:val="single" w:sz="6" w:space="0" w:color="00000A"/>
              <w:left w:val="single" w:sz="12" w:space="0" w:color="00000A"/>
              <w:bottom w:val="single" w:sz="6" w:space="0" w:color="00000A"/>
            </w:tcBorders>
            <w:shd w:val="clear" w:color="auto" w:fill="FFFFFF"/>
            <w:vAlign w:val="center"/>
          </w:tcPr>
          <w:p w14:paraId="2E0C3BE0" w14:textId="77777777" w:rsidR="00D7077D" w:rsidRDefault="00D7077D" w:rsidP="00D7077D">
            <w:pPr>
              <w:suppressAutoHyphens w:val="0"/>
              <w:overflowPunct/>
              <w:textAlignment w:val="auto"/>
            </w:pPr>
            <w:r>
              <w:rPr>
                <w:rFonts w:ascii="Calibri" w:eastAsia="Times New Roman" w:hAnsi="Calibri" w:cs="Calibri"/>
                <w:sz w:val="18"/>
                <w:szCs w:val="18"/>
              </w:rPr>
              <w:t>158 686,05</w:t>
            </w:r>
          </w:p>
        </w:tc>
        <w:tc>
          <w:tcPr>
            <w:tcW w:w="1262" w:type="dxa"/>
            <w:tcBorders>
              <w:top w:val="single" w:sz="6" w:space="0" w:color="00000A"/>
              <w:left w:val="single" w:sz="6" w:space="0" w:color="00000A"/>
              <w:bottom w:val="single" w:sz="6" w:space="0" w:color="00000A"/>
            </w:tcBorders>
            <w:shd w:val="clear" w:color="auto" w:fill="FFFFFF"/>
            <w:vAlign w:val="center"/>
          </w:tcPr>
          <w:p w14:paraId="2661BA5F" w14:textId="77777777" w:rsidR="00D7077D" w:rsidRDefault="00D7077D" w:rsidP="00D7077D">
            <w:pPr>
              <w:suppressAutoHyphens w:val="0"/>
              <w:overflowPunct/>
              <w:textAlignment w:val="auto"/>
            </w:pPr>
            <w:r>
              <w:rPr>
                <w:rFonts w:ascii="Calibri" w:eastAsia="Times New Roman" w:hAnsi="Calibri" w:cs="Calibri"/>
                <w:sz w:val="18"/>
                <w:szCs w:val="18"/>
              </w:rPr>
              <w:t>156 327,18</w:t>
            </w:r>
          </w:p>
        </w:tc>
        <w:tc>
          <w:tcPr>
            <w:tcW w:w="1190" w:type="dxa"/>
            <w:tcBorders>
              <w:top w:val="single" w:sz="6" w:space="0" w:color="00000A"/>
              <w:left w:val="single" w:sz="6" w:space="0" w:color="00000A"/>
              <w:bottom w:val="single" w:sz="6" w:space="0" w:color="00000A"/>
            </w:tcBorders>
            <w:shd w:val="clear" w:color="auto" w:fill="FFFFFF"/>
            <w:vAlign w:val="center"/>
          </w:tcPr>
          <w:p w14:paraId="0E37989F" w14:textId="77777777" w:rsidR="00D7077D" w:rsidRDefault="00D7077D" w:rsidP="00D7077D">
            <w:pPr>
              <w:suppressAutoHyphens w:val="0"/>
              <w:overflowPunct/>
              <w:textAlignment w:val="auto"/>
            </w:pPr>
            <w:r>
              <w:rPr>
                <w:rFonts w:ascii="Calibri" w:eastAsia="Times New Roman" w:hAnsi="Calibri" w:cs="Calibri"/>
                <w:sz w:val="18"/>
                <w:szCs w:val="18"/>
              </w:rPr>
              <w:t>67 366,82</w:t>
            </w:r>
          </w:p>
        </w:tc>
        <w:tc>
          <w:tcPr>
            <w:tcW w:w="1349" w:type="dxa"/>
            <w:tcBorders>
              <w:top w:val="single" w:sz="6" w:space="0" w:color="00000A"/>
              <w:left w:val="single" w:sz="6" w:space="0" w:color="00000A"/>
              <w:bottom w:val="single" w:sz="6" w:space="0" w:color="00000A"/>
            </w:tcBorders>
            <w:shd w:val="clear" w:color="auto" w:fill="F2F2F2"/>
            <w:vAlign w:val="center"/>
          </w:tcPr>
          <w:p w14:paraId="05E6B188" w14:textId="77777777" w:rsidR="00D7077D" w:rsidRDefault="00D7077D" w:rsidP="00D7077D">
            <w:r>
              <w:rPr>
                <w:rFonts w:ascii="Calibri" w:hAnsi="Calibri" w:cs="Calibri"/>
                <w:color w:val="000000"/>
                <w:sz w:val="18"/>
                <w:szCs w:val="18"/>
              </w:rPr>
              <w:t>-</w:t>
            </w:r>
          </w:p>
        </w:tc>
        <w:tc>
          <w:tcPr>
            <w:tcW w:w="1348" w:type="dxa"/>
            <w:tcBorders>
              <w:top w:val="single" w:sz="6" w:space="0" w:color="00000A"/>
              <w:left w:val="single" w:sz="6" w:space="0" w:color="00000A"/>
              <w:bottom w:val="single" w:sz="6" w:space="0" w:color="00000A"/>
            </w:tcBorders>
            <w:shd w:val="clear" w:color="auto" w:fill="F2F2F2"/>
            <w:vAlign w:val="center"/>
          </w:tcPr>
          <w:p w14:paraId="7E35507F" w14:textId="77777777" w:rsidR="00D7077D" w:rsidRDefault="00D7077D" w:rsidP="00D7077D">
            <w:r>
              <w:rPr>
                <w:rFonts w:ascii="Calibri" w:hAnsi="Calibri" w:cs="Calibri"/>
                <w:sz w:val="18"/>
                <w:szCs w:val="18"/>
              </w:rPr>
              <w:t>-</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5E5E0AC7" w14:textId="77777777" w:rsidR="00D7077D" w:rsidRDefault="00D7077D" w:rsidP="00D7077D">
            <w:r>
              <w:rPr>
                <w:rFonts w:ascii="Calibri" w:hAnsi="Calibri" w:cs="Calibri"/>
                <w:color w:val="000000"/>
                <w:sz w:val="18"/>
                <w:szCs w:val="18"/>
              </w:rPr>
              <w:t>-</w:t>
            </w:r>
          </w:p>
        </w:tc>
      </w:tr>
      <w:tr w:rsidR="00D7077D" w14:paraId="22D318B4" w14:textId="77777777" w:rsidTr="00CC7F41">
        <w:trPr>
          <w:trHeight w:val="513"/>
        </w:trPr>
        <w:tc>
          <w:tcPr>
            <w:tcW w:w="2034" w:type="dxa"/>
            <w:tcBorders>
              <w:top w:val="single" w:sz="6" w:space="0" w:color="00000A"/>
              <w:left w:val="single" w:sz="12" w:space="0" w:color="00000A"/>
              <w:bottom w:val="single" w:sz="6" w:space="0" w:color="00000A"/>
            </w:tcBorders>
            <w:shd w:val="clear" w:color="auto" w:fill="FDE9D9"/>
            <w:vAlign w:val="bottom"/>
          </w:tcPr>
          <w:p w14:paraId="49D3C5B7" w14:textId="77777777" w:rsidR="00D7077D" w:rsidRDefault="00D7077D" w:rsidP="00D7077D">
            <w:pPr>
              <w:suppressAutoHyphens w:val="0"/>
              <w:overflowPunct/>
              <w:textAlignment w:val="auto"/>
            </w:pPr>
            <w:r>
              <w:rPr>
                <w:rFonts w:ascii="Calibri" w:eastAsia="Times New Roman" w:hAnsi="Calibri" w:cs="Calibri"/>
                <w:sz w:val="18"/>
                <w:szCs w:val="18"/>
              </w:rPr>
              <w:t>Nauczanie z potrzebą kształcenia specjalnego</w:t>
            </w:r>
          </w:p>
        </w:tc>
        <w:tc>
          <w:tcPr>
            <w:tcW w:w="1472" w:type="dxa"/>
            <w:tcBorders>
              <w:top w:val="single" w:sz="6" w:space="0" w:color="00000A"/>
              <w:left w:val="single" w:sz="12" w:space="0" w:color="00000A"/>
              <w:bottom w:val="single" w:sz="6" w:space="0" w:color="00000A"/>
            </w:tcBorders>
            <w:shd w:val="clear" w:color="auto" w:fill="FFFFFF"/>
            <w:vAlign w:val="center"/>
          </w:tcPr>
          <w:p w14:paraId="5C54CC61" w14:textId="77777777" w:rsidR="00D7077D" w:rsidRDefault="00D7077D" w:rsidP="00D7077D">
            <w:pPr>
              <w:suppressAutoHyphens w:val="0"/>
              <w:overflowPunct/>
              <w:snapToGrid w:val="0"/>
              <w:textAlignment w:val="auto"/>
              <w:rPr>
                <w:rFonts w:ascii="Calibri" w:eastAsia="Times New Roman" w:hAnsi="Calibri" w:cs="Calibri"/>
                <w:sz w:val="18"/>
                <w:szCs w:val="18"/>
              </w:rPr>
            </w:pPr>
          </w:p>
        </w:tc>
        <w:tc>
          <w:tcPr>
            <w:tcW w:w="1262" w:type="dxa"/>
            <w:tcBorders>
              <w:top w:val="single" w:sz="6" w:space="0" w:color="00000A"/>
              <w:left w:val="single" w:sz="6" w:space="0" w:color="00000A"/>
              <w:bottom w:val="single" w:sz="6" w:space="0" w:color="00000A"/>
            </w:tcBorders>
            <w:shd w:val="clear" w:color="auto" w:fill="FFFFFF"/>
            <w:vAlign w:val="center"/>
          </w:tcPr>
          <w:p w14:paraId="3C318958" w14:textId="77777777" w:rsidR="00D7077D" w:rsidRDefault="00D7077D" w:rsidP="00D7077D">
            <w:pPr>
              <w:suppressAutoHyphens w:val="0"/>
              <w:overflowPunct/>
              <w:snapToGrid w:val="0"/>
              <w:textAlignment w:val="auto"/>
              <w:rPr>
                <w:rFonts w:ascii="Calibri" w:eastAsia="Times New Roman" w:hAnsi="Calibri" w:cs="Calibri"/>
                <w:sz w:val="18"/>
                <w:szCs w:val="18"/>
              </w:rPr>
            </w:pPr>
          </w:p>
        </w:tc>
        <w:tc>
          <w:tcPr>
            <w:tcW w:w="1190" w:type="dxa"/>
            <w:tcBorders>
              <w:top w:val="single" w:sz="6" w:space="0" w:color="00000A"/>
              <w:left w:val="single" w:sz="6" w:space="0" w:color="00000A"/>
              <w:bottom w:val="single" w:sz="6" w:space="0" w:color="00000A"/>
            </w:tcBorders>
            <w:shd w:val="clear" w:color="auto" w:fill="FFFFFF"/>
            <w:vAlign w:val="center"/>
          </w:tcPr>
          <w:p w14:paraId="536EC238" w14:textId="77777777" w:rsidR="00D7077D" w:rsidRDefault="00D7077D" w:rsidP="00D7077D">
            <w:pPr>
              <w:suppressAutoHyphens w:val="0"/>
              <w:overflowPunct/>
              <w:textAlignment w:val="auto"/>
            </w:pPr>
            <w:r>
              <w:rPr>
                <w:rFonts w:ascii="Calibri" w:eastAsia="Times New Roman" w:hAnsi="Calibri" w:cs="Calibri"/>
                <w:sz w:val="18"/>
                <w:szCs w:val="18"/>
              </w:rPr>
              <w:t>575 515,96</w:t>
            </w:r>
          </w:p>
        </w:tc>
        <w:tc>
          <w:tcPr>
            <w:tcW w:w="1349" w:type="dxa"/>
            <w:tcBorders>
              <w:top w:val="single" w:sz="6" w:space="0" w:color="00000A"/>
              <w:left w:val="single" w:sz="6" w:space="0" w:color="00000A"/>
              <w:bottom w:val="single" w:sz="6" w:space="0" w:color="00000A"/>
            </w:tcBorders>
            <w:shd w:val="clear" w:color="auto" w:fill="F2F2F2"/>
            <w:vAlign w:val="center"/>
          </w:tcPr>
          <w:p w14:paraId="5B1DC299" w14:textId="77777777" w:rsidR="00D7077D" w:rsidRDefault="00D7077D" w:rsidP="00D7077D">
            <w:r>
              <w:rPr>
                <w:rFonts w:ascii="Calibri" w:hAnsi="Calibri" w:cs="Calibri"/>
                <w:color w:val="000000"/>
                <w:sz w:val="18"/>
                <w:szCs w:val="18"/>
              </w:rPr>
              <w:t>529 403,42</w:t>
            </w:r>
          </w:p>
        </w:tc>
        <w:tc>
          <w:tcPr>
            <w:tcW w:w="1348" w:type="dxa"/>
            <w:tcBorders>
              <w:top w:val="single" w:sz="6" w:space="0" w:color="00000A"/>
              <w:left w:val="single" w:sz="6" w:space="0" w:color="00000A"/>
              <w:bottom w:val="single" w:sz="6" w:space="0" w:color="00000A"/>
            </w:tcBorders>
            <w:shd w:val="clear" w:color="auto" w:fill="F2F2F2"/>
            <w:vAlign w:val="center"/>
          </w:tcPr>
          <w:p w14:paraId="1FBF42C6" w14:textId="77777777" w:rsidR="00D7077D" w:rsidRDefault="00D7077D" w:rsidP="00D7077D">
            <w:r>
              <w:rPr>
                <w:rFonts w:ascii="Calibri" w:hAnsi="Calibri" w:cs="Calibri"/>
                <w:sz w:val="18"/>
                <w:szCs w:val="18"/>
              </w:rPr>
              <w:t>506 882,58</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07715B95" w14:textId="77777777" w:rsidR="00D7077D" w:rsidRDefault="00D7077D" w:rsidP="00D7077D">
            <w:r>
              <w:rPr>
                <w:rFonts w:ascii="Calibri" w:hAnsi="Calibri" w:cs="Calibri"/>
                <w:color w:val="000000"/>
                <w:sz w:val="18"/>
                <w:szCs w:val="18"/>
              </w:rPr>
              <w:t>470 408,00</w:t>
            </w:r>
          </w:p>
        </w:tc>
      </w:tr>
      <w:tr w:rsidR="00D7077D" w14:paraId="3AEAE63F"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1767865D" w14:textId="77777777" w:rsidR="00D7077D" w:rsidRDefault="00D7077D" w:rsidP="00D7077D">
            <w:pPr>
              <w:suppressAutoHyphens w:val="0"/>
              <w:overflowPunct/>
              <w:textAlignment w:val="auto"/>
            </w:pPr>
            <w:r>
              <w:rPr>
                <w:rFonts w:ascii="Calibri" w:eastAsia="Times New Roman" w:hAnsi="Calibri" w:cs="Calibri"/>
                <w:sz w:val="18"/>
                <w:szCs w:val="18"/>
              </w:rPr>
              <w:t>Projekt POKL</w:t>
            </w:r>
          </w:p>
        </w:tc>
        <w:tc>
          <w:tcPr>
            <w:tcW w:w="1472" w:type="dxa"/>
            <w:tcBorders>
              <w:top w:val="single" w:sz="6" w:space="0" w:color="00000A"/>
              <w:left w:val="single" w:sz="12" w:space="0" w:color="00000A"/>
              <w:bottom w:val="single" w:sz="6" w:space="0" w:color="00000A"/>
            </w:tcBorders>
            <w:shd w:val="clear" w:color="auto" w:fill="FFFFFF"/>
            <w:vAlign w:val="center"/>
          </w:tcPr>
          <w:p w14:paraId="799A5082" w14:textId="77777777" w:rsidR="00D7077D" w:rsidRDefault="00D7077D" w:rsidP="00D7077D">
            <w:pPr>
              <w:suppressAutoHyphens w:val="0"/>
              <w:overflowPunct/>
              <w:textAlignment w:val="auto"/>
            </w:pPr>
            <w:r>
              <w:rPr>
                <w:rFonts w:ascii="Calibri" w:eastAsia="Times New Roman" w:hAnsi="Calibri" w:cs="Calibri"/>
                <w:sz w:val="18"/>
                <w:szCs w:val="18"/>
              </w:rPr>
              <w:t>108 195,65</w:t>
            </w:r>
          </w:p>
        </w:tc>
        <w:tc>
          <w:tcPr>
            <w:tcW w:w="1262" w:type="dxa"/>
            <w:tcBorders>
              <w:top w:val="single" w:sz="6" w:space="0" w:color="00000A"/>
              <w:left w:val="single" w:sz="6" w:space="0" w:color="00000A"/>
              <w:bottom w:val="single" w:sz="6" w:space="0" w:color="00000A"/>
            </w:tcBorders>
            <w:shd w:val="clear" w:color="auto" w:fill="FFFFFF"/>
            <w:vAlign w:val="center"/>
          </w:tcPr>
          <w:p w14:paraId="300F8A4E" w14:textId="77777777" w:rsidR="00D7077D" w:rsidRDefault="00D7077D" w:rsidP="00D7077D">
            <w:pPr>
              <w:suppressAutoHyphens w:val="0"/>
              <w:overflowPunct/>
              <w:textAlignment w:val="auto"/>
            </w:pPr>
            <w:r>
              <w:rPr>
                <w:rFonts w:ascii="Calibri" w:eastAsia="Times New Roman" w:hAnsi="Calibri" w:cs="Calibri"/>
                <w:sz w:val="18"/>
                <w:szCs w:val="18"/>
              </w:rPr>
              <w:t>0,00</w:t>
            </w:r>
          </w:p>
        </w:tc>
        <w:tc>
          <w:tcPr>
            <w:tcW w:w="1190" w:type="dxa"/>
            <w:tcBorders>
              <w:top w:val="single" w:sz="6" w:space="0" w:color="00000A"/>
              <w:left w:val="single" w:sz="6" w:space="0" w:color="00000A"/>
              <w:bottom w:val="single" w:sz="6" w:space="0" w:color="00000A"/>
            </w:tcBorders>
            <w:shd w:val="clear" w:color="auto" w:fill="FFFFFF"/>
            <w:vAlign w:val="center"/>
          </w:tcPr>
          <w:p w14:paraId="5F39AE92" w14:textId="77777777" w:rsidR="00D7077D" w:rsidRDefault="00D7077D" w:rsidP="00D7077D">
            <w:pPr>
              <w:suppressAutoHyphens w:val="0"/>
              <w:overflowPunct/>
              <w:textAlignment w:val="auto"/>
            </w:pPr>
            <w:r>
              <w:rPr>
                <w:rFonts w:ascii="Calibri" w:eastAsia="Times New Roman" w:hAnsi="Calibri" w:cs="Calibri"/>
                <w:sz w:val="18"/>
                <w:szCs w:val="18"/>
              </w:rPr>
              <w:t>0,00</w:t>
            </w:r>
          </w:p>
        </w:tc>
        <w:tc>
          <w:tcPr>
            <w:tcW w:w="1349" w:type="dxa"/>
            <w:tcBorders>
              <w:top w:val="single" w:sz="6" w:space="0" w:color="00000A"/>
              <w:left w:val="single" w:sz="6" w:space="0" w:color="00000A"/>
              <w:bottom w:val="single" w:sz="6" w:space="0" w:color="00000A"/>
            </w:tcBorders>
            <w:shd w:val="clear" w:color="auto" w:fill="F2F2F2"/>
            <w:vAlign w:val="center"/>
          </w:tcPr>
          <w:p w14:paraId="42EB07E2" w14:textId="77777777" w:rsidR="00D7077D" w:rsidRDefault="00D7077D" w:rsidP="00D7077D">
            <w:r>
              <w:rPr>
                <w:rFonts w:ascii="Calibri" w:hAnsi="Calibri" w:cs="Calibri"/>
                <w:color w:val="000000"/>
                <w:sz w:val="18"/>
                <w:szCs w:val="18"/>
              </w:rPr>
              <w:t>-</w:t>
            </w:r>
          </w:p>
        </w:tc>
        <w:tc>
          <w:tcPr>
            <w:tcW w:w="1348" w:type="dxa"/>
            <w:tcBorders>
              <w:top w:val="single" w:sz="6" w:space="0" w:color="00000A"/>
              <w:left w:val="single" w:sz="6" w:space="0" w:color="00000A"/>
              <w:bottom w:val="single" w:sz="6" w:space="0" w:color="00000A"/>
            </w:tcBorders>
            <w:shd w:val="clear" w:color="auto" w:fill="F2F2F2"/>
            <w:vAlign w:val="center"/>
          </w:tcPr>
          <w:p w14:paraId="4D9A31B5" w14:textId="77777777" w:rsidR="00D7077D" w:rsidRDefault="00D7077D" w:rsidP="00D7077D">
            <w:r>
              <w:rPr>
                <w:rFonts w:ascii="Calibri" w:hAnsi="Calibri" w:cs="Calibri"/>
                <w:sz w:val="18"/>
                <w:szCs w:val="18"/>
              </w:rPr>
              <w:t>-</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2F71C6F8" w14:textId="77777777" w:rsidR="00D7077D" w:rsidRDefault="00D7077D" w:rsidP="00D7077D">
            <w:r>
              <w:rPr>
                <w:rFonts w:ascii="Calibri" w:hAnsi="Calibri" w:cs="Calibri"/>
                <w:color w:val="000000"/>
                <w:sz w:val="18"/>
                <w:szCs w:val="18"/>
              </w:rPr>
              <w:t>-</w:t>
            </w:r>
          </w:p>
        </w:tc>
      </w:tr>
      <w:tr w:rsidR="00D7077D" w14:paraId="6C6C6B37" w14:textId="77777777" w:rsidTr="00CC7F41">
        <w:trPr>
          <w:trHeight w:val="257"/>
        </w:trPr>
        <w:tc>
          <w:tcPr>
            <w:tcW w:w="2034" w:type="dxa"/>
            <w:tcBorders>
              <w:top w:val="single" w:sz="6" w:space="0" w:color="00000A"/>
              <w:left w:val="single" w:sz="12" w:space="0" w:color="00000A"/>
              <w:bottom w:val="single" w:sz="6" w:space="0" w:color="00000A"/>
            </w:tcBorders>
            <w:shd w:val="clear" w:color="auto" w:fill="FDE9D9"/>
            <w:vAlign w:val="bottom"/>
          </w:tcPr>
          <w:p w14:paraId="608FC3AB" w14:textId="77777777" w:rsidR="00D7077D" w:rsidRDefault="00D7077D" w:rsidP="00D7077D">
            <w:pPr>
              <w:suppressAutoHyphens w:val="0"/>
              <w:overflowPunct/>
              <w:textAlignment w:val="auto"/>
            </w:pPr>
            <w:r>
              <w:rPr>
                <w:rFonts w:ascii="Calibri" w:eastAsia="Times New Roman" w:hAnsi="Calibri" w:cs="Calibri"/>
                <w:sz w:val="18"/>
                <w:szCs w:val="18"/>
              </w:rPr>
              <w:t>Inwestycje</w:t>
            </w:r>
          </w:p>
        </w:tc>
        <w:tc>
          <w:tcPr>
            <w:tcW w:w="1472" w:type="dxa"/>
            <w:tcBorders>
              <w:top w:val="single" w:sz="6" w:space="0" w:color="00000A"/>
              <w:left w:val="single" w:sz="12" w:space="0" w:color="00000A"/>
              <w:bottom w:val="single" w:sz="6" w:space="0" w:color="00000A"/>
            </w:tcBorders>
            <w:shd w:val="clear" w:color="auto" w:fill="FFFFFF"/>
            <w:vAlign w:val="center"/>
          </w:tcPr>
          <w:p w14:paraId="06526D96" w14:textId="77777777" w:rsidR="00D7077D" w:rsidRDefault="00D7077D" w:rsidP="00D7077D">
            <w:pPr>
              <w:suppressAutoHyphens w:val="0"/>
              <w:overflowPunct/>
              <w:textAlignment w:val="auto"/>
            </w:pPr>
            <w:r>
              <w:rPr>
                <w:rFonts w:ascii="Calibri" w:eastAsia="Times New Roman" w:hAnsi="Calibri" w:cs="Calibri"/>
                <w:sz w:val="18"/>
                <w:szCs w:val="18"/>
              </w:rPr>
              <w:t>52 870,47</w:t>
            </w:r>
          </w:p>
        </w:tc>
        <w:tc>
          <w:tcPr>
            <w:tcW w:w="1262" w:type="dxa"/>
            <w:tcBorders>
              <w:top w:val="single" w:sz="6" w:space="0" w:color="00000A"/>
              <w:left w:val="single" w:sz="6" w:space="0" w:color="00000A"/>
              <w:bottom w:val="single" w:sz="6" w:space="0" w:color="00000A"/>
            </w:tcBorders>
            <w:shd w:val="clear" w:color="auto" w:fill="FFFFFF"/>
            <w:vAlign w:val="center"/>
          </w:tcPr>
          <w:p w14:paraId="2342CDA3" w14:textId="77777777" w:rsidR="00D7077D" w:rsidRDefault="00D7077D" w:rsidP="00D7077D">
            <w:pPr>
              <w:suppressAutoHyphens w:val="0"/>
              <w:overflowPunct/>
              <w:textAlignment w:val="auto"/>
            </w:pPr>
            <w:r>
              <w:rPr>
                <w:rFonts w:ascii="Calibri" w:eastAsia="Times New Roman" w:hAnsi="Calibri" w:cs="Calibri"/>
                <w:sz w:val="18"/>
                <w:szCs w:val="18"/>
              </w:rPr>
              <w:t>0,00</w:t>
            </w:r>
          </w:p>
        </w:tc>
        <w:tc>
          <w:tcPr>
            <w:tcW w:w="1190" w:type="dxa"/>
            <w:tcBorders>
              <w:top w:val="single" w:sz="6" w:space="0" w:color="00000A"/>
              <w:left w:val="single" w:sz="6" w:space="0" w:color="00000A"/>
              <w:bottom w:val="single" w:sz="6" w:space="0" w:color="00000A"/>
            </w:tcBorders>
            <w:shd w:val="clear" w:color="auto" w:fill="FFFFFF"/>
            <w:vAlign w:val="center"/>
          </w:tcPr>
          <w:p w14:paraId="54D7BE41" w14:textId="77777777" w:rsidR="00D7077D" w:rsidRDefault="00D7077D" w:rsidP="00D7077D">
            <w:pPr>
              <w:suppressAutoHyphens w:val="0"/>
              <w:overflowPunct/>
              <w:textAlignment w:val="auto"/>
            </w:pPr>
            <w:r>
              <w:rPr>
                <w:rFonts w:ascii="Calibri" w:eastAsia="Times New Roman" w:hAnsi="Calibri" w:cs="Calibri"/>
                <w:sz w:val="18"/>
                <w:szCs w:val="18"/>
              </w:rPr>
              <w:t>34 612,50</w:t>
            </w:r>
          </w:p>
        </w:tc>
        <w:tc>
          <w:tcPr>
            <w:tcW w:w="1349" w:type="dxa"/>
            <w:tcBorders>
              <w:top w:val="single" w:sz="6" w:space="0" w:color="00000A"/>
              <w:left w:val="single" w:sz="6" w:space="0" w:color="00000A"/>
              <w:bottom w:val="single" w:sz="6" w:space="0" w:color="00000A"/>
            </w:tcBorders>
            <w:shd w:val="clear" w:color="auto" w:fill="F2F2F2"/>
            <w:vAlign w:val="center"/>
          </w:tcPr>
          <w:p w14:paraId="73AAADDC" w14:textId="77777777" w:rsidR="00D7077D" w:rsidRDefault="00D7077D" w:rsidP="00D7077D">
            <w:r>
              <w:rPr>
                <w:rFonts w:ascii="Calibri" w:hAnsi="Calibri" w:cs="Calibri"/>
                <w:color w:val="000000"/>
                <w:sz w:val="18"/>
                <w:szCs w:val="18"/>
              </w:rPr>
              <w:t>68 492,53</w:t>
            </w:r>
          </w:p>
        </w:tc>
        <w:tc>
          <w:tcPr>
            <w:tcW w:w="1348" w:type="dxa"/>
            <w:tcBorders>
              <w:top w:val="single" w:sz="6" w:space="0" w:color="00000A"/>
              <w:left w:val="single" w:sz="6" w:space="0" w:color="00000A"/>
              <w:bottom w:val="single" w:sz="6" w:space="0" w:color="00000A"/>
            </w:tcBorders>
            <w:shd w:val="clear" w:color="auto" w:fill="F2F2F2"/>
            <w:vAlign w:val="center"/>
          </w:tcPr>
          <w:p w14:paraId="75DCC07D" w14:textId="77777777" w:rsidR="00D7077D" w:rsidRDefault="00D7077D" w:rsidP="00D7077D">
            <w:r>
              <w:rPr>
                <w:rFonts w:ascii="Calibri" w:hAnsi="Calibri" w:cs="Calibri"/>
                <w:sz w:val="18"/>
                <w:szCs w:val="18"/>
              </w:rPr>
              <w:t>62 605,76</w:t>
            </w:r>
          </w:p>
        </w:tc>
        <w:tc>
          <w:tcPr>
            <w:tcW w:w="1439" w:type="dxa"/>
            <w:tcBorders>
              <w:top w:val="single" w:sz="6" w:space="0" w:color="00000A"/>
              <w:left w:val="single" w:sz="6" w:space="0" w:color="00000A"/>
              <w:bottom w:val="single" w:sz="6" w:space="0" w:color="00000A"/>
              <w:right w:val="single" w:sz="12" w:space="0" w:color="00000A"/>
            </w:tcBorders>
            <w:shd w:val="clear" w:color="auto" w:fill="F2F2F2"/>
            <w:vAlign w:val="center"/>
          </w:tcPr>
          <w:p w14:paraId="30D16715" w14:textId="77777777" w:rsidR="00D7077D" w:rsidRDefault="00D7077D" w:rsidP="00D7077D">
            <w:r>
              <w:rPr>
                <w:rFonts w:ascii="Calibri" w:hAnsi="Calibri" w:cs="Calibri"/>
                <w:color w:val="000000"/>
                <w:sz w:val="18"/>
                <w:szCs w:val="18"/>
              </w:rPr>
              <w:t>56 128,00</w:t>
            </w:r>
          </w:p>
        </w:tc>
      </w:tr>
      <w:tr w:rsidR="00D7077D" w14:paraId="1767F3E0" w14:textId="77777777" w:rsidTr="00CC7F41">
        <w:trPr>
          <w:trHeight w:val="257"/>
        </w:trPr>
        <w:tc>
          <w:tcPr>
            <w:tcW w:w="2034" w:type="dxa"/>
            <w:tcBorders>
              <w:top w:val="single" w:sz="6" w:space="0" w:color="00000A"/>
              <w:left w:val="single" w:sz="12" w:space="0" w:color="00000A"/>
              <w:bottom w:val="single" w:sz="12" w:space="0" w:color="00000A"/>
            </w:tcBorders>
            <w:shd w:val="clear" w:color="auto" w:fill="FDE9D9"/>
            <w:vAlign w:val="bottom"/>
          </w:tcPr>
          <w:p w14:paraId="165A0DFA" w14:textId="77777777" w:rsidR="00D7077D" w:rsidRDefault="00D7077D" w:rsidP="00D7077D">
            <w:pPr>
              <w:suppressAutoHyphens w:val="0"/>
              <w:overflowPunct/>
              <w:textAlignment w:val="auto"/>
            </w:pPr>
            <w:r>
              <w:rPr>
                <w:rFonts w:ascii="Calibri" w:eastAsia="Times New Roman" w:hAnsi="Calibri" w:cs="Calibri"/>
                <w:sz w:val="18"/>
                <w:szCs w:val="18"/>
              </w:rPr>
              <w:t>Pozostała działalność</w:t>
            </w:r>
          </w:p>
        </w:tc>
        <w:tc>
          <w:tcPr>
            <w:tcW w:w="1472" w:type="dxa"/>
            <w:tcBorders>
              <w:top w:val="single" w:sz="6" w:space="0" w:color="00000A"/>
              <w:left w:val="single" w:sz="12" w:space="0" w:color="00000A"/>
              <w:bottom w:val="single" w:sz="12" w:space="0" w:color="00000A"/>
            </w:tcBorders>
            <w:shd w:val="clear" w:color="auto" w:fill="FFFFFF"/>
            <w:vAlign w:val="center"/>
          </w:tcPr>
          <w:p w14:paraId="17D6E001" w14:textId="77777777" w:rsidR="00D7077D" w:rsidRDefault="00D7077D" w:rsidP="00D7077D">
            <w:pPr>
              <w:suppressAutoHyphens w:val="0"/>
              <w:overflowPunct/>
              <w:textAlignment w:val="auto"/>
            </w:pPr>
            <w:r>
              <w:rPr>
                <w:rFonts w:ascii="Calibri" w:eastAsia="Times New Roman" w:hAnsi="Calibri" w:cs="Calibri"/>
                <w:sz w:val="18"/>
                <w:szCs w:val="18"/>
              </w:rPr>
              <w:t>77 589,18</w:t>
            </w:r>
          </w:p>
        </w:tc>
        <w:tc>
          <w:tcPr>
            <w:tcW w:w="1262" w:type="dxa"/>
            <w:tcBorders>
              <w:top w:val="single" w:sz="6" w:space="0" w:color="00000A"/>
              <w:left w:val="single" w:sz="6" w:space="0" w:color="00000A"/>
              <w:bottom w:val="single" w:sz="12" w:space="0" w:color="00000A"/>
            </w:tcBorders>
            <w:shd w:val="clear" w:color="auto" w:fill="FFFFFF"/>
            <w:vAlign w:val="center"/>
          </w:tcPr>
          <w:p w14:paraId="295C31F9" w14:textId="77777777" w:rsidR="00D7077D" w:rsidRDefault="00D7077D" w:rsidP="00D7077D">
            <w:pPr>
              <w:suppressAutoHyphens w:val="0"/>
              <w:overflowPunct/>
              <w:textAlignment w:val="auto"/>
            </w:pPr>
            <w:r>
              <w:rPr>
                <w:rFonts w:ascii="Calibri" w:eastAsia="Times New Roman" w:hAnsi="Calibri" w:cs="Calibri"/>
                <w:sz w:val="18"/>
                <w:szCs w:val="18"/>
              </w:rPr>
              <w:t>83 257,71</w:t>
            </w:r>
          </w:p>
        </w:tc>
        <w:tc>
          <w:tcPr>
            <w:tcW w:w="1190" w:type="dxa"/>
            <w:tcBorders>
              <w:top w:val="single" w:sz="6" w:space="0" w:color="00000A"/>
              <w:left w:val="single" w:sz="6" w:space="0" w:color="00000A"/>
              <w:bottom w:val="single" w:sz="12" w:space="0" w:color="00000A"/>
            </w:tcBorders>
            <w:shd w:val="clear" w:color="auto" w:fill="FFFFFF"/>
            <w:vAlign w:val="center"/>
          </w:tcPr>
          <w:p w14:paraId="50F5EC5B" w14:textId="77777777" w:rsidR="00D7077D" w:rsidRDefault="00D7077D" w:rsidP="00D7077D">
            <w:pPr>
              <w:suppressAutoHyphens w:val="0"/>
              <w:overflowPunct/>
              <w:textAlignment w:val="auto"/>
            </w:pPr>
            <w:r>
              <w:rPr>
                <w:rFonts w:ascii="Calibri" w:eastAsia="Times New Roman" w:hAnsi="Calibri" w:cs="Calibri"/>
                <w:sz w:val="18"/>
                <w:szCs w:val="18"/>
              </w:rPr>
              <w:t>183 386,63</w:t>
            </w:r>
          </w:p>
        </w:tc>
        <w:tc>
          <w:tcPr>
            <w:tcW w:w="1349" w:type="dxa"/>
            <w:tcBorders>
              <w:top w:val="single" w:sz="6" w:space="0" w:color="00000A"/>
              <w:left w:val="single" w:sz="6" w:space="0" w:color="00000A"/>
              <w:bottom w:val="single" w:sz="12" w:space="0" w:color="00000A"/>
            </w:tcBorders>
            <w:shd w:val="clear" w:color="auto" w:fill="F2F2F2"/>
            <w:vAlign w:val="center"/>
          </w:tcPr>
          <w:p w14:paraId="0579432B" w14:textId="77777777" w:rsidR="00D7077D" w:rsidRDefault="00D7077D" w:rsidP="00D7077D">
            <w:r>
              <w:rPr>
                <w:rFonts w:ascii="Calibri" w:hAnsi="Calibri" w:cs="Calibri"/>
                <w:color w:val="000000"/>
                <w:sz w:val="18"/>
                <w:szCs w:val="18"/>
              </w:rPr>
              <w:t>113 059,48</w:t>
            </w:r>
          </w:p>
        </w:tc>
        <w:tc>
          <w:tcPr>
            <w:tcW w:w="1348" w:type="dxa"/>
            <w:tcBorders>
              <w:top w:val="single" w:sz="6" w:space="0" w:color="00000A"/>
              <w:left w:val="single" w:sz="6" w:space="0" w:color="00000A"/>
              <w:bottom w:val="single" w:sz="12" w:space="0" w:color="00000A"/>
            </w:tcBorders>
            <w:shd w:val="clear" w:color="auto" w:fill="F2F2F2"/>
            <w:vAlign w:val="center"/>
          </w:tcPr>
          <w:p w14:paraId="18126F83" w14:textId="77777777" w:rsidR="00D7077D" w:rsidRDefault="00D7077D" w:rsidP="00D7077D">
            <w:r>
              <w:rPr>
                <w:rFonts w:ascii="Calibri" w:hAnsi="Calibri" w:cs="Calibri"/>
                <w:sz w:val="18"/>
                <w:szCs w:val="18"/>
              </w:rPr>
              <w:t>80 297,74</w:t>
            </w:r>
          </w:p>
        </w:tc>
        <w:tc>
          <w:tcPr>
            <w:tcW w:w="1439" w:type="dxa"/>
            <w:tcBorders>
              <w:top w:val="single" w:sz="6" w:space="0" w:color="00000A"/>
              <w:left w:val="single" w:sz="6" w:space="0" w:color="00000A"/>
              <w:bottom w:val="single" w:sz="12" w:space="0" w:color="00000A"/>
              <w:right w:val="single" w:sz="12" w:space="0" w:color="00000A"/>
            </w:tcBorders>
            <w:shd w:val="clear" w:color="auto" w:fill="F2F2F2"/>
            <w:vAlign w:val="center"/>
          </w:tcPr>
          <w:p w14:paraId="164CB27C" w14:textId="77777777" w:rsidR="00D7077D" w:rsidRDefault="00D7077D" w:rsidP="00D7077D">
            <w:r>
              <w:rPr>
                <w:rFonts w:ascii="Calibri" w:hAnsi="Calibri" w:cs="Calibri"/>
                <w:color w:val="000000"/>
                <w:sz w:val="18"/>
                <w:szCs w:val="18"/>
              </w:rPr>
              <w:t>78 614,00</w:t>
            </w:r>
          </w:p>
        </w:tc>
      </w:tr>
      <w:tr w:rsidR="00D7077D" w14:paraId="1C298310" w14:textId="77777777" w:rsidTr="00CC7F41">
        <w:trPr>
          <w:trHeight w:val="257"/>
        </w:trPr>
        <w:tc>
          <w:tcPr>
            <w:tcW w:w="2034" w:type="dxa"/>
            <w:tcBorders>
              <w:top w:val="single" w:sz="12" w:space="0" w:color="00000A"/>
              <w:left w:val="single" w:sz="12" w:space="0" w:color="00000A"/>
              <w:bottom w:val="single" w:sz="12" w:space="0" w:color="00000A"/>
            </w:tcBorders>
            <w:shd w:val="clear" w:color="auto" w:fill="FDE9D9"/>
            <w:vAlign w:val="bottom"/>
          </w:tcPr>
          <w:p w14:paraId="0A038E07" w14:textId="77777777" w:rsidR="00D7077D" w:rsidRDefault="00D7077D" w:rsidP="00D7077D">
            <w:pPr>
              <w:suppressAutoHyphens w:val="0"/>
              <w:overflowPunct/>
              <w:jc w:val="right"/>
              <w:textAlignment w:val="auto"/>
            </w:pPr>
            <w:r>
              <w:rPr>
                <w:rFonts w:ascii="Calibri" w:eastAsia="Times New Roman" w:hAnsi="Calibri" w:cs="Calibri"/>
                <w:b/>
                <w:bCs/>
                <w:sz w:val="18"/>
                <w:szCs w:val="18"/>
              </w:rPr>
              <w:t>OGÓŁEM:</w:t>
            </w:r>
          </w:p>
        </w:tc>
        <w:tc>
          <w:tcPr>
            <w:tcW w:w="1472" w:type="dxa"/>
            <w:tcBorders>
              <w:top w:val="single" w:sz="12" w:space="0" w:color="00000A"/>
              <w:left w:val="single" w:sz="12" w:space="0" w:color="00000A"/>
              <w:bottom w:val="single" w:sz="12" w:space="0" w:color="00000A"/>
            </w:tcBorders>
            <w:shd w:val="clear" w:color="auto" w:fill="FDE9D9"/>
            <w:vAlign w:val="center"/>
          </w:tcPr>
          <w:p w14:paraId="456C581E" w14:textId="77777777" w:rsidR="00D7077D" w:rsidRDefault="00D7077D" w:rsidP="00D7077D">
            <w:pPr>
              <w:suppressAutoHyphens w:val="0"/>
              <w:overflowPunct/>
              <w:textAlignment w:val="auto"/>
            </w:pPr>
            <w:r>
              <w:rPr>
                <w:rFonts w:ascii="Calibri" w:eastAsia="Times New Roman" w:hAnsi="Calibri" w:cs="Calibri"/>
                <w:b/>
                <w:bCs/>
                <w:sz w:val="18"/>
                <w:szCs w:val="18"/>
              </w:rPr>
              <w:t>10 453 023,42</w:t>
            </w:r>
          </w:p>
        </w:tc>
        <w:tc>
          <w:tcPr>
            <w:tcW w:w="1262" w:type="dxa"/>
            <w:tcBorders>
              <w:top w:val="single" w:sz="12" w:space="0" w:color="00000A"/>
              <w:left w:val="single" w:sz="6" w:space="0" w:color="00000A"/>
              <w:bottom w:val="single" w:sz="12" w:space="0" w:color="00000A"/>
            </w:tcBorders>
            <w:shd w:val="clear" w:color="auto" w:fill="FDE9D9"/>
            <w:vAlign w:val="center"/>
          </w:tcPr>
          <w:p w14:paraId="687D4BDD" w14:textId="77777777" w:rsidR="00D7077D" w:rsidRDefault="00D7077D" w:rsidP="00D7077D">
            <w:pPr>
              <w:suppressAutoHyphens w:val="0"/>
              <w:overflowPunct/>
              <w:textAlignment w:val="auto"/>
            </w:pPr>
            <w:r>
              <w:rPr>
                <w:rFonts w:ascii="Calibri" w:eastAsia="Times New Roman" w:hAnsi="Calibri" w:cs="Calibri"/>
                <w:b/>
                <w:bCs/>
                <w:sz w:val="18"/>
                <w:szCs w:val="18"/>
              </w:rPr>
              <w:t>10 684 642,48</w:t>
            </w:r>
          </w:p>
        </w:tc>
        <w:tc>
          <w:tcPr>
            <w:tcW w:w="1190" w:type="dxa"/>
            <w:tcBorders>
              <w:top w:val="single" w:sz="12" w:space="0" w:color="00000A"/>
              <w:left w:val="single" w:sz="6" w:space="0" w:color="00000A"/>
              <w:bottom w:val="single" w:sz="12" w:space="0" w:color="00000A"/>
            </w:tcBorders>
            <w:shd w:val="clear" w:color="auto" w:fill="FDE9D9"/>
            <w:vAlign w:val="center"/>
          </w:tcPr>
          <w:p w14:paraId="29D45CBD" w14:textId="77777777" w:rsidR="00D7077D" w:rsidRDefault="00D7077D" w:rsidP="00D7077D">
            <w:pPr>
              <w:suppressAutoHyphens w:val="0"/>
              <w:overflowPunct/>
              <w:textAlignment w:val="auto"/>
            </w:pPr>
            <w:r>
              <w:rPr>
                <w:rFonts w:ascii="Calibri" w:eastAsia="Times New Roman" w:hAnsi="Calibri" w:cs="Calibri"/>
                <w:b/>
                <w:bCs/>
                <w:sz w:val="18"/>
                <w:szCs w:val="18"/>
              </w:rPr>
              <w:t>10 899 858,23</w:t>
            </w:r>
          </w:p>
        </w:tc>
        <w:tc>
          <w:tcPr>
            <w:tcW w:w="1349" w:type="dxa"/>
            <w:tcBorders>
              <w:top w:val="single" w:sz="12" w:space="0" w:color="00000A"/>
              <w:left w:val="single" w:sz="6" w:space="0" w:color="00000A"/>
              <w:bottom w:val="single" w:sz="12" w:space="0" w:color="00000A"/>
            </w:tcBorders>
            <w:shd w:val="clear" w:color="auto" w:fill="FDE9D9"/>
            <w:vAlign w:val="center"/>
          </w:tcPr>
          <w:p w14:paraId="52F69760" w14:textId="77777777" w:rsidR="00D7077D" w:rsidRDefault="00D7077D" w:rsidP="00D7077D">
            <w:r>
              <w:rPr>
                <w:rFonts w:ascii="Calibri" w:hAnsi="Calibri" w:cs="Calibri"/>
                <w:b/>
                <w:bCs/>
                <w:sz w:val="18"/>
                <w:szCs w:val="18"/>
              </w:rPr>
              <w:t>10 678 555,78</w:t>
            </w:r>
          </w:p>
        </w:tc>
        <w:tc>
          <w:tcPr>
            <w:tcW w:w="1348" w:type="dxa"/>
            <w:tcBorders>
              <w:top w:val="single" w:sz="12" w:space="0" w:color="00000A"/>
              <w:left w:val="single" w:sz="6" w:space="0" w:color="00000A"/>
              <w:bottom w:val="single" w:sz="12" w:space="0" w:color="00000A"/>
            </w:tcBorders>
            <w:shd w:val="clear" w:color="auto" w:fill="FDE9D9"/>
            <w:vAlign w:val="center"/>
          </w:tcPr>
          <w:p w14:paraId="591A1A1C" w14:textId="77777777" w:rsidR="00D7077D" w:rsidRDefault="00D7077D" w:rsidP="00D7077D">
            <w:r>
              <w:rPr>
                <w:rFonts w:ascii="Calibri" w:hAnsi="Calibri" w:cs="Calibri"/>
                <w:b/>
                <w:bCs/>
                <w:sz w:val="18"/>
                <w:szCs w:val="18"/>
              </w:rPr>
              <w:t>11 525 959,47</w:t>
            </w:r>
          </w:p>
        </w:tc>
        <w:tc>
          <w:tcPr>
            <w:tcW w:w="1439" w:type="dxa"/>
            <w:tcBorders>
              <w:top w:val="single" w:sz="12" w:space="0" w:color="00000A"/>
              <w:left w:val="single" w:sz="6" w:space="0" w:color="00000A"/>
              <w:bottom w:val="single" w:sz="12" w:space="0" w:color="00000A"/>
              <w:right w:val="single" w:sz="12" w:space="0" w:color="00000A"/>
            </w:tcBorders>
            <w:shd w:val="clear" w:color="auto" w:fill="FDE9D9"/>
            <w:vAlign w:val="center"/>
          </w:tcPr>
          <w:p w14:paraId="59689503" w14:textId="77777777" w:rsidR="00D7077D" w:rsidRDefault="00D7077D" w:rsidP="00D7077D">
            <w:r>
              <w:rPr>
                <w:rFonts w:ascii="Calibri" w:hAnsi="Calibri" w:cs="Calibri"/>
                <w:b/>
                <w:bCs/>
                <w:color w:val="000000"/>
                <w:sz w:val="18"/>
                <w:szCs w:val="18"/>
              </w:rPr>
              <w:t>12 455 383,43</w:t>
            </w:r>
          </w:p>
        </w:tc>
      </w:tr>
      <w:tr w:rsidR="00D7077D" w14:paraId="41531D13" w14:textId="77777777" w:rsidTr="00CC7F41">
        <w:trPr>
          <w:trHeight w:val="257"/>
        </w:trPr>
        <w:tc>
          <w:tcPr>
            <w:tcW w:w="2034" w:type="dxa"/>
            <w:tcBorders>
              <w:top w:val="single" w:sz="12" w:space="0" w:color="00000A"/>
              <w:left w:val="single" w:sz="12" w:space="0" w:color="00000A"/>
              <w:bottom w:val="single" w:sz="12" w:space="0" w:color="00000A"/>
            </w:tcBorders>
            <w:shd w:val="clear" w:color="auto" w:fill="FDE9D9"/>
            <w:vAlign w:val="bottom"/>
          </w:tcPr>
          <w:p w14:paraId="7F95B0A9" w14:textId="77777777" w:rsidR="00D7077D" w:rsidRDefault="00D7077D" w:rsidP="00D7077D">
            <w:pPr>
              <w:suppressAutoHyphens w:val="0"/>
              <w:overflowPunct/>
              <w:textAlignment w:val="auto"/>
            </w:pPr>
            <w:r>
              <w:rPr>
                <w:rFonts w:ascii="Calibri" w:eastAsia="Times New Roman" w:hAnsi="Calibri" w:cs="Calibri"/>
                <w:b/>
                <w:bCs/>
                <w:sz w:val="18"/>
                <w:szCs w:val="18"/>
              </w:rPr>
              <w:t>Wydatki Gminy Szczytniki</w:t>
            </w:r>
          </w:p>
        </w:tc>
        <w:tc>
          <w:tcPr>
            <w:tcW w:w="1472" w:type="dxa"/>
            <w:tcBorders>
              <w:top w:val="single" w:sz="12" w:space="0" w:color="00000A"/>
              <w:left w:val="single" w:sz="12" w:space="0" w:color="00000A"/>
              <w:bottom w:val="single" w:sz="12" w:space="0" w:color="00000A"/>
            </w:tcBorders>
            <w:shd w:val="clear" w:color="auto" w:fill="FDE9D9"/>
            <w:vAlign w:val="center"/>
          </w:tcPr>
          <w:p w14:paraId="2CA737E9" w14:textId="77777777" w:rsidR="00D7077D" w:rsidRDefault="00D7077D" w:rsidP="00D7077D">
            <w:pPr>
              <w:suppressAutoHyphens w:val="0"/>
              <w:overflowPunct/>
              <w:textAlignment w:val="auto"/>
            </w:pPr>
            <w:r>
              <w:rPr>
                <w:rFonts w:ascii="Calibri" w:eastAsia="Times New Roman" w:hAnsi="Calibri" w:cs="Calibri"/>
                <w:sz w:val="18"/>
                <w:szCs w:val="18"/>
              </w:rPr>
              <w:t>25 401 601,62</w:t>
            </w:r>
          </w:p>
        </w:tc>
        <w:tc>
          <w:tcPr>
            <w:tcW w:w="1262" w:type="dxa"/>
            <w:tcBorders>
              <w:top w:val="single" w:sz="12" w:space="0" w:color="00000A"/>
              <w:left w:val="single" w:sz="6" w:space="0" w:color="00000A"/>
              <w:bottom w:val="single" w:sz="12" w:space="0" w:color="00000A"/>
            </w:tcBorders>
            <w:shd w:val="clear" w:color="auto" w:fill="FDE9D9"/>
            <w:vAlign w:val="center"/>
          </w:tcPr>
          <w:p w14:paraId="2618AA81" w14:textId="77777777" w:rsidR="00D7077D" w:rsidRDefault="00D7077D" w:rsidP="00D7077D">
            <w:pPr>
              <w:suppressAutoHyphens w:val="0"/>
              <w:overflowPunct/>
              <w:textAlignment w:val="auto"/>
            </w:pPr>
            <w:r>
              <w:rPr>
                <w:rFonts w:ascii="Calibri" w:eastAsia="Times New Roman" w:hAnsi="Calibri" w:cs="Calibri"/>
                <w:sz w:val="18"/>
                <w:szCs w:val="18"/>
              </w:rPr>
              <w:t>24 278 777,39</w:t>
            </w:r>
          </w:p>
        </w:tc>
        <w:tc>
          <w:tcPr>
            <w:tcW w:w="1190" w:type="dxa"/>
            <w:tcBorders>
              <w:top w:val="single" w:sz="12" w:space="0" w:color="00000A"/>
              <w:left w:val="single" w:sz="6" w:space="0" w:color="00000A"/>
              <w:bottom w:val="single" w:sz="12" w:space="0" w:color="00000A"/>
            </w:tcBorders>
            <w:shd w:val="clear" w:color="auto" w:fill="FDE9D9"/>
            <w:vAlign w:val="center"/>
          </w:tcPr>
          <w:p w14:paraId="1B51EDEF" w14:textId="77777777" w:rsidR="00D7077D" w:rsidRDefault="00D7077D" w:rsidP="00D7077D">
            <w:pPr>
              <w:suppressAutoHyphens w:val="0"/>
              <w:overflowPunct/>
              <w:textAlignment w:val="auto"/>
            </w:pPr>
            <w:r>
              <w:rPr>
                <w:rFonts w:ascii="Calibri" w:eastAsia="Times New Roman" w:hAnsi="Calibri" w:cs="Calibri"/>
                <w:sz w:val="18"/>
                <w:szCs w:val="18"/>
              </w:rPr>
              <w:t>25 407 706,68</w:t>
            </w:r>
          </w:p>
        </w:tc>
        <w:tc>
          <w:tcPr>
            <w:tcW w:w="1349" w:type="dxa"/>
            <w:tcBorders>
              <w:top w:val="single" w:sz="12" w:space="0" w:color="00000A"/>
              <w:left w:val="single" w:sz="6" w:space="0" w:color="00000A"/>
              <w:bottom w:val="single" w:sz="12" w:space="0" w:color="00000A"/>
            </w:tcBorders>
            <w:shd w:val="clear" w:color="auto" w:fill="FDE9D9"/>
            <w:vAlign w:val="center"/>
          </w:tcPr>
          <w:p w14:paraId="31219FD9" w14:textId="77777777" w:rsidR="00D7077D" w:rsidRDefault="00D7077D" w:rsidP="00D7077D">
            <w:pPr>
              <w:suppressAutoHyphens w:val="0"/>
              <w:overflowPunct/>
              <w:textAlignment w:val="auto"/>
            </w:pPr>
            <w:r>
              <w:rPr>
                <w:rFonts w:ascii="Calibri" w:eastAsia="Times New Roman" w:hAnsi="Calibri" w:cs="Calibri"/>
                <w:sz w:val="18"/>
                <w:szCs w:val="18"/>
              </w:rPr>
              <w:t>30 332 709,05</w:t>
            </w:r>
          </w:p>
        </w:tc>
        <w:tc>
          <w:tcPr>
            <w:tcW w:w="1348" w:type="dxa"/>
            <w:tcBorders>
              <w:top w:val="single" w:sz="12" w:space="0" w:color="00000A"/>
              <w:left w:val="single" w:sz="6" w:space="0" w:color="00000A"/>
              <w:bottom w:val="single" w:sz="12" w:space="0" w:color="00000A"/>
            </w:tcBorders>
            <w:shd w:val="clear" w:color="auto" w:fill="FDE9D9"/>
            <w:vAlign w:val="center"/>
          </w:tcPr>
          <w:p w14:paraId="71FE203F" w14:textId="77777777" w:rsidR="00D7077D" w:rsidRDefault="00D7077D" w:rsidP="00D7077D">
            <w:pPr>
              <w:suppressAutoHyphens w:val="0"/>
              <w:overflowPunct/>
              <w:textAlignment w:val="auto"/>
            </w:pPr>
            <w:r>
              <w:rPr>
                <w:rFonts w:ascii="Calibri" w:hAnsi="Calibri" w:cs="Calibri"/>
                <w:sz w:val="18"/>
                <w:szCs w:val="18"/>
              </w:rPr>
              <w:t>37 573 462,66</w:t>
            </w:r>
          </w:p>
        </w:tc>
        <w:tc>
          <w:tcPr>
            <w:tcW w:w="1439" w:type="dxa"/>
            <w:tcBorders>
              <w:top w:val="single" w:sz="12" w:space="0" w:color="00000A"/>
              <w:left w:val="single" w:sz="6" w:space="0" w:color="00000A"/>
              <w:bottom w:val="single" w:sz="12" w:space="0" w:color="00000A"/>
              <w:right w:val="single" w:sz="12" w:space="0" w:color="00000A"/>
            </w:tcBorders>
            <w:shd w:val="clear" w:color="auto" w:fill="FDE9D9"/>
            <w:vAlign w:val="center"/>
          </w:tcPr>
          <w:p w14:paraId="3D27F79D" w14:textId="77777777" w:rsidR="00D7077D" w:rsidRDefault="00D7077D" w:rsidP="00D7077D">
            <w:pPr>
              <w:suppressAutoHyphens w:val="0"/>
              <w:overflowPunct/>
              <w:textAlignment w:val="auto"/>
            </w:pPr>
            <w:r>
              <w:rPr>
                <w:rFonts w:ascii="Calibri" w:eastAsia="Times New Roman" w:hAnsi="Calibri" w:cs="Calibri"/>
                <w:sz w:val="18"/>
                <w:szCs w:val="18"/>
              </w:rPr>
              <w:t>35 924 242,00</w:t>
            </w:r>
          </w:p>
        </w:tc>
      </w:tr>
      <w:tr w:rsidR="00D7077D" w14:paraId="7982A910" w14:textId="77777777" w:rsidTr="00CC7F41">
        <w:trPr>
          <w:trHeight w:val="412"/>
        </w:trPr>
        <w:tc>
          <w:tcPr>
            <w:tcW w:w="2034" w:type="dxa"/>
            <w:tcBorders>
              <w:top w:val="single" w:sz="12" w:space="0" w:color="00000A"/>
              <w:left w:val="single" w:sz="12" w:space="0" w:color="00000A"/>
              <w:bottom w:val="single" w:sz="12" w:space="0" w:color="00000A"/>
            </w:tcBorders>
            <w:shd w:val="clear" w:color="auto" w:fill="FDE9D9"/>
            <w:vAlign w:val="bottom"/>
          </w:tcPr>
          <w:p w14:paraId="2C8F2FFB" w14:textId="77777777" w:rsidR="00D7077D" w:rsidRDefault="00D7077D" w:rsidP="00D7077D">
            <w:pPr>
              <w:suppressAutoHyphens w:val="0"/>
              <w:overflowPunct/>
              <w:textAlignment w:val="auto"/>
            </w:pPr>
            <w:r>
              <w:rPr>
                <w:rFonts w:ascii="Calibri" w:eastAsia="Times New Roman" w:hAnsi="Calibri" w:cs="Calibri"/>
                <w:sz w:val="18"/>
                <w:szCs w:val="18"/>
              </w:rPr>
              <w:t xml:space="preserve">% udziału wydatków oświatowych w wydatkach gminy </w:t>
            </w:r>
          </w:p>
        </w:tc>
        <w:tc>
          <w:tcPr>
            <w:tcW w:w="1472" w:type="dxa"/>
            <w:tcBorders>
              <w:top w:val="single" w:sz="12" w:space="0" w:color="00000A"/>
              <w:left w:val="single" w:sz="12" w:space="0" w:color="00000A"/>
              <w:bottom w:val="single" w:sz="12" w:space="0" w:color="00000A"/>
            </w:tcBorders>
            <w:shd w:val="clear" w:color="auto" w:fill="FFFFFF"/>
            <w:vAlign w:val="center"/>
          </w:tcPr>
          <w:p w14:paraId="0C306E01" w14:textId="77777777" w:rsidR="00D7077D" w:rsidRDefault="00D7077D" w:rsidP="00D7077D">
            <w:pPr>
              <w:suppressAutoHyphens w:val="0"/>
              <w:overflowPunct/>
              <w:textAlignment w:val="auto"/>
            </w:pPr>
            <w:r>
              <w:rPr>
                <w:rFonts w:ascii="Calibri" w:eastAsia="Times New Roman" w:hAnsi="Calibri" w:cs="Calibri"/>
                <w:b/>
                <w:bCs/>
                <w:sz w:val="18"/>
                <w:szCs w:val="18"/>
              </w:rPr>
              <w:t>41,15%</w:t>
            </w:r>
          </w:p>
        </w:tc>
        <w:tc>
          <w:tcPr>
            <w:tcW w:w="1262" w:type="dxa"/>
            <w:tcBorders>
              <w:top w:val="single" w:sz="12" w:space="0" w:color="00000A"/>
              <w:left w:val="single" w:sz="6" w:space="0" w:color="00000A"/>
              <w:bottom w:val="single" w:sz="12" w:space="0" w:color="00000A"/>
            </w:tcBorders>
            <w:shd w:val="clear" w:color="auto" w:fill="FFFFFF"/>
            <w:vAlign w:val="center"/>
          </w:tcPr>
          <w:p w14:paraId="38F8CA38" w14:textId="77777777" w:rsidR="00D7077D" w:rsidRDefault="00D7077D" w:rsidP="00D7077D">
            <w:pPr>
              <w:suppressAutoHyphens w:val="0"/>
              <w:overflowPunct/>
              <w:textAlignment w:val="auto"/>
            </w:pPr>
            <w:r>
              <w:rPr>
                <w:rFonts w:ascii="Calibri" w:eastAsia="Times New Roman" w:hAnsi="Calibri" w:cs="Calibri"/>
                <w:b/>
                <w:bCs/>
                <w:sz w:val="18"/>
                <w:szCs w:val="18"/>
              </w:rPr>
              <w:t>44,01%</w:t>
            </w:r>
          </w:p>
        </w:tc>
        <w:tc>
          <w:tcPr>
            <w:tcW w:w="1190" w:type="dxa"/>
            <w:tcBorders>
              <w:top w:val="single" w:sz="12" w:space="0" w:color="00000A"/>
              <w:left w:val="single" w:sz="6" w:space="0" w:color="00000A"/>
              <w:bottom w:val="single" w:sz="12" w:space="0" w:color="00000A"/>
            </w:tcBorders>
            <w:shd w:val="clear" w:color="auto" w:fill="FFFFFF"/>
            <w:vAlign w:val="center"/>
          </w:tcPr>
          <w:p w14:paraId="3B72A67A" w14:textId="77777777" w:rsidR="00D7077D" w:rsidRDefault="00D7077D" w:rsidP="00D7077D">
            <w:pPr>
              <w:suppressAutoHyphens w:val="0"/>
              <w:overflowPunct/>
              <w:textAlignment w:val="auto"/>
            </w:pPr>
            <w:r>
              <w:rPr>
                <w:rFonts w:ascii="Calibri" w:eastAsia="Times New Roman" w:hAnsi="Calibri" w:cs="Calibri"/>
                <w:b/>
                <w:bCs/>
                <w:sz w:val="18"/>
                <w:szCs w:val="18"/>
              </w:rPr>
              <w:t>42,90%</w:t>
            </w:r>
          </w:p>
        </w:tc>
        <w:tc>
          <w:tcPr>
            <w:tcW w:w="1349" w:type="dxa"/>
            <w:tcBorders>
              <w:top w:val="single" w:sz="12" w:space="0" w:color="00000A"/>
              <w:left w:val="single" w:sz="6" w:space="0" w:color="00000A"/>
              <w:bottom w:val="single" w:sz="12" w:space="0" w:color="00000A"/>
            </w:tcBorders>
            <w:shd w:val="clear" w:color="auto" w:fill="F2F2F2"/>
            <w:vAlign w:val="center"/>
          </w:tcPr>
          <w:p w14:paraId="386971E2" w14:textId="77777777" w:rsidR="00D7077D" w:rsidRDefault="00D7077D" w:rsidP="00D7077D">
            <w:pPr>
              <w:suppressAutoHyphens w:val="0"/>
              <w:overflowPunct/>
              <w:textAlignment w:val="auto"/>
            </w:pPr>
            <w:r>
              <w:rPr>
                <w:rFonts w:ascii="Calibri" w:eastAsia="Times New Roman" w:hAnsi="Calibri" w:cs="Calibri"/>
                <w:b/>
                <w:bCs/>
                <w:sz w:val="18"/>
                <w:szCs w:val="18"/>
              </w:rPr>
              <w:t>35,20%</w:t>
            </w:r>
          </w:p>
        </w:tc>
        <w:tc>
          <w:tcPr>
            <w:tcW w:w="1348" w:type="dxa"/>
            <w:tcBorders>
              <w:top w:val="single" w:sz="12" w:space="0" w:color="00000A"/>
              <w:left w:val="single" w:sz="6" w:space="0" w:color="00000A"/>
              <w:bottom w:val="single" w:sz="12" w:space="0" w:color="00000A"/>
            </w:tcBorders>
            <w:shd w:val="clear" w:color="auto" w:fill="F2F2F2"/>
            <w:vAlign w:val="center"/>
          </w:tcPr>
          <w:p w14:paraId="4042C398" w14:textId="77777777" w:rsidR="00D7077D" w:rsidRDefault="00D7077D" w:rsidP="00D7077D">
            <w:pPr>
              <w:suppressAutoHyphens w:val="0"/>
              <w:overflowPunct/>
              <w:textAlignment w:val="auto"/>
            </w:pPr>
            <w:r>
              <w:rPr>
                <w:rFonts w:ascii="Calibri" w:hAnsi="Calibri" w:cs="Calibri"/>
                <w:b/>
                <w:bCs/>
                <w:sz w:val="18"/>
                <w:szCs w:val="18"/>
              </w:rPr>
              <w:t>30,67%</w:t>
            </w:r>
          </w:p>
        </w:tc>
        <w:tc>
          <w:tcPr>
            <w:tcW w:w="1439" w:type="dxa"/>
            <w:tcBorders>
              <w:top w:val="single" w:sz="12" w:space="0" w:color="00000A"/>
              <w:left w:val="single" w:sz="6" w:space="0" w:color="00000A"/>
              <w:bottom w:val="single" w:sz="12" w:space="0" w:color="00000A"/>
              <w:right w:val="single" w:sz="12" w:space="0" w:color="00000A"/>
            </w:tcBorders>
            <w:shd w:val="clear" w:color="auto" w:fill="FFFFFF"/>
            <w:vAlign w:val="center"/>
          </w:tcPr>
          <w:p w14:paraId="5C56658D" w14:textId="77777777" w:rsidR="00D7077D" w:rsidRDefault="00D7077D" w:rsidP="00D7077D">
            <w:pPr>
              <w:suppressAutoHyphens w:val="0"/>
              <w:overflowPunct/>
              <w:spacing w:line="360" w:lineRule="auto"/>
              <w:textAlignment w:val="auto"/>
            </w:pPr>
            <w:r>
              <w:rPr>
                <w:rFonts w:ascii="Calibri" w:eastAsia="Times New Roman" w:hAnsi="Calibri" w:cs="Calibri"/>
                <w:b/>
                <w:bCs/>
                <w:sz w:val="18"/>
                <w:szCs w:val="18"/>
              </w:rPr>
              <w:t>34,67%</w:t>
            </w:r>
          </w:p>
        </w:tc>
      </w:tr>
    </w:tbl>
    <w:p w14:paraId="249CB8A9" w14:textId="77777777" w:rsidR="00D7077D" w:rsidRDefault="00D7077D" w:rsidP="00CB13D4">
      <w:pPr>
        <w:spacing w:line="276" w:lineRule="auto"/>
        <w:jc w:val="both"/>
        <w:rPr>
          <w:rFonts w:ascii="Calibri" w:hAnsi="Calibri" w:cs="Calibri"/>
        </w:rPr>
      </w:pPr>
    </w:p>
    <w:p w14:paraId="2B64E9F6" w14:textId="77777777" w:rsidR="0066316E" w:rsidRDefault="0066316E" w:rsidP="00CB13D4">
      <w:pPr>
        <w:spacing w:line="276" w:lineRule="auto"/>
        <w:jc w:val="both"/>
        <w:rPr>
          <w:rFonts w:ascii="Calibri" w:hAnsi="Calibri" w:cs="Calibri"/>
        </w:rPr>
      </w:pPr>
      <w:bookmarkStart w:id="88" w:name="_Toc529450805"/>
    </w:p>
    <w:p w14:paraId="59704F8B" w14:textId="77777777" w:rsidR="0066316E" w:rsidRDefault="0066316E" w:rsidP="00CB13D4">
      <w:pPr>
        <w:spacing w:line="276" w:lineRule="auto"/>
        <w:jc w:val="both"/>
        <w:rPr>
          <w:rFonts w:ascii="Calibri" w:hAnsi="Calibri" w:cs="Calibri"/>
        </w:rPr>
      </w:pPr>
    </w:p>
    <w:p w14:paraId="44A864C8" w14:textId="77777777" w:rsidR="0066316E" w:rsidRDefault="0066316E" w:rsidP="00CB13D4">
      <w:pPr>
        <w:spacing w:line="276" w:lineRule="auto"/>
        <w:jc w:val="both"/>
        <w:rPr>
          <w:rFonts w:ascii="Calibri" w:hAnsi="Calibri" w:cs="Calibri"/>
        </w:rPr>
      </w:pPr>
    </w:p>
    <w:p w14:paraId="0B2F2BF8" w14:textId="77777777" w:rsidR="0066316E" w:rsidRDefault="0066316E" w:rsidP="00CB13D4">
      <w:pPr>
        <w:spacing w:line="276" w:lineRule="auto"/>
        <w:jc w:val="both"/>
        <w:rPr>
          <w:rFonts w:ascii="Calibri" w:hAnsi="Calibri" w:cs="Calibri"/>
        </w:rPr>
      </w:pPr>
    </w:p>
    <w:p w14:paraId="2BB67E5F" w14:textId="77777777" w:rsidR="00A6739D" w:rsidRDefault="00A6739D" w:rsidP="00CB13D4">
      <w:pPr>
        <w:spacing w:line="276" w:lineRule="auto"/>
        <w:jc w:val="both"/>
      </w:pPr>
      <w:r>
        <w:rPr>
          <w:rFonts w:ascii="Calibri" w:hAnsi="Calibri" w:cs="Calibri"/>
        </w:rPr>
        <w:t xml:space="preserve">Tabela </w:t>
      </w:r>
      <w:r w:rsidR="00D7077D">
        <w:rPr>
          <w:rFonts w:cs="Calibri"/>
        </w:rPr>
        <w:t>49</w:t>
      </w:r>
      <w:r>
        <w:rPr>
          <w:rFonts w:ascii="Calibri" w:hAnsi="Calibri" w:cs="Calibri"/>
        </w:rPr>
        <w:t>.  Łączne zestawienie wydatków w latach 2012-2017</w:t>
      </w:r>
      <w:bookmarkEnd w:id="88"/>
    </w:p>
    <w:tbl>
      <w:tblPr>
        <w:tblW w:w="1132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70" w:type="dxa"/>
        </w:tblCellMar>
        <w:tblLook w:val="0000" w:firstRow="0" w:lastRow="0" w:firstColumn="0" w:lastColumn="0" w:noHBand="0" w:noVBand="0"/>
      </w:tblPr>
      <w:tblGrid>
        <w:gridCol w:w="425"/>
        <w:gridCol w:w="977"/>
        <w:gridCol w:w="16"/>
        <w:gridCol w:w="1984"/>
        <w:gridCol w:w="1134"/>
        <w:gridCol w:w="1134"/>
        <w:gridCol w:w="1134"/>
        <w:gridCol w:w="1119"/>
        <w:gridCol w:w="1134"/>
        <w:gridCol w:w="1134"/>
        <w:gridCol w:w="1134"/>
      </w:tblGrid>
      <w:tr w:rsidR="00852983" w:rsidRPr="00852983" w14:paraId="60E093F5" w14:textId="77777777" w:rsidTr="001E263C">
        <w:trPr>
          <w:trHeight w:val="170"/>
        </w:trPr>
        <w:tc>
          <w:tcPr>
            <w:tcW w:w="425" w:type="dxa"/>
            <w:shd w:val="clear" w:color="auto" w:fill="FDE9D9"/>
            <w:textDirection w:val="btLr"/>
            <w:vAlign w:val="center"/>
          </w:tcPr>
          <w:p w14:paraId="131ABB9C"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b/>
                <w:sz w:val="16"/>
                <w:szCs w:val="16"/>
              </w:rPr>
              <w:t> </w:t>
            </w:r>
          </w:p>
        </w:tc>
        <w:tc>
          <w:tcPr>
            <w:tcW w:w="993" w:type="dxa"/>
            <w:gridSpan w:val="2"/>
            <w:shd w:val="clear" w:color="auto" w:fill="FDE9D9"/>
            <w:vAlign w:val="center"/>
          </w:tcPr>
          <w:p w14:paraId="039C12E3"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b/>
                <w:bCs/>
                <w:sz w:val="16"/>
                <w:szCs w:val="16"/>
              </w:rPr>
              <w:t> </w:t>
            </w:r>
          </w:p>
        </w:tc>
        <w:tc>
          <w:tcPr>
            <w:tcW w:w="1984" w:type="dxa"/>
            <w:shd w:val="clear" w:color="auto" w:fill="FDE9D9"/>
            <w:vAlign w:val="center"/>
          </w:tcPr>
          <w:p w14:paraId="158D3F5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Rodzaj wydatku</w:t>
            </w:r>
          </w:p>
        </w:tc>
        <w:tc>
          <w:tcPr>
            <w:tcW w:w="1134" w:type="dxa"/>
            <w:shd w:val="clear" w:color="auto" w:fill="FDE9D9"/>
            <w:vAlign w:val="center"/>
          </w:tcPr>
          <w:p w14:paraId="66C2F0B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2012r</w:t>
            </w:r>
          </w:p>
        </w:tc>
        <w:tc>
          <w:tcPr>
            <w:tcW w:w="1134" w:type="dxa"/>
            <w:shd w:val="clear" w:color="auto" w:fill="FDE9D9"/>
            <w:vAlign w:val="center"/>
          </w:tcPr>
          <w:p w14:paraId="5F9AC5E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2013r.</w:t>
            </w:r>
          </w:p>
        </w:tc>
        <w:tc>
          <w:tcPr>
            <w:tcW w:w="1134" w:type="dxa"/>
            <w:shd w:val="clear" w:color="auto" w:fill="FDE9D9"/>
            <w:vAlign w:val="center"/>
          </w:tcPr>
          <w:p w14:paraId="4FA7D63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2014r.</w:t>
            </w:r>
          </w:p>
        </w:tc>
        <w:tc>
          <w:tcPr>
            <w:tcW w:w="1119" w:type="dxa"/>
            <w:shd w:val="clear" w:color="auto" w:fill="FDE9D9"/>
            <w:vAlign w:val="center"/>
          </w:tcPr>
          <w:p w14:paraId="74D1A98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2015r.</w:t>
            </w:r>
          </w:p>
        </w:tc>
        <w:tc>
          <w:tcPr>
            <w:tcW w:w="1134" w:type="dxa"/>
            <w:shd w:val="clear" w:color="auto" w:fill="FDE9D9"/>
            <w:vAlign w:val="center"/>
          </w:tcPr>
          <w:p w14:paraId="2A61D76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2016r.</w:t>
            </w:r>
          </w:p>
        </w:tc>
        <w:tc>
          <w:tcPr>
            <w:tcW w:w="1134" w:type="dxa"/>
            <w:shd w:val="clear" w:color="auto" w:fill="FDE9D9"/>
            <w:vAlign w:val="center"/>
          </w:tcPr>
          <w:p w14:paraId="0691037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2017r.</w:t>
            </w:r>
          </w:p>
        </w:tc>
        <w:tc>
          <w:tcPr>
            <w:tcW w:w="1134" w:type="dxa"/>
            <w:shd w:val="clear" w:color="auto" w:fill="FDE9D9"/>
            <w:vAlign w:val="center"/>
          </w:tcPr>
          <w:p w14:paraId="043E30B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Plan na 01.01.2018r.</w:t>
            </w:r>
          </w:p>
        </w:tc>
      </w:tr>
      <w:tr w:rsidR="00852983" w:rsidRPr="00852983" w14:paraId="06658586" w14:textId="77777777" w:rsidTr="001E263C">
        <w:trPr>
          <w:cantSplit/>
          <w:trHeight w:val="170"/>
        </w:trPr>
        <w:tc>
          <w:tcPr>
            <w:tcW w:w="425" w:type="dxa"/>
            <w:vMerge w:val="restart"/>
            <w:shd w:val="clear" w:color="auto" w:fill="FDE9D9"/>
            <w:textDirection w:val="btLr"/>
            <w:vAlign w:val="center"/>
          </w:tcPr>
          <w:p w14:paraId="2298FAEB" w14:textId="77777777" w:rsidR="00A6739D" w:rsidRPr="00852983" w:rsidRDefault="00A6739D" w:rsidP="00852983">
            <w:pPr>
              <w:suppressAutoHyphens w:val="0"/>
              <w:overflowPunct/>
              <w:spacing w:line="276" w:lineRule="auto"/>
              <w:textAlignment w:val="auto"/>
              <w:rPr>
                <w:sz w:val="16"/>
                <w:szCs w:val="16"/>
              </w:rPr>
            </w:pPr>
            <w:r w:rsidRPr="00144FA2">
              <w:rPr>
                <w:rFonts w:ascii="Calibri" w:eastAsia="Times New Roman" w:hAnsi="Calibri" w:cs="Calibri"/>
                <w:b/>
                <w:sz w:val="20"/>
                <w:szCs w:val="16"/>
              </w:rPr>
              <w:t>IWANOWICE</w:t>
            </w:r>
          </w:p>
        </w:tc>
        <w:tc>
          <w:tcPr>
            <w:tcW w:w="993" w:type="dxa"/>
            <w:gridSpan w:val="2"/>
            <w:vMerge w:val="restart"/>
            <w:shd w:val="clear" w:color="auto" w:fill="FFFFFF"/>
            <w:vAlign w:val="center"/>
          </w:tcPr>
          <w:p w14:paraId="61DEC5D6"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SP w Iwanowicach</w:t>
            </w:r>
          </w:p>
        </w:tc>
        <w:tc>
          <w:tcPr>
            <w:tcW w:w="1984" w:type="dxa"/>
            <w:shd w:val="clear" w:color="auto" w:fill="FFFFFF"/>
            <w:vAlign w:val="center"/>
          </w:tcPr>
          <w:p w14:paraId="3A5892F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730BAB2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891 410,70</w:t>
            </w:r>
          </w:p>
        </w:tc>
        <w:tc>
          <w:tcPr>
            <w:tcW w:w="1134" w:type="dxa"/>
            <w:shd w:val="clear" w:color="auto" w:fill="FFFFFF"/>
            <w:vAlign w:val="center"/>
          </w:tcPr>
          <w:p w14:paraId="21B10C2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1 129 540,49</w:t>
            </w:r>
          </w:p>
        </w:tc>
        <w:tc>
          <w:tcPr>
            <w:tcW w:w="1134" w:type="dxa"/>
            <w:shd w:val="clear" w:color="auto" w:fill="FFFFFF"/>
            <w:vAlign w:val="center"/>
          </w:tcPr>
          <w:p w14:paraId="202CBF2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1 119 688,29</w:t>
            </w:r>
          </w:p>
        </w:tc>
        <w:tc>
          <w:tcPr>
            <w:tcW w:w="1119" w:type="dxa"/>
            <w:shd w:val="clear" w:color="auto" w:fill="FFFFFF"/>
            <w:vAlign w:val="center"/>
          </w:tcPr>
          <w:p w14:paraId="6FAD82A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1 094 617,39</w:t>
            </w:r>
          </w:p>
        </w:tc>
        <w:tc>
          <w:tcPr>
            <w:tcW w:w="1134" w:type="dxa"/>
            <w:shd w:val="clear" w:color="auto" w:fill="FFFFFF"/>
            <w:vAlign w:val="center"/>
          </w:tcPr>
          <w:p w14:paraId="6E7ADBF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1 101 168,55</w:t>
            </w:r>
          </w:p>
        </w:tc>
        <w:tc>
          <w:tcPr>
            <w:tcW w:w="1134" w:type="dxa"/>
            <w:shd w:val="clear" w:color="auto" w:fill="F2F2F2"/>
            <w:vAlign w:val="center"/>
          </w:tcPr>
          <w:p w14:paraId="7A55B10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1 139 461,00</w:t>
            </w:r>
          </w:p>
        </w:tc>
        <w:tc>
          <w:tcPr>
            <w:tcW w:w="1134" w:type="dxa"/>
            <w:shd w:val="clear" w:color="auto" w:fill="F2F2F2"/>
            <w:vAlign w:val="center"/>
          </w:tcPr>
          <w:p w14:paraId="4476389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1 086 967,00</w:t>
            </w:r>
          </w:p>
        </w:tc>
      </w:tr>
      <w:tr w:rsidR="00852983" w:rsidRPr="00852983" w14:paraId="7E5775F5" w14:textId="77777777" w:rsidTr="001E263C">
        <w:trPr>
          <w:cantSplit/>
          <w:trHeight w:val="170"/>
        </w:trPr>
        <w:tc>
          <w:tcPr>
            <w:tcW w:w="425" w:type="dxa"/>
            <w:vMerge/>
            <w:shd w:val="clear" w:color="auto" w:fill="FDE9D9"/>
            <w:vAlign w:val="center"/>
          </w:tcPr>
          <w:p w14:paraId="7FC00D8A" w14:textId="77777777" w:rsidR="00A6739D" w:rsidRPr="00852983" w:rsidRDefault="00A6739D">
            <w:pPr>
              <w:snapToGrid w:val="0"/>
              <w:rPr>
                <w:sz w:val="16"/>
                <w:szCs w:val="16"/>
              </w:rPr>
            </w:pPr>
          </w:p>
        </w:tc>
        <w:tc>
          <w:tcPr>
            <w:tcW w:w="993" w:type="dxa"/>
            <w:gridSpan w:val="2"/>
            <w:vMerge/>
            <w:shd w:val="clear" w:color="auto" w:fill="FFFFFF"/>
            <w:vAlign w:val="center"/>
          </w:tcPr>
          <w:p w14:paraId="05D45941" w14:textId="77777777" w:rsidR="00A6739D" w:rsidRPr="00852983" w:rsidRDefault="00A6739D">
            <w:pPr>
              <w:snapToGrid w:val="0"/>
              <w:rPr>
                <w:sz w:val="16"/>
                <w:szCs w:val="16"/>
              </w:rPr>
            </w:pPr>
          </w:p>
        </w:tc>
        <w:tc>
          <w:tcPr>
            <w:tcW w:w="1984" w:type="dxa"/>
            <w:shd w:val="clear" w:color="auto" w:fill="FFFFFF"/>
            <w:vAlign w:val="center"/>
          </w:tcPr>
          <w:p w14:paraId="3E70B84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055B49D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159 548,46</w:t>
            </w:r>
          </w:p>
        </w:tc>
        <w:tc>
          <w:tcPr>
            <w:tcW w:w="1134" w:type="dxa"/>
            <w:shd w:val="clear" w:color="auto" w:fill="FFFFFF"/>
            <w:vAlign w:val="center"/>
          </w:tcPr>
          <w:p w14:paraId="1A2BF40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194 444,95</w:t>
            </w:r>
          </w:p>
        </w:tc>
        <w:tc>
          <w:tcPr>
            <w:tcW w:w="1134" w:type="dxa"/>
            <w:shd w:val="clear" w:color="auto" w:fill="FFFFFF"/>
            <w:vAlign w:val="center"/>
          </w:tcPr>
          <w:p w14:paraId="233E6CB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216 767,37</w:t>
            </w:r>
          </w:p>
        </w:tc>
        <w:tc>
          <w:tcPr>
            <w:tcW w:w="1119" w:type="dxa"/>
            <w:shd w:val="clear" w:color="auto" w:fill="FFFFFF"/>
            <w:vAlign w:val="center"/>
          </w:tcPr>
          <w:p w14:paraId="2CDE7C9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243 325,87</w:t>
            </w:r>
          </w:p>
        </w:tc>
        <w:tc>
          <w:tcPr>
            <w:tcW w:w="1134" w:type="dxa"/>
            <w:shd w:val="clear" w:color="auto" w:fill="FFFFFF"/>
            <w:vAlign w:val="center"/>
          </w:tcPr>
          <w:p w14:paraId="6E5E258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268 269,67</w:t>
            </w:r>
          </w:p>
        </w:tc>
        <w:tc>
          <w:tcPr>
            <w:tcW w:w="1134" w:type="dxa"/>
            <w:shd w:val="clear" w:color="auto" w:fill="F2F2F2"/>
            <w:vAlign w:val="center"/>
          </w:tcPr>
          <w:p w14:paraId="2CD1F41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319 964,61</w:t>
            </w:r>
          </w:p>
        </w:tc>
        <w:tc>
          <w:tcPr>
            <w:tcW w:w="1134" w:type="dxa"/>
            <w:shd w:val="clear" w:color="auto" w:fill="F2F2F2"/>
            <w:vAlign w:val="center"/>
          </w:tcPr>
          <w:p w14:paraId="0D8D3C8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259 687,00</w:t>
            </w:r>
          </w:p>
        </w:tc>
      </w:tr>
      <w:tr w:rsidR="00852983" w:rsidRPr="00852983" w14:paraId="481CA48C" w14:textId="77777777" w:rsidTr="001E263C">
        <w:trPr>
          <w:cantSplit/>
          <w:trHeight w:val="170"/>
        </w:trPr>
        <w:tc>
          <w:tcPr>
            <w:tcW w:w="425" w:type="dxa"/>
            <w:vMerge/>
            <w:shd w:val="clear" w:color="auto" w:fill="FDE9D9"/>
            <w:vAlign w:val="center"/>
          </w:tcPr>
          <w:p w14:paraId="7C552851" w14:textId="77777777" w:rsidR="00A6739D" w:rsidRPr="00852983" w:rsidRDefault="00A6739D">
            <w:pPr>
              <w:snapToGrid w:val="0"/>
              <w:rPr>
                <w:sz w:val="16"/>
                <w:szCs w:val="16"/>
              </w:rPr>
            </w:pPr>
          </w:p>
        </w:tc>
        <w:tc>
          <w:tcPr>
            <w:tcW w:w="993" w:type="dxa"/>
            <w:gridSpan w:val="2"/>
            <w:vMerge w:val="restart"/>
            <w:shd w:val="clear" w:color="auto" w:fill="FFFFFF"/>
            <w:vAlign w:val="center"/>
          </w:tcPr>
          <w:p w14:paraId="69F8B66A"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SP w Sobiesękach II</w:t>
            </w:r>
          </w:p>
        </w:tc>
        <w:tc>
          <w:tcPr>
            <w:tcW w:w="1984" w:type="dxa"/>
            <w:shd w:val="clear" w:color="auto" w:fill="FFFFFF"/>
            <w:vAlign w:val="center"/>
          </w:tcPr>
          <w:p w14:paraId="057AFE9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5A869B6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317 526,85</w:t>
            </w:r>
          </w:p>
        </w:tc>
        <w:tc>
          <w:tcPr>
            <w:tcW w:w="1134" w:type="dxa"/>
            <w:shd w:val="clear" w:color="auto" w:fill="FFFFFF"/>
            <w:vAlign w:val="center"/>
          </w:tcPr>
          <w:p w14:paraId="7904E4D5"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4BCBA97A"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5F318EF3"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0B45F41F"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15B2F5B2"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0D887C7E"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6D8438BD" w14:textId="77777777" w:rsidTr="001E263C">
        <w:trPr>
          <w:cantSplit/>
          <w:trHeight w:val="170"/>
        </w:trPr>
        <w:tc>
          <w:tcPr>
            <w:tcW w:w="425" w:type="dxa"/>
            <w:vMerge/>
            <w:shd w:val="clear" w:color="auto" w:fill="FDE9D9"/>
            <w:vAlign w:val="center"/>
          </w:tcPr>
          <w:p w14:paraId="0DE1603C" w14:textId="77777777" w:rsidR="00A6739D" w:rsidRPr="00852983" w:rsidRDefault="00A6739D">
            <w:pPr>
              <w:snapToGrid w:val="0"/>
              <w:rPr>
                <w:rFonts w:ascii="Calibri" w:eastAsia="Times New Roman" w:hAnsi="Calibri" w:cs="Calibri"/>
                <w:sz w:val="16"/>
                <w:szCs w:val="16"/>
              </w:rPr>
            </w:pPr>
          </w:p>
        </w:tc>
        <w:tc>
          <w:tcPr>
            <w:tcW w:w="993" w:type="dxa"/>
            <w:gridSpan w:val="2"/>
            <w:vMerge/>
            <w:shd w:val="clear" w:color="auto" w:fill="FFFFFF"/>
            <w:vAlign w:val="center"/>
          </w:tcPr>
          <w:p w14:paraId="1A359B51" w14:textId="77777777" w:rsidR="00A6739D" w:rsidRPr="00852983" w:rsidRDefault="00A6739D">
            <w:pPr>
              <w:snapToGrid w:val="0"/>
              <w:rPr>
                <w:rFonts w:ascii="Calibri" w:eastAsia="Times New Roman" w:hAnsi="Calibri" w:cs="Calibri"/>
                <w:sz w:val="16"/>
                <w:szCs w:val="16"/>
              </w:rPr>
            </w:pPr>
          </w:p>
        </w:tc>
        <w:tc>
          <w:tcPr>
            <w:tcW w:w="1984" w:type="dxa"/>
            <w:shd w:val="clear" w:color="auto" w:fill="FFFFFF"/>
            <w:vAlign w:val="center"/>
          </w:tcPr>
          <w:p w14:paraId="15942AC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7039B82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31 913,69</w:t>
            </w:r>
          </w:p>
        </w:tc>
        <w:tc>
          <w:tcPr>
            <w:tcW w:w="1134" w:type="dxa"/>
            <w:shd w:val="clear" w:color="auto" w:fill="FFFFFF"/>
            <w:vAlign w:val="center"/>
          </w:tcPr>
          <w:p w14:paraId="715BBD23"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6773CE71"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60C3A016"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4BE1606E"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203D4024"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68D2794C"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0AF48250" w14:textId="77777777" w:rsidTr="001E263C">
        <w:trPr>
          <w:cantSplit/>
          <w:trHeight w:val="170"/>
        </w:trPr>
        <w:tc>
          <w:tcPr>
            <w:tcW w:w="425" w:type="dxa"/>
            <w:vMerge/>
            <w:shd w:val="clear" w:color="auto" w:fill="FDE9D9"/>
            <w:vAlign w:val="center"/>
          </w:tcPr>
          <w:p w14:paraId="0481AC97" w14:textId="77777777" w:rsidR="00A6739D" w:rsidRPr="00852983" w:rsidRDefault="00A6739D">
            <w:pPr>
              <w:snapToGrid w:val="0"/>
              <w:rPr>
                <w:rFonts w:ascii="Calibri" w:eastAsia="Times New Roman" w:hAnsi="Calibri" w:cs="Calibri"/>
                <w:sz w:val="16"/>
                <w:szCs w:val="16"/>
              </w:rPr>
            </w:pPr>
          </w:p>
        </w:tc>
        <w:tc>
          <w:tcPr>
            <w:tcW w:w="993" w:type="dxa"/>
            <w:gridSpan w:val="2"/>
            <w:vMerge w:val="restart"/>
            <w:shd w:val="clear" w:color="auto" w:fill="FFFFFF"/>
            <w:vAlign w:val="center"/>
          </w:tcPr>
          <w:p w14:paraId="7DC6CF21"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Gimnazjum w Iwanowicach</w:t>
            </w:r>
          </w:p>
        </w:tc>
        <w:tc>
          <w:tcPr>
            <w:tcW w:w="1984" w:type="dxa"/>
            <w:shd w:val="clear" w:color="auto" w:fill="FFFFFF"/>
            <w:vAlign w:val="center"/>
          </w:tcPr>
          <w:p w14:paraId="4F05209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12C1428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741 166,85</w:t>
            </w:r>
          </w:p>
        </w:tc>
        <w:tc>
          <w:tcPr>
            <w:tcW w:w="1134" w:type="dxa"/>
            <w:shd w:val="clear" w:color="auto" w:fill="FFFFFF"/>
            <w:vAlign w:val="center"/>
          </w:tcPr>
          <w:p w14:paraId="1B2171C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717 575,31</w:t>
            </w:r>
          </w:p>
        </w:tc>
        <w:tc>
          <w:tcPr>
            <w:tcW w:w="1134" w:type="dxa"/>
            <w:shd w:val="clear" w:color="auto" w:fill="FFFFFF"/>
            <w:vAlign w:val="center"/>
          </w:tcPr>
          <w:p w14:paraId="6D15F4F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689 882,53</w:t>
            </w:r>
          </w:p>
        </w:tc>
        <w:tc>
          <w:tcPr>
            <w:tcW w:w="1119" w:type="dxa"/>
            <w:shd w:val="clear" w:color="auto" w:fill="FFFFFF"/>
            <w:vAlign w:val="center"/>
          </w:tcPr>
          <w:p w14:paraId="7E63B19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535 420,67</w:t>
            </w:r>
          </w:p>
        </w:tc>
        <w:tc>
          <w:tcPr>
            <w:tcW w:w="1134" w:type="dxa"/>
            <w:shd w:val="clear" w:color="auto" w:fill="FFFFFF"/>
            <w:vAlign w:val="center"/>
          </w:tcPr>
          <w:p w14:paraId="51A11CD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527 196,65</w:t>
            </w:r>
          </w:p>
        </w:tc>
        <w:tc>
          <w:tcPr>
            <w:tcW w:w="1134" w:type="dxa"/>
            <w:shd w:val="clear" w:color="auto" w:fill="F2F2F2"/>
            <w:vAlign w:val="center"/>
          </w:tcPr>
          <w:p w14:paraId="2CDB368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466 024,54</w:t>
            </w:r>
          </w:p>
        </w:tc>
        <w:tc>
          <w:tcPr>
            <w:tcW w:w="1134" w:type="dxa"/>
            <w:shd w:val="clear" w:color="auto" w:fill="F2F2F2"/>
            <w:vAlign w:val="center"/>
          </w:tcPr>
          <w:p w14:paraId="70C6854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542 272,00</w:t>
            </w:r>
          </w:p>
        </w:tc>
      </w:tr>
      <w:tr w:rsidR="00852983" w:rsidRPr="00852983" w14:paraId="36C43687" w14:textId="77777777" w:rsidTr="001E263C">
        <w:trPr>
          <w:cantSplit/>
          <w:trHeight w:val="170"/>
        </w:trPr>
        <w:tc>
          <w:tcPr>
            <w:tcW w:w="425" w:type="dxa"/>
            <w:vMerge/>
            <w:shd w:val="clear" w:color="auto" w:fill="FDE9D9"/>
            <w:vAlign w:val="center"/>
          </w:tcPr>
          <w:p w14:paraId="6137F879" w14:textId="77777777" w:rsidR="00A6739D" w:rsidRPr="00852983" w:rsidRDefault="00A6739D">
            <w:pPr>
              <w:snapToGrid w:val="0"/>
              <w:rPr>
                <w:sz w:val="16"/>
                <w:szCs w:val="16"/>
              </w:rPr>
            </w:pPr>
          </w:p>
        </w:tc>
        <w:tc>
          <w:tcPr>
            <w:tcW w:w="993" w:type="dxa"/>
            <w:gridSpan w:val="2"/>
            <w:vMerge/>
            <w:shd w:val="clear" w:color="auto" w:fill="FFFFFF"/>
            <w:vAlign w:val="center"/>
          </w:tcPr>
          <w:p w14:paraId="3B4429C0" w14:textId="77777777" w:rsidR="00A6739D" w:rsidRPr="00852983" w:rsidRDefault="00A6739D">
            <w:pPr>
              <w:snapToGrid w:val="0"/>
              <w:rPr>
                <w:sz w:val="16"/>
                <w:szCs w:val="16"/>
              </w:rPr>
            </w:pPr>
          </w:p>
        </w:tc>
        <w:tc>
          <w:tcPr>
            <w:tcW w:w="1984" w:type="dxa"/>
            <w:shd w:val="clear" w:color="auto" w:fill="FFFFFF"/>
            <w:vAlign w:val="center"/>
          </w:tcPr>
          <w:p w14:paraId="410284E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18B0E60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52 207,56</w:t>
            </w:r>
          </w:p>
        </w:tc>
        <w:tc>
          <w:tcPr>
            <w:tcW w:w="1134" w:type="dxa"/>
            <w:shd w:val="clear" w:color="auto" w:fill="FFFFFF"/>
            <w:vAlign w:val="center"/>
          </w:tcPr>
          <w:p w14:paraId="5574C9F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52 000,58</w:t>
            </w:r>
          </w:p>
        </w:tc>
        <w:tc>
          <w:tcPr>
            <w:tcW w:w="1134" w:type="dxa"/>
            <w:shd w:val="clear" w:color="auto" w:fill="FFFFFF"/>
            <w:vAlign w:val="center"/>
          </w:tcPr>
          <w:p w14:paraId="7C760B5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42 568,90</w:t>
            </w:r>
          </w:p>
        </w:tc>
        <w:tc>
          <w:tcPr>
            <w:tcW w:w="1119" w:type="dxa"/>
            <w:shd w:val="clear" w:color="auto" w:fill="FFFFFF"/>
            <w:vAlign w:val="center"/>
          </w:tcPr>
          <w:p w14:paraId="579EAC7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52 546,96</w:t>
            </w:r>
          </w:p>
        </w:tc>
        <w:tc>
          <w:tcPr>
            <w:tcW w:w="1134" w:type="dxa"/>
            <w:shd w:val="clear" w:color="auto" w:fill="FFFFFF"/>
            <w:vAlign w:val="center"/>
          </w:tcPr>
          <w:p w14:paraId="7D4AA47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82 362,89</w:t>
            </w:r>
          </w:p>
        </w:tc>
        <w:tc>
          <w:tcPr>
            <w:tcW w:w="1134" w:type="dxa"/>
            <w:shd w:val="clear" w:color="auto" w:fill="F2F2F2"/>
            <w:vAlign w:val="center"/>
          </w:tcPr>
          <w:p w14:paraId="33958B7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75 268,85</w:t>
            </w:r>
          </w:p>
        </w:tc>
        <w:tc>
          <w:tcPr>
            <w:tcW w:w="1134" w:type="dxa"/>
            <w:shd w:val="clear" w:color="auto" w:fill="F2F2F2"/>
            <w:vAlign w:val="center"/>
          </w:tcPr>
          <w:p w14:paraId="0B14C48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73 118,00</w:t>
            </w:r>
          </w:p>
        </w:tc>
      </w:tr>
      <w:tr w:rsidR="00852983" w:rsidRPr="00852983" w14:paraId="1F32C6EB" w14:textId="77777777" w:rsidTr="001E263C">
        <w:trPr>
          <w:cantSplit/>
          <w:trHeight w:val="170"/>
        </w:trPr>
        <w:tc>
          <w:tcPr>
            <w:tcW w:w="425" w:type="dxa"/>
            <w:vMerge/>
            <w:shd w:val="clear" w:color="auto" w:fill="FDE9D9"/>
            <w:vAlign w:val="center"/>
          </w:tcPr>
          <w:p w14:paraId="206C9776" w14:textId="77777777" w:rsidR="00A6739D" w:rsidRPr="00852983" w:rsidRDefault="00A6739D">
            <w:pPr>
              <w:snapToGrid w:val="0"/>
              <w:rPr>
                <w:sz w:val="16"/>
                <w:szCs w:val="16"/>
              </w:rPr>
            </w:pPr>
          </w:p>
        </w:tc>
        <w:tc>
          <w:tcPr>
            <w:tcW w:w="993" w:type="dxa"/>
            <w:gridSpan w:val="2"/>
            <w:vMerge w:val="restart"/>
            <w:shd w:val="clear" w:color="auto" w:fill="FFFFFF"/>
            <w:vAlign w:val="center"/>
          </w:tcPr>
          <w:p w14:paraId="00FB491C"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Przedszkole w Iwanowicach</w:t>
            </w:r>
          </w:p>
        </w:tc>
        <w:tc>
          <w:tcPr>
            <w:tcW w:w="1984" w:type="dxa"/>
            <w:shd w:val="clear" w:color="auto" w:fill="FFFFFF"/>
            <w:vAlign w:val="center"/>
          </w:tcPr>
          <w:p w14:paraId="4330765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5389FC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374 642,47</w:t>
            </w:r>
          </w:p>
        </w:tc>
        <w:tc>
          <w:tcPr>
            <w:tcW w:w="1134" w:type="dxa"/>
            <w:shd w:val="clear" w:color="auto" w:fill="FFFFFF"/>
            <w:vAlign w:val="center"/>
          </w:tcPr>
          <w:p w14:paraId="5857699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342 188,20</w:t>
            </w:r>
          </w:p>
        </w:tc>
        <w:tc>
          <w:tcPr>
            <w:tcW w:w="1134" w:type="dxa"/>
            <w:shd w:val="clear" w:color="auto" w:fill="FFFFFF"/>
            <w:vAlign w:val="center"/>
          </w:tcPr>
          <w:p w14:paraId="2C7BACB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358 735,25</w:t>
            </w:r>
          </w:p>
        </w:tc>
        <w:tc>
          <w:tcPr>
            <w:tcW w:w="1119" w:type="dxa"/>
            <w:shd w:val="clear" w:color="auto" w:fill="FFFFFF"/>
            <w:vAlign w:val="center"/>
          </w:tcPr>
          <w:p w14:paraId="1F9CB10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331 377,08</w:t>
            </w:r>
          </w:p>
        </w:tc>
        <w:tc>
          <w:tcPr>
            <w:tcW w:w="1134" w:type="dxa"/>
            <w:shd w:val="clear" w:color="auto" w:fill="FFFFFF"/>
            <w:vAlign w:val="center"/>
          </w:tcPr>
          <w:p w14:paraId="59414D1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318 223,18</w:t>
            </w:r>
          </w:p>
        </w:tc>
        <w:tc>
          <w:tcPr>
            <w:tcW w:w="1134" w:type="dxa"/>
            <w:shd w:val="clear" w:color="auto" w:fill="F2F2F2"/>
            <w:vAlign w:val="center"/>
          </w:tcPr>
          <w:p w14:paraId="3938220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350 000,91</w:t>
            </w:r>
          </w:p>
        </w:tc>
        <w:tc>
          <w:tcPr>
            <w:tcW w:w="1134" w:type="dxa"/>
            <w:shd w:val="clear" w:color="auto" w:fill="F2F2F2"/>
            <w:vAlign w:val="center"/>
          </w:tcPr>
          <w:p w14:paraId="397D83B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338 003,00</w:t>
            </w:r>
          </w:p>
        </w:tc>
      </w:tr>
      <w:tr w:rsidR="00852983" w:rsidRPr="00852983" w14:paraId="6364B7E1" w14:textId="77777777" w:rsidTr="001E263C">
        <w:trPr>
          <w:cantSplit/>
          <w:trHeight w:val="170"/>
        </w:trPr>
        <w:tc>
          <w:tcPr>
            <w:tcW w:w="425" w:type="dxa"/>
            <w:vMerge/>
            <w:shd w:val="clear" w:color="auto" w:fill="FDE9D9"/>
            <w:vAlign w:val="center"/>
          </w:tcPr>
          <w:p w14:paraId="7A05EB20" w14:textId="77777777" w:rsidR="00A6739D" w:rsidRPr="00852983" w:rsidRDefault="00A6739D">
            <w:pPr>
              <w:snapToGrid w:val="0"/>
              <w:rPr>
                <w:sz w:val="16"/>
                <w:szCs w:val="16"/>
              </w:rPr>
            </w:pPr>
          </w:p>
        </w:tc>
        <w:tc>
          <w:tcPr>
            <w:tcW w:w="993" w:type="dxa"/>
            <w:gridSpan w:val="2"/>
            <w:vMerge/>
            <w:shd w:val="clear" w:color="auto" w:fill="FFFFFF"/>
            <w:vAlign w:val="center"/>
          </w:tcPr>
          <w:p w14:paraId="501A2EF3" w14:textId="77777777" w:rsidR="00A6739D" w:rsidRPr="00852983" w:rsidRDefault="00A6739D">
            <w:pPr>
              <w:snapToGrid w:val="0"/>
              <w:rPr>
                <w:sz w:val="16"/>
                <w:szCs w:val="16"/>
              </w:rPr>
            </w:pPr>
          </w:p>
        </w:tc>
        <w:tc>
          <w:tcPr>
            <w:tcW w:w="1984" w:type="dxa"/>
            <w:shd w:val="clear" w:color="auto" w:fill="FFFFFF"/>
            <w:vAlign w:val="center"/>
          </w:tcPr>
          <w:p w14:paraId="1787F1B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5551310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108 478,54</w:t>
            </w:r>
          </w:p>
        </w:tc>
        <w:tc>
          <w:tcPr>
            <w:tcW w:w="1134" w:type="dxa"/>
            <w:shd w:val="clear" w:color="auto" w:fill="FFFFFF"/>
            <w:vAlign w:val="center"/>
          </w:tcPr>
          <w:p w14:paraId="26D3C0A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86 759,71</w:t>
            </w:r>
          </w:p>
        </w:tc>
        <w:tc>
          <w:tcPr>
            <w:tcW w:w="1134" w:type="dxa"/>
            <w:shd w:val="clear" w:color="auto" w:fill="FFFFFF"/>
            <w:vAlign w:val="center"/>
          </w:tcPr>
          <w:p w14:paraId="2493777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89 326,82</w:t>
            </w:r>
          </w:p>
        </w:tc>
        <w:tc>
          <w:tcPr>
            <w:tcW w:w="1119" w:type="dxa"/>
            <w:shd w:val="clear" w:color="auto" w:fill="FFFFFF"/>
            <w:vAlign w:val="center"/>
          </w:tcPr>
          <w:p w14:paraId="485B59D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126 099,44</w:t>
            </w:r>
          </w:p>
        </w:tc>
        <w:tc>
          <w:tcPr>
            <w:tcW w:w="1134" w:type="dxa"/>
            <w:shd w:val="clear" w:color="auto" w:fill="FFFFFF"/>
            <w:vAlign w:val="center"/>
          </w:tcPr>
          <w:p w14:paraId="7393454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159 701,55</w:t>
            </w:r>
          </w:p>
        </w:tc>
        <w:tc>
          <w:tcPr>
            <w:tcW w:w="1134" w:type="dxa"/>
            <w:shd w:val="clear" w:color="auto" w:fill="F2F2F2"/>
            <w:vAlign w:val="center"/>
          </w:tcPr>
          <w:p w14:paraId="73D4C3E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211 211,05</w:t>
            </w:r>
          </w:p>
        </w:tc>
        <w:tc>
          <w:tcPr>
            <w:tcW w:w="1134" w:type="dxa"/>
            <w:shd w:val="clear" w:color="auto" w:fill="F2F2F2"/>
            <w:vAlign w:val="center"/>
          </w:tcPr>
          <w:p w14:paraId="446B4C8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148 517,00</w:t>
            </w:r>
          </w:p>
        </w:tc>
      </w:tr>
      <w:tr w:rsidR="00852983" w:rsidRPr="00852983" w14:paraId="5D9ED9C6" w14:textId="77777777" w:rsidTr="001E263C">
        <w:trPr>
          <w:cantSplit/>
          <w:trHeight w:val="170"/>
        </w:trPr>
        <w:tc>
          <w:tcPr>
            <w:tcW w:w="425" w:type="dxa"/>
            <w:vMerge/>
            <w:shd w:val="clear" w:color="auto" w:fill="FDE9D9"/>
            <w:vAlign w:val="center"/>
          </w:tcPr>
          <w:p w14:paraId="29EF19D7" w14:textId="77777777" w:rsidR="00A6739D" w:rsidRPr="00852983" w:rsidRDefault="00A6739D">
            <w:pPr>
              <w:snapToGrid w:val="0"/>
              <w:rPr>
                <w:sz w:val="16"/>
                <w:szCs w:val="16"/>
              </w:rPr>
            </w:pPr>
          </w:p>
        </w:tc>
        <w:tc>
          <w:tcPr>
            <w:tcW w:w="993" w:type="dxa"/>
            <w:gridSpan w:val="2"/>
            <w:vMerge w:val="restart"/>
            <w:shd w:val="clear" w:color="auto" w:fill="FFFFFF"/>
            <w:vAlign w:val="center"/>
          </w:tcPr>
          <w:p w14:paraId="54BF248C"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"O" w Iwanowicach</w:t>
            </w:r>
          </w:p>
        </w:tc>
        <w:tc>
          <w:tcPr>
            <w:tcW w:w="1984" w:type="dxa"/>
            <w:shd w:val="clear" w:color="auto" w:fill="FFFFFF"/>
            <w:vAlign w:val="center"/>
          </w:tcPr>
          <w:p w14:paraId="43E9E7B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7F6B8E6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19 569,68</w:t>
            </w:r>
          </w:p>
        </w:tc>
        <w:tc>
          <w:tcPr>
            <w:tcW w:w="1134" w:type="dxa"/>
            <w:shd w:val="clear" w:color="auto" w:fill="FFFFFF"/>
            <w:vAlign w:val="center"/>
          </w:tcPr>
          <w:p w14:paraId="5C4207D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84 656,69</w:t>
            </w:r>
          </w:p>
        </w:tc>
        <w:tc>
          <w:tcPr>
            <w:tcW w:w="1134" w:type="dxa"/>
            <w:shd w:val="clear" w:color="auto" w:fill="FFFFFF"/>
            <w:vAlign w:val="center"/>
          </w:tcPr>
          <w:p w14:paraId="6C338C7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123 862,53</w:t>
            </w:r>
          </w:p>
        </w:tc>
        <w:tc>
          <w:tcPr>
            <w:tcW w:w="1119" w:type="dxa"/>
            <w:shd w:val="clear" w:color="auto" w:fill="FFFFFF"/>
            <w:vAlign w:val="center"/>
          </w:tcPr>
          <w:p w14:paraId="10A05E0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72 969,71</w:t>
            </w:r>
          </w:p>
        </w:tc>
        <w:tc>
          <w:tcPr>
            <w:tcW w:w="1134" w:type="dxa"/>
            <w:shd w:val="clear" w:color="auto" w:fill="FFFFFF"/>
            <w:vAlign w:val="center"/>
          </w:tcPr>
          <w:p w14:paraId="7344711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110 706,88</w:t>
            </w:r>
          </w:p>
        </w:tc>
        <w:tc>
          <w:tcPr>
            <w:tcW w:w="1134" w:type="dxa"/>
            <w:shd w:val="clear" w:color="auto" w:fill="F2F2F2"/>
            <w:vAlign w:val="center"/>
          </w:tcPr>
          <w:p w14:paraId="23B32F7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175 205,69</w:t>
            </w:r>
          </w:p>
        </w:tc>
        <w:tc>
          <w:tcPr>
            <w:tcW w:w="1134" w:type="dxa"/>
            <w:shd w:val="clear" w:color="auto" w:fill="F2F2F2"/>
            <w:vAlign w:val="center"/>
          </w:tcPr>
          <w:p w14:paraId="2C308D0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182 093,00</w:t>
            </w:r>
          </w:p>
        </w:tc>
      </w:tr>
      <w:tr w:rsidR="00852983" w:rsidRPr="00852983" w14:paraId="091777B9" w14:textId="77777777" w:rsidTr="001E263C">
        <w:trPr>
          <w:cantSplit/>
          <w:trHeight w:val="170"/>
        </w:trPr>
        <w:tc>
          <w:tcPr>
            <w:tcW w:w="425" w:type="dxa"/>
            <w:vMerge/>
            <w:shd w:val="clear" w:color="auto" w:fill="FDE9D9"/>
            <w:vAlign w:val="center"/>
          </w:tcPr>
          <w:p w14:paraId="32155C6B" w14:textId="77777777" w:rsidR="00A6739D" w:rsidRPr="00852983" w:rsidRDefault="00A6739D">
            <w:pPr>
              <w:snapToGrid w:val="0"/>
              <w:rPr>
                <w:sz w:val="16"/>
                <w:szCs w:val="16"/>
              </w:rPr>
            </w:pPr>
          </w:p>
        </w:tc>
        <w:tc>
          <w:tcPr>
            <w:tcW w:w="993" w:type="dxa"/>
            <w:gridSpan w:val="2"/>
            <w:vMerge/>
            <w:shd w:val="clear" w:color="auto" w:fill="FFFFFF"/>
            <w:vAlign w:val="center"/>
          </w:tcPr>
          <w:p w14:paraId="78874664" w14:textId="77777777" w:rsidR="00A6739D" w:rsidRPr="00852983" w:rsidRDefault="00A6739D">
            <w:pPr>
              <w:snapToGrid w:val="0"/>
              <w:rPr>
                <w:sz w:val="16"/>
                <w:szCs w:val="16"/>
              </w:rPr>
            </w:pPr>
          </w:p>
        </w:tc>
        <w:tc>
          <w:tcPr>
            <w:tcW w:w="1984" w:type="dxa"/>
            <w:shd w:val="clear" w:color="auto" w:fill="FFFFFF"/>
            <w:vAlign w:val="center"/>
          </w:tcPr>
          <w:p w14:paraId="78A45C2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546FCDF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834,80</w:t>
            </w:r>
          </w:p>
        </w:tc>
        <w:tc>
          <w:tcPr>
            <w:tcW w:w="1134" w:type="dxa"/>
            <w:shd w:val="clear" w:color="auto" w:fill="FFFFFF"/>
            <w:vAlign w:val="center"/>
          </w:tcPr>
          <w:p w14:paraId="603E0E9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7 687,32</w:t>
            </w:r>
          </w:p>
        </w:tc>
        <w:tc>
          <w:tcPr>
            <w:tcW w:w="1134" w:type="dxa"/>
            <w:shd w:val="clear" w:color="auto" w:fill="FFFFFF"/>
            <w:vAlign w:val="center"/>
          </w:tcPr>
          <w:p w14:paraId="47C2B31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7 893,90</w:t>
            </w:r>
          </w:p>
        </w:tc>
        <w:tc>
          <w:tcPr>
            <w:tcW w:w="1119" w:type="dxa"/>
            <w:shd w:val="clear" w:color="auto" w:fill="FFFFFF"/>
            <w:vAlign w:val="center"/>
          </w:tcPr>
          <w:p w14:paraId="135D32F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31 631,99</w:t>
            </w:r>
          </w:p>
        </w:tc>
        <w:tc>
          <w:tcPr>
            <w:tcW w:w="1134" w:type="dxa"/>
            <w:shd w:val="clear" w:color="auto" w:fill="FFFFFF"/>
            <w:vAlign w:val="center"/>
          </w:tcPr>
          <w:p w14:paraId="79796E7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41 261,20</w:t>
            </w:r>
          </w:p>
        </w:tc>
        <w:tc>
          <w:tcPr>
            <w:tcW w:w="1134" w:type="dxa"/>
            <w:shd w:val="clear" w:color="auto" w:fill="F2F2F2"/>
            <w:vAlign w:val="center"/>
          </w:tcPr>
          <w:p w14:paraId="428EEC2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32 425,09</w:t>
            </w:r>
          </w:p>
        </w:tc>
        <w:tc>
          <w:tcPr>
            <w:tcW w:w="1134" w:type="dxa"/>
            <w:shd w:val="clear" w:color="auto" w:fill="F2F2F2"/>
            <w:vAlign w:val="center"/>
          </w:tcPr>
          <w:p w14:paraId="0006347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46 048,00</w:t>
            </w:r>
          </w:p>
        </w:tc>
      </w:tr>
      <w:tr w:rsidR="00852983" w:rsidRPr="00852983" w14:paraId="3E5B3258" w14:textId="77777777" w:rsidTr="001E263C">
        <w:trPr>
          <w:cantSplit/>
          <w:trHeight w:val="170"/>
        </w:trPr>
        <w:tc>
          <w:tcPr>
            <w:tcW w:w="425" w:type="dxa"/>
            <w:vMerge/>
            <w:shd w:val="clear" w:color="auto" w:fill="FDE9D9"/>
            <w:vAlign w:val="center"/>
          </w:tcPr>
          <w:p w14:paraId="6458BA6A" w14:textId="77777777" w:rsidR="00A6739D" w:rsidRPr="00852983" w:rsidRDefault="00A6739D">
            <w:pPr>
              <w:snapToGrid w:val="0"/>
              <w:rPr>
                <w:sz w:val="16"/>
                <w:szCs w:val="16"/>
              </w:rPr>
            </w:pPr>
          </w:p>
        </w:tc>
        <w:tc>
          <w:tcPr>
            <w:tcW w:w="993" w:type="dxa"/>
            <w:gridSpan w:val="2"/>
            <w:vMerge w:val="restart"/>
            <w:shd w:val="clear" w:color="auto" w:fill="FFFFFF"/>
            <w:vAlign w:val="center"/>
          </w:tcPr>
          <w:p w14:paraId="3AF46392"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"0" w Sobiesękach II</w:t>
            </w:r>
          </w:p>
        </w:tc>
        <w:tc>
          <w:tcPr>
            <w:tcW w:w="1984" w:type="dxa"/>
            <w:shd w:val="clear" w:color="auto" w:fill="FFFFFF"/>
            <w:vAlign w:val="center"/>
          </w:tcPr>
          <w:p w14:paraId="4C9CB15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24CB75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26 600,10</w:t>
            </w:r>
          </w:p>
        </w:tc>
        <w:tc>
          <w:tcPr>
            <w:tcW w:w="1134" w:type="dxa"/>
            <w:shd w:val="clear" w:color="auto" w:fill="FFFFFF"/>
            <w:vAlign w:val="center"/>
          </w:tcPr>
          <w:p w14:paraId="44216E4D"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51914B93"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4E0D2ACE"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6A3009F5"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4FFAF623"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69C17966"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7CAC5771" w14:textId="77777777" w:rsidTr="001E263C">
        <w:trPr>
          <w:cantSplit/>
          <w:trHeight w:val="170"/>
        </w:trPr>
        <w:tc>
          <w:tcPr>
            <w:tcW w:w="425" w:type="dxa"/>
            <w:vMerge/>
            <w:shd w:val="clear" w:color="auto" w:fill="FDE9D9"/>
            <w:vAlign w:val="center"/>
          </w:tcPr>
          <w:p w14:paraId="4BA73036" w14:textId="77777777" w:rsidR="00A6739D" w:rsidRPr="00852983" w:rsidRDefault="00A6739D">
            <w:pPr>
              <w:snapToGrid w:val="0"/>
              <w:rPr>
                <w:rFonts w:ascii="Calibri" w:eastAsia="Times New Roman" w:hAnsi="Calibri" w:cs="Calibri"/>
                <w:sz w:val="16"/>
                <w:szCs w:val="16"/>
              </w:rPr>
            </w:pPr>
          </w:p>
        </w:tc>
        <w:tc>
          <w:tcPr>
            <w:tcW w:w="993" w:type="dxa"/>
            <w:gridSpan w:val="2"/>
            <w:vMerge/>
            <w:shd w:val="clear" w:color="auto" w:fill="FFFFFF"/>
            <w:vAlign w:val="center"/>
          </w:tcPr>
          <w:p w14:paraId="67F16414" w14:textId="77777777" w:rsidR="00A6739D" w:rsidRPr="00852983" w:rsidRDefault="00A6739D">
            <w:pPr>
              <w:snapToGrid w:val="0"/>
              <w:rPr>
                <w:rFonts w:ascii="Calibri" w:eastAsia="Times New Roman" w:hAnsi="Calibri" w:cs="Calibri"/>
                <w:sz w:val="16"/>
                <w:szCs w:val="16"/>
              </w:rPr>
            </w:pPr>
          </w:p>
        </w:tc>
        <w:tc>
          <w:tcPr>
            <w:tcW w:w="1984" w:type="dxa"/>
            <w:shd w:val="clear" w:color="auto" w:fill="FFFFFF"/>
            <w:vAlign w:val="center"/>
          </w:tcPr>
          <w:p w14:paraId="329932A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3A38ECE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2 972,00</w:t>
            </w:r>
          </w:p>
        </w:tc>
        <w:tc>
          <w:tcPr>
            <w:tcW w:w="1134" w:type="dxa"/>
            <w:shd w:val="clear" w:color="auto" w:fill="FFFFFF"/>
            <w:vAlign w:val="center"/>
          </w:tcPr>
          <w:p w14:paraId="34E581FC"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63B86421"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33E6400C"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2333E214"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1874EB51"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587431EE"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614B58F5" w14:textId="77777777" w:rsidTr="001E263C">
        <w:trPr>
          <w:cantSplit/>
          <w:trHeight w:val="170"/>
        </w:trPr>
        <w:tc>
          <w:tcPr>
            <w:tcW w:w="425" w:type="dxa"/>
            <w:vMerge/>
            <w:shd w:val="clear" w:color="auto" w:fill="FDE9D9"/>
            <w:vAlign w:val="center"/>
          </w:tcPr>
          <w:p w14:paraId="7AA37E09" w14:textId="77777777" w:rsidR="00A6739D" w:rsidRPr="00852983" w:rsidRDefault="00A6739D">
            <w:pPr>
              <w:snapToGrid w:val="0"/>
              <w:rPr>
                <w:rFonts w:ascii="Calibri" w:eastAsia="Times New Roman" w:hAnsi="Calibri" w:cs="Calibri"/>
                <w:sz w:val="16"/>
                <w:szCs w:val="16"/>
              </w:rPr>
            </w:pPr>
          </w:p>
        </w:tc>
        <w:tc>
          <w:tcPr>
            <w:tcW w:w="993" w:type="dxa"/>
            <w:gridSpan w:val="2"/>
            <w:vMerge w:val="restart"/>
            <w:shd w:val="clear" w:color="auto" w:fill="FFFFFF"/>
            <w:vAlign w:val="center"/>
          </w:tcPr>
          <w:p w14:paraId="6D27265D"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świetlica w Iwanowicach</w:t>
            </w:r>
          </w:p>
        </w:tc>
        <w:tc>
          <w:tcPr>
            <w:tcW w:w="1984" w:type="dxa"/>
            <w:shd w:val="clear" w:color="auto" w:fill="FFFFFF"/>
            <w:vAlign w:val="center"/>
          </w:tcPr>
          <w:p w14:paraId="11F7AAC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656085C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4 977,24</w:t>
            </w:r>
          </w:p>
        </w:tc>
        <w:tc>
          <w:tcPr>
            <w:tcW w:w="1134" w:type="dxa"/>
            <w:shd w:val="clear" w:color="auto" w:fill="FFFFFF"/>
            <w:vAlign w:val="center"/>
          </w:tcPr>
          <w:p w14:paraId="42F87D6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21 037,58</w:t>
            </w:r>
          </w:p>
        </w:tc>
        <w:tc>
          <w:tcPr>
            <w:tcW w:w="1134" w:type="dxa"/>
            <w:shd w:val="clear" w:color="auto" w:fill="FFFFFF"/>
            <w:vAlign w:val="center"/>
          </w:tcPr>
          <w:p w14:paraId="51EECF8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26 777,90</w:t>
            </w:r>
          </w:p>
        </w:tc>
        <w:tc>
          <w:tcPr>
            <w:tcW w:w="1119" w:type="dxa"/>
            <w:shd w:val="clear" w:color="auto" w:fill="FFFFFF"/>
            <w:vAlign w:val="center"/>
          </w:tcPr>
          <w:p w14:paraId="519C26F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36 044,97</w:t>
            </w:r>
          </w:p>
        </w:tc>
        <w:tc>
          <w:tcPr>
            <w:tcW w:w="1134" w:type="dxa"/>
            <w:shd w:val="clear" w:color="auto" w:fill="FFFFFF"/>
            <w:vAlign w:val="center"/>
          </w:tcPr>
          <w:p w14:paraId="6E90938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28 770,43</w:t>
            </w:r>
          </w:p>
        </w:tc>
        <w:tc>
          <w:tcPr>
            <w:tcW w:w="1134" w:type="dxa"/>
            <w:shd w:val="clear" w:color="auto" w:fill="F2F2F2"/>
            <w:vAlign w:val="center"/>
          </w:tcPr>
          <w:p w14:paraId="3B79415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36 331,00</w:t>
            </w:r>
          </w:p>
        </w:tc>
        <w:tc>
          <w:tcPr>
            <w:tcW w:w="1134" w:type="dxa"/>
            <w:shd w:val="clear" w:color="auto" w:fill="F2F2F2"/>
            <w:vAlign w:val="center"/>
          </w:tcPr>
          <w:p w14:paraId="35CBAA2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38 145,00</w:t>
            </w:r>
          </w:p>
        </w:tc>
      </w:tr>
      <w:tr w:rsidR="00852983" w:rsidRPr="00852983" w14:paraId="72B0BFBD" w14:textId="77777777" w:rsidTr="001E263C">
        <w:trPr>
          <w:cantSplit/>
          <w:trHeight w:val="170"/>
        </w:trPr>
        <w:tc>
          <w:tcPr>
            <w:tcW w:w="425" w:type="dxa"/>
            <w:vMerge/>
            <w:shd w:val="clear" w:color="auto" w:fill="FDE9D9"/>
            <w:vAlign w:val="center"/>
          </w:tcPr>
          <w:p w14:paraId="22A09116" w14:textId="77777777" w:rsidR="00A6739D" w:rsidRPr="00852983" w:rsidRDefault="00A6739D">
            <w:pPr>
              <w:snapToGrid w:val="0"/>
              <w:rPr>
                <w:sz w:val="16"/>
                <w:szCs w:val="16"/>
              </w:rPr>
            </w:pPr>
          </w:p>
        </w:tc>
        <w:tc>
          <w:tcPr>
            <w:tcW w:w="993" w:type="dxa"/>
            <w:gridSpan w:val="2"/>
            <w:vMerge/>
            <w:shd w:val="clear" w:color="auto" w:fill="FFFFFF"/>
            <w:vAlign w:val="center"/>
          </w:tcPr>
          <w:p w14:paraId="04EAC9EB" w14:textId="77777777" w:rsidR="00A6739D" w:rsidRPr="00852983" w:rsidRDefault="00A6739D">
            <w:pPr>
              <w:snapToGrid w:val="0"/>
              <w:rPr>
                <w:sz w:val="16"/>
                <w:szCs w:val="16"/>
              </w:rPr>
            </w:pPr>
          </w:p>
        </w:tc>
        <w:tc>
          <w:tcPr>
            <w:tcW w:w="1984" w:type="dxa"/>
            <w:shd w:val="clear" w:color="auto" w:fill="FFFFFF"/>
            <w:vAlign w:val="center"/>
          </w:tcPr>
          <w:p w14:paraId="3E50F67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430B1E2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0,00</w:t>
            </w:r>
          </w:p>
        </w:tc>
        <w:tc>
          <w:tcPr>
            <w:tcW w:w="1134" w:type="dxa"/>
            <w:shd w:val="clear" w:color="auto" w:fill="FFFFFF"/>
            <w:vAlign w:val="center"/>
          </w:tcPr>
          <w:p w14:paraId="1C8F79A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1 192,00</w:t>
            </w:r>
          </w:p>
        </w:tc>
        <w:tc>
          <w:tcPr>
            <w:tcW w:w="1134" w:type="dxa"/>
            <w:shd w:val="clear" w:color="auto" w:fill="FFFFFF"/>
            <w:vAlign w:val="center"/>
          </w:tcPr>
          <w:p w14:paraId="473A04A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1 489,00</w:t>
            </w:r>
          </w:p>
        </w:tc>
        <w:tc>
          <w:tcPr>
            <w:tcW w:w="1119" w:type="dxa"/>
            <w:shd w:val="clear" w:color="auto" w:fill="FFFFFF"/>
            <w:vAlign w:val="center"/>
          </w:tcPr>
          <w:p w14:paraId="17D2765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3 001,00</w:t>
            </w:r>
          </w:p>
        </w:tc>
        <w:tc>
          <w:tcPr>
            <w:tcW w:w="1134" w:type="dxa"/>
            <w:shd w:val="clear" w:color="auto" w:fill="FFFFFF"/>
            <w:vAlign w:val="center"/>
          </w:tcPr>
          <w:p w14:paraId="00125CA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3 430,72</w:t>
            </w:r>
          </w:p>
        </w:tc>
        <w:tc>
          <w:tcPr>
            <w:tcW w:w="1134" w:type="dxa"/>
            <w:shd w:val="clear" w:color="auto" w:fill="F2F2F2"/>
            <w:vAlign w:val="center"/>
          </w:tcPr>
          <w:p w14:paraId="5B79D20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3 235,17</w:t>
            </w:r>
          </w:p>
        </w:tc>
        <w:tc>
          <w:tcPr>
            <w:tcW w:w="1134" w:type="dxa"/>
            <w:shd w:val="clear" w:color="auto" w:fill="F2F2F2"/>
            <w:vAlign w:val="center"/>
          </w:tcPr>
          <w:p w14:paraId="6B7B427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5091,00</w:t>
            </w:r>
          </w:p>
        </w:tc>
      </w:tr>
      <w:tr w:rsidR="00852983" w:rsidRPr="00852983" w14:paraId="125957DB" w14:textId="77777777" w:rsidTr="001E263C">
        <w:trPr>
          <w:cantSplit/>
          <w:trHeight w:val="170"/>
        </w:trPr>
        <w:tc>
          <w:tcPr>
            <w:tcW w:w="425" w:type="dxa"/>
            <w:vMerge/>
            <w:shd w:val="clear" w:color="auto" w:fill="FDE9D9"/>
            <w:vAlign w:val="center"/>
          </w:tcPr>
          <w:p w14:paraId="01B8BC03" w14:textId="77777777" w:rsidR="00A6739D" w:rsidRPr="00852983" w:rsidRDefault="00A6739D">
            <w:pPr>
              <w:snapToGrid w:val="0"/>
              <w:rPr>
                <w:sz w:val="16"/>
                <w:szCs w:val="16"/>
              </w:rPr>
            </w:pPr>
          </w:p>
        </w:tc>
        <w:tc>
          <w:tcPr>
            <w:tcW w:w="993" w:type="dxa"/>
            <w:gridSpan w:val="2"/>
            <w:vMerge w:val="restart"/>
            <w:shd w:val="clear" w:color="auto" w:fill="FFFFFF"/>
            <w:vAlign w:val="center"/>
          </w:tcPr>
          <w:p w14:paraId="2711666E"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nauczanie z potrzebą kształcenia specjalnego</w:t>
            </w:r>
          </w:p>
        </w:tc>
        <w:tc>
          <w:tcPr>
            <w:tcW w:w="1984" w:type="dxa"/>
            <w:shd w:val="clear" w:color="auto" w:fill="FFFFFF"/>
            <w:vAlign w:val="center"/>
          </w:tcPr>
          <w:p w14:paraId="61934B4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6ABCA26F"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61B077E1"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49F3E0BC"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2C0158A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142 582,01</w:t>
            </w:r>
          </w:p>
        </w:tc>
        <w:tc>
          <w:tcPr>
            <w:tcW w:w="1134" w:type="dxa"/>
            <w:shd w:val="clear" w:color="auto" w:fill="FFFFFF"/>
            <w:vAlign w:val="center"/>
          </w:tcPr>
          <w:p w14:paraId="4AB2B5A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140 894,01</w:t>
            </w:r>
          </w:p>
        </w:tc>
        <w:tc>
          <w:tcPr>
            <w:tcW w:w="1134" w:type="dxa"/>
            <w:shd w:val="clear" w:color="auto" w:fill="F2F2F2"/>
            <w:vAlign w:val="center"/>
          </w:tcPr>
          <w:p w14:paraId="44F0210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60 657,29</w:t>
            </w:r>
          </w:p>
        </w:tc>
        <w:tc>
          <w:tcPr>
            <w:tcW w:w="1134" w:type="dxa"/>
            <w:shd w:val="clear" w:color="auto" w:fill="F2F2F2"/>
            <w:vAlign w:val="center"/>
          </w:tcPr>
          <w:p w14:paraId="4B302DC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65 684,00</w:t>
            </w:r>
          </w:p>
        </w:tc>
      </w:tr>
      <w:tr w:rsidR="00852983" w:rsidRPr="00852983" w14:paraId="4A8EA587" w14:textId="77777777" w:rsidTr="001E263C">
        <w:trPr>
          <w:cantSplit/>
          <w:trHeight w:val="170"/>
        </w:trPr>
        <w:tc>
          <w:tcPr>
            <w:tcW w:w="425" w:type="dxa"/>
            <w:vMerge/>
            <w:shd w:val="clear" w:color="auto" w:fill="FDE9D9"/>
            <w:vAlign w:val="center"/>
          </w:tcPr>
          <w:p w14:paraId="088C2C40" w14:textId="77777777" w:rsidR="00A6739D" w:rsidRPr="00852983" w:rsidRDefault="00A6739D">
            <w:pPr>
              <w:snapToGrid w:val="0"/>
              <w:rPr>
                <w:sz w:val="16"/>
                <w:szCs w:val="16"/>
              </w:rPr>
            </w:pPr>
          </w:p>
        </w:tc>
        <w:tc>
          <w:tcPr>
            <w:tcW w:w="993" w:type="dxa"/>
            <w:gridSpan w:val="2"/>
            <w:vMerge/>
            <w:shd w:val="clear" w:color="auto" w:fill="FFFFFF"/>
            <w:vAlign w:val="center"/>
          </w:tcPr>
          <w:p w14:paraId="048A55DD" w14:textId="77777777" w:rsidR="00A6739D" w:rsidRPr="00852983" w:rsidRDefault="00A6739D">
            <w:pPr>
              <w:snapToGrid w:val="0"/>
              <w:rPr>
                <w:sz w:val="16"/>
                <w:szCs w:val="16"/>
              </w:rPr>
            </w:pPr>
          </w:p>
        </w:tc>
        <w:tc>
          <w:tcPr>
            <w:tcW w:w="1984" w:type="dxa"/>
            <w:shd w:val="clear" w:color="auto" w:fill="FFFFFF"/>
            <w:vAlign w:val="center"/>
          </w:tcPr>
          <w:p w14:paraId="4A0CC51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66F2F4D3"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11A73632"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56D6D316"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0A6CD24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16 576,65</w:t>
            </w:r>
          </w:p>
        </w:tc>
        <w:tc>
          <w:tcPr>
            <w:tcW w:w="1134" w:type="dxa"/>
            <w:shd w:val="clear" w:color="auto" w:fill="FFFFFF"/>
            <w:vAlign w:val="center"/>
          </w:tcPr>
          <w:p w14:paraId="0BCCAF9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11 120,69</w:t>
            </w:r>
          </w:p>
        </w:tc>
        <w:tc>
          <w:tcPr>
            <w:tcW w:w="1134" w:type="dxa"/>
            <w:shd w:val="clear" w:color="auto" w:fill="F2F2F2"/>
            <w:vAlign w:val="center"/>
          </w:tcPr>
          <w:p w14:paraId="4679D32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6 373,62</w:t>
            </w:r>
          </w:p>
        </w:tc>
        <w:tc>
          <w:tcPr>
            <w:tcW w:w="1134" w:type="dxa"/>
            <w:shd w:val="clear" w:color="auto" w:fill="F2F2F2"/>
            <w:vAlign w:val="center"/>
          </w:tcPr>
          <w:p w14:paraId="4AA5829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5 653,00</w:t>
            </w:r>
          </w:p>
        </w:tc>
      </w:tr>
      <w:tr w:rsidR="00852983" w:rsidRPr="00852983" w14:paraId="4572B6D3" w14:textId="77777777" w:rsidTr="001E263C">
        <w:trPr>
          <w:cantSplit/>
          <w:trHeight w:val="170"/>
        </w:trPr>
        <w:tc>
          <w:tcPr>
            <w:tcW w:w="425" w:type="dxa"/>
            <w:vMerge/>
            <w:shd w:val="clear" w:color="auto" w:fill="FDE9D9"/>
            <w:vAlign w:val="center"/>
          </w:tcPr>
          <w:p w14:paraId="5D71165D" w14:textId="77777777" w:rsidR="00A6739D" w:rsidRPr="00852983" w:rsidRDefault="00A6739D">
            <w:pPr>
              <w:snapToGrid w:val="0"/>
              <w:rPr>
                <w:sz w:val="16"/>
                <w:szCs w:val="16"/>
              </w:rPr>
            </w:pPr>
          </w:p>
        </w:tc>
        <w:tc>
          <w:tcPr>
            <w:tcW w:w="993" w:type="dxa"/>
            <w:gridSpan w:val="2"/>
            <w:vMerge w:val="restart"/>
            <w:shd w:val="clear" w:color="auto" w:fill="FFFFFF"/>
            <w:vAlign w:val="center"/>
          </w:tcPr>
          <w:p w14:paraId="5673E452"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b/>
                <w:bCs/>
                <w:sz w:val="16"/>
                <w:szCs w:val="16"/>
              </w:rPr>
              <w:t>OGÓŁEM</w:t>
            </w:r>
          </w:p>
        </w:tc>
        <w:tc>
          <w:tcPr>
            <w:tcW w:w="1984" w:type="dxa"/>
            <w:shd w:val="clear" w:color="auto" w:fill="FFFFFF"/>
            <w:vAlign w:val="center"/>
          </w:tcPr>
          <w:p w14:paraId="370B054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wynagrodzenie i pochodne od wynagrodzeń</w:t>
            </w:r>
          </w:p>
        </w:tc>
        <w:tc>
          <w:tcPr>
            <w:tcW w:w="1134" w:type="dxa"/>
            <w:shd w:val="clear" w:color="auto" w:fill="FFFFFF"/>
            <w:vAlign w:val="center"/>
          </w:tcPr>
          <w:p w14:paraId="3CD5D5A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2 375 893,89</w:t>
            </w:r>
          </w:p>
        </w:tc>
        <w:tc>
          <w:tcPr>
            <w:tcW w:w="1134" w:type="dxa"/>
            <w:shd w:val="clear" w:color="auto" w:fill="FFFFFF"/>
            <w:vAlign w:val="center"/>
          </w:tcPr>
          <w:p w14:paraId="72711F6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2 294 998,27</w:t>
            </w:r>
          </w:p>
        </w:tc>
        <w:tc>
          <w:tcPr>
            <w:tcW w:w="1134" w:type="dxa"/>
            <w:shd w:val="clear" w:color="auto" w:fill="FFFFFF"/>
            <w:vAlign w:val="center"/>
          </w:tcPr>
          <w:p w14:paraId="78CDDEA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2 318 946,50</w:t>
            </w:r>
          </w:p>
        </w:tc>
        <w:tc>
          <w:tcPr>
            <w:tcW w:w="1119" w:type="dxa"/>
            <w:shd w:val="clear" w:color="auto" w:fill="FFFFFF"/>
            <w:vAlign w:val="center"/>
          </w:tcPr>
          <w:p w14:paraId="0CE35D7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2 213 011,83</w:t>
            </w:r>
          </w:p>
        </w:tc>
        <w:tc>
          <w:tcPr>
            <w:tcW w:w="1134" w:type="dxa"/>
            <w:shd w:val="clear" w:color="auto" w:fill="FFFFFF"/>
            <w:vAlign w:val="center"/>
          </w:tcPr>
          <w:p w14:paraId="0984C1D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2 226 959,70</w:t>
            </w:r>
          </w:p>
        </w:tc>
        <w:tc>
          <w:tcPr>
            <w:tcW w:w="1134" w:type="dxa"/>
            <w:shd w:val="clear" w:color="auto" w:fill="F2F2F2"/>
            <w:vAlign w:val="center"/>
          </w:tcPr>
          <w:p w14:paraId="450D56BB"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2</w:t>
            </w:r>
            <w:r w:rsidR="00852983">
              <w:rPr>
                <w:rFonts w:ascii="Calibri" w:eastAsia="Times New Roman" w:hAnsi="Calibri" w:cs="Calibri"/>
                <w:b/>
                <w:bCs/>
                <w:sz w:val="16"/>
                <w:szCs w:val="16"/>
              </w:rPr>
              <w:t> </w:t>
            </w:r>
            <w:r w:rsidRPr="00852983">
              <w:rPr>
                <w:rFonts w:ascii="Calibri" w:eastAsia="Times New Roman" w:hAnsi="Calibri" w:cs="Calibri"/>
                <w:b/>
                <w:bCs/>
                <w:sz w:val="16"/>
                <w:szCs w:val="16"/>
              </w:rPr>
              <w:t>227</w:t>
            </w:r>
            <w:r w:rsidR="00852983">
              <w:rPr>
                <w:rFonts w:ascii="Calibri" w:eastAsia="Times New Roman" w:hAnsi="Calibri" w:cs="Calibri"/>
                <w:b/>
                <w:bCs/>
                <w:sz w:val="16"/>
                <w:szCs w:val="16"/>
              </w:rPr>
              <w:t xml:space="preserve"> </w:t>
            </w:r>
            <w:r w:rsidRPr="00852983">
              <w:rPr>
                <w:rFonts w:ascii="Calibri" w:eastAsia="Times New Roman" w:hAnsi="Calibri" w:cs="Calibri"/>
                <w:b/>
                <w:bCs/>
                <w:sz w:val="16"/>
                <w:szCs w:val="16"/>
              </w:rPr>
              <w:t>680,43</w:t>
            </w:r>
          </w:p>
        </w:tc>
        <w:tc>
          <w:tcPr>
            <w:tcW w:w="1134" w:type="dxa"/>
            <w:shd w:val="clear" w:color="auto" w:fill="F2F2F2"/>
            <w:vAlign w:val="center"/>
          </w:tcPr>
          <w:p w14:paraId="2BC526E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2 253 164,00</w:t>
            </w:r>
          </w:p>
        </w:tc>
      </w:tr>
      <w:tr w:rsidR="00852983" w:rsidRPr="00852983" w14:paraId="0741F067" w14:textId="77777777" w:rsidTr="001E263C">
        <w:trPr>
          <w:cantSplit/>
          <w:trHeight w:val="170"/>
        </w:trPr>
        <w:tc>
          <w:tcPr>
            <w:tcW w:w="425" w:type="dxa"/>
            <w:vMerge/>
            <w:shd w:val="clear" w:color="auto" w:fill="FDE9D9"/>
            <w:vAlign w:val="center"/>
          </w:tcPr>
          <w:p w14:paraId="5CDC91FF" w14:textId="77777777" w:rsidR="00A6739D" w:rsidRPr="00852983" w:rsidRDefault="00A6739D">
            <w:pPr>
              <w:snapToGrid w:val="0"/>
              <w:rPr>
                <w:sz w:val="16"/>
                <w:szCs w:val="16"/>
              </w:rPr>
            </w:pPr>
          </w:p>
        </w:tc>
        <w:tc>
          <w:tcPr>
            <w:tcW w:w="993" w:type="dxa"/>
            <w:gridSpan w:val="2"/>
            <w:vMerge/>
            <w:shd w:val="clear" w:color="auto" w:fill="FFFFFF"/>
            <w:vAlign w:val="center"/>
          </w:tcPr>
          <w:p w14:paraId="14D9B935" w14:textId="77777777" w:rsidR="00A6739D" w:rsidRPr="00852983" w:rsidRDefault="00A6739D">
            <w:pPr>
              <w:snapToGrid w:val="0"/>
              <w:rPr>
                <w:sz w:val="16"/>
                <w:szCs w:val="16"/>
              </w:rPr>
            </w:pPr>
          </w:p>
        </w:tc>
        <w:tc>
          <w:tcPr>
            <w:tcW w:w="1984" w:type="dxa"/>
            <w:shd w:val="clear" w:color="auto" w:fill="FFFFFF"/>
            <w:vAlign w:val="center"/>
          </w:tcPr>
          <w:p w14:paraId="7FA2EA5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pozostałe wydatki</w:t>
            </w:r>
          </w:p>
        </w:tc>
        <w:tc>
          <w:tcPr>
            <w:tcW w:w="1134" w:type="dxa"/>
            <w:shd w:val="clear" w:color="auto" w:fill="FFFFFF"/>
            <w:vAlign w:val="center"/>
          </w:tcPr>
          <w:p w14:paraId="2805CFE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355 955,05</w:t>
            </w:r>
          </w:p>
        </w:tc>
        <w:tc>
          <w:tcPr>
            <w:tcW w:w="1134" w:type="dxa"/>
            <w:shd w:val="clear" w:color="auto" w:fill="FFFFFF"/>
            <w:vAlign w:val="center"/>
          </w:tcPr>
          <w:p w14:paraId="0205636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342 084,56</w:t>
            </w:r>
          </w:p>
        </w:tc>
        <w:tc>
          <w:tcPr>
            <w:tcW w:w="1134" w:type="dxa"/>
            <w:shd w:val="clear" w:color="auto" w:fill="FFFFFF"/>
            <w:vAlign w:val="center"/>
          </w:tcPr>
          <w:p w14:paraId="23C4214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358 045,99</w:t>
            </w:r>
          </w:p>
        </w:tc>
        <w:tc>
          <w:tcPr>
            <w:tcW w:w="1119" w:type="dxa"/>
            <w:shd w:val="clear" w:color="auto" w:fill="FFFFFF"/>
            <w:vAlign w:val="center"/>
          </w:tcPr>
          <w:p w14:paraId="363D114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456 605,26</w:t>
            </w:r>
          </w:p>
        </w:tc>
        <w:tc>
          <w:tcPr>
            <w:tcW w:w="1134" w:type="dxa"/>
            <w:shd w:val="clear" w:color="auto" w:fill="FFFFFF"/>
            <w:vAlign w:val="center"/>
          </w:tcPr>
          <w:p w14:paraId="5FCCF75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566 146,72</w:t>
            </w:r>
          </w:p>
        </w:tc>
        <w:tc>
          <w:tcPr>
            <w:tcW w:w="1134" w:type="dxa"/>
            <w:shd w:val="clear" w:color="auto" w:fill="F2F2F2"/>
            <w:vAlign w:val="center"/>
          </w:tcPr>
          <w:p w14:paraId="553A5618"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648</w:t>
            </w:r>
            <w:r w:rsidR="00852983">
              <w:rPr>
                <w:rFonts w:ascii="Calibri" w:eastAsia="Times New Roman" w:hAnsi="Calibri" w:cs="Calibri"/>
                <w:b/>
                <w:bCs/>
                <w:sz w:val="16"/>
                <w:szCs w:val="16"/>
              </w:rPr>
              <w:t xml:space="preserve"> </w:t>
            </w:r>
            <w:r w:rsidRPr="00852983">
              <w:rPr>
                <w:rFonts w:ascii="Calibri" w:eastAsia="Times New Roman" w:hAnsi="Calibri" w:cs="Calibri"/>
                <w:b/>
                <w:bCs/>
                <w:sz w:val="16"/>
                <w:szCs w:val="16"/>
              </w:rPr>
              <w:t>478,39</w:t>
            </w:r>
          </w:p>
        </w:tc>
        <w:tc>
          <w:tcPr>
            <w:tcW w:w="1134" w:type="dxa"/>
            <w:shd w:val="clear" w:color="auto" w:fill="F2F2F2"/>
            <w:vAlign w:val="center"/>
          </w:tcPr>
          <w:p w14:paraId="3A05B01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538 114,00</w:t>
            </w:r>
          </w:p>
        </w:tc>
      </w:tr>
      <w:tr w:rsidR="00852983" w:rsidRPr="00852983" w14:paraId="039B9D1E" w14:textId="77777777" w:rsidTr="001E263C">
        <w:trPr>
          <w:cantSplit/>
          <w:trHeight w:val="170"/>
        </w:trPr>
        <w:tc>
          <w:tcPr>
            <w:tcW w:w="425" w:type="dxa"/>
            <w:vMerge/>
            <w:shd w:val="clear" w:color="auto" w:fill="FDE9D9"/>
            <w:vAlign w:val="center"/>
          </w:tcPr>
          <w:p w14:paraId="07B044D0" w14:textId="77777777" w:rsidR="00A6739D" w:rsidRPr="00852983" w:rsidRDefault="00A6739D">
            <w:pPr>
              <w:snapToGrid w:val="0"/>
              <w:rPr>
                <w:sz w:val="16"/>
                <w:szCs w:val="16"/>
              </w:rPr>
            </w:pPr>
          </w:p>
        </w:tc>
        <w:tc>
          <w:tcPr>
            <w:tcW w:w="2977" w:type="dxa"/>
            <w:gridSpan w:val="3"/>
            <w:shd w:val="clear" w:color="auto" w:fill="BFBFBF"/>
            <w:vAlign w:val="center"/>
          </w:tcPr>
          <w:p w14:paraId="104C852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Ogółem</w:t>
            </w:r>
          </w:p>
        </w:tc>
        <w:tc>
          <w:tcPr>
            <w:tcW w:w="1134" w:type="dxa"/>
            <w:shd w:val="clear" w:color="auto" w:fill="BFBFBF"/>
            <w:vAlign w:val="center"/>
          </w:tcPr>
          <w:p w14:paraId="629DF03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2 731 848,94</w:t>
            </w:r>
          </w:p>
        </w:tc>
        <w:tc>
          <w:tcPr>
            <w:tcW w:w="1134" w:type="dxa"/>
            <w:shd w:val="clear" w:color="auto" w:fill="BFBFBF"/>
            <w:vAlign w:val="center"/>
          </w:tcPr>
          <w:p w14:paraId="6015DBF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2 637 082,83</w:t>
            </w:r>
          </w:p>
        </w:tc>
        <w:tc>
          <w:tcPr>
            <w:tcW w:w="1134" w:type="dxa"/>
            <w:shd w:val="clear" w:color="auto" w:fill="BFBFBF"/>
            <w:vAlign w:val="center"/>
          </w:tcPr>
          <w:p w14:paraId="41A3F54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2 676 992,49</w:t>
            </w:r>
          </w:p>
        </w:tc>
        <w:tc>
          <w:tcPr>
            <w:tcW w:w="1119" w:type="dxa"/>
            <w:shd w:val="clear" w:color="auto" w:fill="BFBFBF"/>
            <w:vAlign w:val="center"/>
          </w:tcPr>
          <w:p w14:paraId="4A05BC9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2 669 617,09</w:t>
            </w:r>
          </w:p>
        </w:tc>
        <w:tc>
          <w:tcPr>
            <w:tcW w:w="1134" w:type="dxa"/>
            <w:shd w:val="clear" w:color="auto" w:fill="BFBFBF"/>
            <w:vAlign w:val="center"/>
          </w:tcPr>
          <w:p w14:paraId="59211392" w14:textId="77777777" w:rsidR="00A6739D" w:rsidRPr="00852983" w:rsidRDefault="00A6739D" w:rsidP="001E263C">
            <w:pPr>
              <w:suppressAutoHyphens w:val="0"/>
              <w:overflowPunct/>
              <w:spacing w:line="276" w:lineRule="auto"/>
              <w:jc w:val="both"/>
              <w:textAlignment w:val="auto"/>
              <w:rPr>
                <w:sz w:val="16"/>
                <w:szCs w:val="16"/>
              </w:rPr>
            </w:pPr>
            <w:r w:rsidRPr="00852983">
              <w:rPr>
                <w:rFonts w:ascii="Calibri" w:eastAsia="Times New Roman" w:hAnsi="Calibri" w:cs="Calibri"/>
                <w:b/>
                <w:bCs/>
                <w:sz w:val="16"/>
                <w:szCs w:val="16"/>
              </w:rPr>
              <w:t>2 793 106,42</w:t>
            </w:r>
          </w:p>
        </w:tc>
        <w:tc>
          <w:tcPr>
            <w:tcW w:w="1134" w:type="dxa"/>
            <w:shd w:val="clear" w:color="auto" w:fill="BFBFBF"/>
            <w:vAlign w:val="center"/>
          </w:tcPr>
          <w:p w14:paraId="64F8A7A5"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2</w:t>
            </w:r>
            <w:r w:rsidR="00852983">
              <w:rPr>
                <w:rFonts w:ascii="Calibri" w:eastAsia="Times New Roman" w:hAnsi="Calibri" w:cs="Calibri"/>
                <w:b/>
                <w:bCs/>
                <w:sz w:val="16"/>
                <w:szCs w:val="16"/>
              </w:rPr>
              <w:t> </w:t>
            </w:r>
            <w:r w:rsidRPr="00852983">
              <w:rPr>
                <w:rFonts w:ascii="Calibri" w:eastAsia="Times New Roman" w:hAnsi="Calibri" w:cs="Calibri"/>
                <w:b/>
                <w:bCs/>
                <w:sz w:val="16"/>
                <w:szCs w:val="16"/>
              </w:rPr>
              <w:t>876</w:t>
            </w:r>
            <w:r w:rsidR="00852983">
              <w:rPr>
                <w:rFonts w:ascii="Calibri" w:eastAsia="Times New Roman" w:hAnsi="Calibri" w:cs="Calibri"/>
                <w:b/>
                <w:bCs/>
                <w:sz w:val="16"/>
                <w:szCs w:val="16"/>
              </w:rPr>
              <w:t xml:space="preserve"> </w:t>
            </w:r>
            <w:r w:rsidRPr="00852983">
              <w:rPr>
                <w:rFonts w:ascii="Calibri" w:eastAsia="Times New Roman" w:hAnsi="Calibri" w:cs="Calibri"/>
                <w:b/>
                <w:bCs/>
                <w:sz w:val="16"/>
                <w:szCs w:val="16"/>
              </w:rPr>
              <w:t>158,82</w:t>
            </w:r>
          </w:p>
        </w:tc>
        <w:tc>
          <w:tcPr>
            <w:tcW w:w="1134" w:type="dxa"/>
            <w:shd w:val="clear" w:color="auto" w:fill="BFBFBF"/>
            <w:vAlign w:val="center"/>
          </w:tcPr>
          <w:p w14:paraId="32445C7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2 791 278,00</w:t>
            </w:r>
          </w:p>
        </w:tc>
      </w:tr>
      <w:tr w:rsidR="00852983" w:rsidRPr="00852983" w14:paraId="5564BF45" w14:textId="77777777" w:rsidTr="001E263C">
        <w:trPr>
          <w:cantSplit/>
          <w:trHeight w:val="170"/>
        </w:trPr>
        <w:tc>
          <w:tcPr>
            <w:tcW w:w="425" w:type="dxa"/>
            <w:vMerge w:val="restart"/>
            <w:shd w:val="clear" w:color="auto" w:fill="FDE9D9"/>
            <w:textDirection w:val="btLr"/>
            <w:vAlign w:val="center"/>
          </w:tcPr>
          <w:p w14:paraId="03E74C9D" w14:textId="77777777" w:rsidR="00A6739D" w:rsidRPr="00852983" w:rsidRDefault="00A6739D">
            <w:pPr>
              <w:suppressAutoHyphens w:val="0"/>
              <w:overflowPunct/>
              <w:spacing w:line="276" w:lineRule="auto"/>
              <w:textAlignment w:val="auto"/>
              <w:rPr>
                <w:sz w:val="16"/>
                <w:szCs w:val="16"/>
              </w:rPr>
            </w:pPr>
            <w:r w:rsidRPr="00144FA2">
              <w:rPr>
                <w:rFonts w:ascii="Calibri" w:eastAsia="Times New Roman" w:hAnsi="Calibri" w:cs="Calibri"/>
                <w:b/>
                <w:sz w:val="20"/>
                <w:szCs w:val="16"/>
              </w:rPr>
              <w:t>MARCWACZ</w:t>
            </w:r>
          </w:p>
        </w:tc>
        <w:tc>
          <w:tcPr>
            <w:tcW w:w="977" w:type="dxa"/>
            <w:vMerge w:val="restart"/>
            <w:shd w:val="clear" w:color="auto" w:fill="FFFFFF"/>
            <w:vAlign w:val="center"/>
          </w:tcPr>
          <w:p w14:paraId="5B72C5CD"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SP w Marchwaczu</w:t>
            </w:r>
          </w:p>
        </w:tc>
        <w:tc>
          <w:tcPr>
            <w:tcW w:w="2000" w:type="dxa"/>
            <w:gridSpan w:val="2"/>
            <w:shd w:val="clear" w:color="auto" w:fill="FFFFFF"/>
            <w:vAlign w:val="center"/>
          </w:tcPr>
          <w:p w14:paraId="5D1B2E1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76C4731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762 644,30</w:t>
            </w:r>
          </w:p>
        </w:tc>
        <w:tc>
          <w:tcPr>
            <w:tcW w:w="1134" w:type="dxa"/>
            <w:shd w:val="clear" w:color="auto" w:fill="FFFFFF"/>
            <w:vAlign w:val="center"/>
          </w:tcPr>
          <w:p w14:paraId="6980E6F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683 500,11</w:t>
            </w:r>
          </w:p>
        </w:tc>
        <w:tc>
          <w:tcPr>
            <w:tcW w:w="1134" w:type="dxa"/>
            <w:shd w:val="clear" w:color="auto" w:fill="FFFFFF"/>
            <w:vAlign w:val="center"/>
          </w:tcPr>
          <w:p w14:paraId="1128897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780 411,73</w:t>
            </w:r>
          </w:p>
        </w:tc>
        <w:tc>
          <w:tcPr>
            <w:tcW w:w="1119" w:type="dxa"/>
            <w:shd w:val="clear" w:color="auto" w:fill="FFFFFF"/>
            <w:vAlign w:val="center"/>
          </w:tcPr>
          <w:p w14:paraId="5B2D580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746 421,37</w:t>
            </w:r>
          </w:p>
        </w:tc>
        <w:tc>
          <w:tcPr>
            <w:tcW w:w="1134" w:type="dxa"/>
            <w:shd w:val="clear" w:color="auto" w:fill="FFFFFF"/>
            <w:vAlign w:val="center"/>
          </w:tcPr>
          <w:p w14:paraId="7596727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698 120,32</w:t>
            </w:r>
          </w:p>
        </w:tc>
        <w:tc>
          <w:tcPr>
            <w:tcW w:w="1134" w:type="dxa"/>
            <w:shd w:val="clear" w:color="auto" w:fill="F2F2F2"/>
            <w:vAlign w:val="center"/>
          </w:tcPr>
          <w:p w14:paraId="27B2E18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757 017,87</w:t>
            </w:r>
          </w:p>
        </w:tc>
        <w:tc>
          <w:tcPr>
            <w:tcW w:w="1134" w:type="dxa"/>
            <w:shd w:val="clear" w:color="auto" w:fill="F2F2F2"/>
            <w:vAlign w:val="center"/>
          </w:tcPr>
          <w:p w14:paraId="1481DF6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749 122,00</w:t>
            </w:r>
          </w:p>
        </w:tc>
      </w:tr>
      <w:tr w:rsidR="00852983" w:rsidRPr="00852983" w14:paraId="2A4CF4E6" w14:textId="77777777" w:rsidTr="001E263C">
        <w:trPr>
          <w:cantSplit/>
          <w:trHeight w:val="170"/>
        </w:trPr>
        <w:tc>
          <w:tcPr>
            <w:tcW w:w="425" w:type="dxa"/>
            <w:vMerge/>
            <w:shd w:val="clear" w:color="auto" w:fill="FDE9D9"/>
            <w:vAlign w:val="center"/>
          </w:tcPr>
          <w:p w14:paraId="150AAB23" w14:textId="77777777" w:rsidR="00A6739D" w:rsidRPr="00852983" w:rsidRDefault="00A6739D">
            <w:pPr>
              <w:snapToGrid w:val="0"/>
              <w:rPr>
                <w:sz w:val="16"/>
                <w:szCs w:val="16"/>
              </w:rPr>
            </w:pPr>
          </w:p>
        </w:tc>
        <w:tc>
          <w:tcPr>
            <w:tcW w:w="977" w:type="dxa"/>
            <w:vMerge/>
            <w:shd w:val="clear" w:color="auto" w:fill="FFFFFF"/>
            <w:vAlign w:val="center"/>
          </w:tcPr>
          <w:p w14:paraId="555414DC" w14:textId="77777777" w:rsidR="00A6739D" w:rsidRPr="00852983" w:rsidRDefault="00A6739D">
            <w:pPr>
              <w:snapToGrid w:val="0"/>
              <w:rPr>
                <w:sz w:val="16"/>
                <w:szCs w:val="16"/>
              </w:rPr>
            </w:pPr>
          </w:p>
        </w:tc>
        <w:tc>
          <w:tcPr>
            <w:tcW w:w="2000" w:type="dxa"/>
            <w:gridSpan w:val="2"/>
            <w:shd w:val="clear" w:color="auto" w:fill="FFFFFF"/>
            <w:vAlign w:val="center"/>
          </w:tcPr>
          <w:p w14:paraId="15B1302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49907DF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120 804,68</w:t>
            </w:r>
          </w:p>
        </w:tc>
        <w:tc>
          <w:tcPr>
            <w:tcW w:w="1134" w:type="dxa"/>
            <w:shd w:val="clear" w:color="auto" w:fill="FFFFFF"/>
            <w:vAlign w:val="center"/>
          </w:tcPr>
          <w:p w14:paraId="473E337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113 331,58</w:t>
            </w:r>
          </w:p>
        </w:tc>
        <w:tc>
          <w:tcPr>
            <w:tcW w:w="1134" w:type="dxa"/>
            <w:shd w:val="clear" w:color="auto" w:fill="FFFFFF"/>
            <w:vAlign w:val="center"/>
          </w:tcPr>
          <w:p w14:paraId="384A47C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139 136,76</w:t>
            </w:r>
          </w:p>
        </w:tc>
        <w:tc>
          <w:tcPr>
            <w:tcW w:w="1119" w:type="dxa"/>
            <w:shd w:val="clear" w:color="auto" w:fill="FFFFFF"/>
            <w:vAlign w:val="center"/>
          </w:tcPr>
          <w:p w14:paraId="14B0A9C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127 069,75</w:t>
            </w:r>
          </w:p>
        </w:tc>
        <w:tc>
          <w:tcPr>
            <w:tcW w:w="1134" w:type="dxa"/>
            <w:shd w:val="clear" w:color="auto" w:fill="FFFFFF"/>
            <w:vAlign w:val="center"/>
          </w:tcPr>
          <w:p w14:paraId="586E4D9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153 455,65</w:t>
            </w:r>
          </w:p>
        </w:tc>
        <w:tc>
          <w:tcPr>
            <w:tcW w:w="1134" w:type="dxa"/>
            <w:shd w:val="clear" w:color="auto" w:fill="F2F2F2"/>
            <w:vAlign w:val="center"/>
          </w:tcPr>
          <w:p w14:paraId="1AA3CEA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180 193,45</w:t>
            </w:r>
          </w:p>
        </w:tc>
        <w:tc>
          <w:tcPr>
            <w:tcW w:w="1134" w:type="dxa"/>
            <w:shd w:val="clear" w:color="auto" w:fill="F2F2F2"/>
            <w:vAlign w:val="center"/>
          </w:tcPr>
          <w:p w14:paraId="193BE85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163 569,00</w:t>
            </w:r>
          </w:p>
        </w:tc>
      </w:tr>
      <w:tr w:rsidR="00852983" w:rsidRPr="00852983" w14:paraId="0F5331DC" w14:textId="77777777" w:rsidTr="001E263C">
        <w:trPr>
          <w:cantSplit/>
          <w:trHeight w:val="170"/>
        </w:trPr>
        <w:tc>
          <w:tcPr>
            <w:tcW w:w="425" w:type="dxa"/>
            <w:vMerge/>
            <w:shd w:val="clear" w:color="auto" w:fill="FDE9D9"/>
            <w:vAlign w:val="center"/>
          </w:tcPr>
          <w:p w14:paraId="655BE43C" w14:textId="77777777" w:rsidR="00A6739D" w:rsidRPr="00852983" w:rsidRDefault="00A6739D">
            <w:pPr>
              <w:snapToGrid w:val="0"/>
              <w:rPr>
                <w:sz w:val="16"/>
                <w:szCs w:val="16"/>
              </w:rPr>
            </w:pPr>
          </w:p>
        </w:tc>
        <w:tc>
          <w:tcPr>
            <w:tcW w:w="977" w:type="dxa"/>
            <w:vMerge w:val="restart"/>
            <w:shd w:val="clear" w:color="auto" w:fill="FFFFFF"/>
            <w:vAlign w:val="center"/>
          </w:tcPr>
          <w:p w14:paraId="114FB2FB"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Gimnazjum w Marchwaczu</w:t>
            </w:r>
          </w:p>
        </w:tc>
        <w:tc>
          <w:tcPr>
            <w:tcW w:w="2000" w:type="dxa"/>
            <w:gridSpan w:val="2"/>
            <w:shd w:val="clear" w:color="auto" w:fill="FFFFFF"/>
            <w:vAlign w:val="center"/>
          </w:tcPr>
          <w:p w14:paraId="3992113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3AB302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227 816,98</w:t>
            </w:r>
          </w:p>
        </w:tc>
        <w:tc>
          <w:tcPr>
            <w:tcW w:w="1134" w:type="dxa"/>
            <w:shd w:val="clear" w:color="auto" w:fill="FFFFFF"/>
            <w:vAlign w:val="center"/>
          </w:tcPr>
          <w:p w14:paraId="4962A1A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338 468,46</w:t>
            </w:r>
          </w:p>
        </w:tc>
        <w:tc>
          <w:tcPr>
            <w:tcW w:w="1134" w:type="dxa"/>
            <w:shd w:val="clear" w:color="auto" w:fill="FFFFFF"/>
            <w:vAlign w:val="center"/>
          </w:tcPr>
          <w:p w14:paraId="67E075E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285 308,67</w:t>
            </w:r>
          </w:p>
        </w:tc>
        <w:tc>
          <w:tcPr>
            <w:tcW w:w="1119" w:type="dxa"/>
            <w:shd w:val="clear" w:color="auto" w:fill="FFFFFF"/>
            <w:vAlign w:val="center"/>
          </w:tcPr>
          <w:p w14:paraId="29192BB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235 513,37</w:t>
            </w:r>
          </w:p>
        </w:tc>
        <w:tc>
          <w:tcPr>
            <w:tcW w:w="1134" w:type="dxa"/>
            <w:shd w:val="clear" w:color="auto" w:fill="FFFFFF"/>
            <w:vAlign w:val="center"/>
          </w:tcPr>
          <w:p w14:paraId="45AFCA4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254 202,17</w:t>
            </w:r>
          </w:p>
        </w:tc>
        <w:tc>
          <w:tcPr>
            <w:tcW w:w="1134" w:type="dxa"/>
            <w:shd w:val="clear" w:color="auto" w:fill="F2F2F2"/>
            <w:vAlign w:val="center"/>
          </w:tcPr>
          <w:p w14:paraId="03F0C13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239 659,90</w:t>
            </w:r>
          </w:p>
        </w:tc>
        <w:tc>
          <w:tcPr>
            <w:tcW w:w="1134" w:type="dxa"/>
            <w:shd w:val="clear" w:color="auto" w:fill="F2F2F2"/>
            <w:vAlign w:val="center"/>
          </w:tcPr>
          <w:p w14:paraId="4632362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261 828,00</w:t>
            </w:r>
          </w:p>
        </w:tc>
      </w:tr>
      <w:tr w:rsidR="00852983" w:rsidRPr="00852983" w14:paraId="43A792FE" w14:textId="77777777" w:rsidTr="001E263C">
        <w:trPr>
          <w:cantSplit/>
          <w:trHeight w:val="170"/>
        </w:trPr>
        <w:tc>
          <w:tcPr>
            <w:tcW w:w="425" w:type="dxa"/>
            <w:vMerge/>
            <w:shd w:val="clear" w:color="auto" w:fill="FDE9D9"/>
            <w:vAlign w:val="center"/>
          </w:tcPr>
          <w:p w14:paraId="05AC7C4C" w14:textId="77777777" w:rsidR="00A6739D" w:rsidRPr="00852983" w:rsidRDefault="00A6739D">
            <w:pPr>
              <w:snapToGrid w:val="0"/>
              <w:rPr>
                <w:sz w:val="16"/>
                <w:szCs w:val="16"/>
              </w:rPr>
            </w:pPr>
          </w:p>
        </w:tc>
        <w:tc>
          <w:tcPr>
            <w:tcW w:w="977" w:type="dxa"/>
            <w:vMerge/>
            <w:shd w:val="clear" w:color="auto" w:fill="FFFFFF"/>
            <w:vAlign w:val="center"/>
          </w:tcPr>
          <w:p w14:paraId="45292C00" w14:textId="77777777" w:rsidR="00A6739D" w:rsidRPr="00852983" w:rsidRDefault="00A6739D">
            <w:pPr>
              <w:snapToGrid w:val="0"/>
              <w:rPr>
                <w:sz w:val="16"/>
                <w:szCs w:val="16"/>
              </w:rPr>
            </w:pPr>
          </w:p>
        </w:tc>
        <w:tc>
          <w:tcPr>
            <w:tcW w:w="2000" w:type="dxa"/>
            <w:gridSpan w:val="2"/>
            <w:shd w:val="clear" w:color="auto" w:fill="FFFFFF"/>
            <w:vAlign w:val="center"/>
          </w:tcPr>
          <w:p w14:paraId="5789E54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602D902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21 606,66</w:t>
            </w:r>
          </w:p>
        </w:tc>
        <w:tc>
          <w:tcPr>
            <w:tcW w:w="1134" w:type="dxa"/>
            <w:shd w:val="clear" w:color="auto" w:fill="FFFFFF"/>
            <w:vAlign w:val="center"/>
          </w:tcPr>
          <w:p w14:paraId="4EFF632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21 209,46</w:t>
            </w:r>
          </w:p>
        </w:tc>
        <w:tc>
          <w:tcPr>
            <w:tcW w:w="1134" w:type="dxa"/>
            <w:shd w:val="clear" w:color="auto" w:fill="FFFFFF"/>
            <w:vAlign w:val="center"/>
          </w:tcPr>
          <w:p w14:paraId="368BEA9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21 666,00</w:t>
            </w:r>
          </w:p>
        </w:tc>
        <w:tc>
          <w:tcPr>
            <w:tcW w:w="1119" w:type="dxa"/>
            <w:shd w:val="clear" w:color="auto" w:fill="FFFFFF"/>
            <w:vAlign w:val="center"/>
          </w:tcPr>
          <w:p w14:paraId="30B2B23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21 528,44</w:t>
            </w:r>
          </w:p>
        </w:tc>
        <w:tc>
          <w:tcPr>
            <w:tcW w:w="1134" w:type="dxa"/>
            <w:shd w:val="clear" w:color="auto" w:fill="FFFFFF"/>
            <w:vAlign w:val="center"/>
          </w:tcPr>
          <w:p w14:paraId="526CA7C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32 640,50</w:t>
            </w:r>
          </w:p>
        </w:tc>
        <w:tc>
          <w:tcPr>
            <w:tcW w:w="1134" w:type="dxa"/>
            <w:shd w:val="clear" w:color="auto" w:fill="F2F2F2"/>
            <w:vAlign w:val="center"/>
          </w:tcPr>
          <w:p w14:paraId="2D6D3A1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32 428,53</w:t>
            </w:r>
          </w:p>
        </w:tc>
        <w:tc>
          <w:tcPr>
            <w:tcW w:w="1134" w:type="dxa"/>
            <w:shd w:val="clear" w:color="auto" w:fill="F2F2F2"/>
            <w:vAlign w:val="center"/>
          </w:tcPr>
          <w:p w14:paraId="5259373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31 905,00</w:t>
            </w:r>
          </w:p>
        </w:tc>
      </w:tr>
      <w:tr w:rsidR="00852983" w:rsidRPr="00852983" w14:paraId="24779A72" w14:textId="77777777" w:rsidTr="001E263C">
        <w:trPr>
          <w:cantSplit/>
          <w:trHeight w:val="170"/>
        </w:trPr>
        <w:tc>
          <w:tcPr>
            <w:tcW w:w="425" w:type="dxa"/>
            <w:vMerge/>
            <w:shd w:val="clear" w:color="auto" w:fill="FDE9D9"/>
            <w:vAlign w:val="center"/>
          </w:tcPr>
          <w:p w14:paraId="0EBEF098" w14:textId="77777777" w:rsidR="00A6739D" w:rsidRPr="00852983" w:rsidRDefault="00A6739D">
            <w:pPr>
              <w:snapToGrid w:val="0"/>
              <w:rPr>
                <w:sz w:val="16"/>
                <w:szCs w:val="16"/>
              </w:rPr>
            </w:pPr>
          </w:p>
        </w:tc>
        <w:tc>
          <w:tcPr>
            <w:tcW w:w="977" w:type="dxa"/>
            <w:vMerge w:val="restart"/>
            <w:shd w:val="clear" w:color="auto" w:fill="FFFFFF"/>
            <w:vAlign w:val="center"/>
          </w:tcPr>
          <w:p w14:paraId="4E20B449"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"O" w Marchwaczu</w:t>
            </w:r>
          </w:p>
        </w:tc>
        <w:tc>
          <w:tcPr>
            <w:tcW w:w="2000" w:type="dxa"/>
            <w:gridSpan w:val="2"/>
            <w:shd w:val="clear" w:color="auto" w:fill="FFFFFF"/>
            <w:vAlign w:val="center"/>
          </w:tcPr>
          <w:p w14:paraId="57B12FC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4382EEA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87 293,96</w:t>
            </w:r>
          </w:p>
        </w:tc>
        <w:tc>
          <w:tcPr>
            <w:tcW w:w="1134" w:type="dxa"/>
            <w:shd w:val="clear" w:color="auto" w:fill="FFFFFF"/>
            <w:vAlign w:val="center"/>
          </w:tcPr>
          <w:p w14:paraId="1109BB0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128 100,84</w:t>
            </w:r>
          </w:p>
        </w:tc>
        <w:tc>
          <w:tcPr>
            <w:tcW w:w="1134" w:type="dxa"/>
            <w:shd w:val="clear" w:color="auto" w:fill="FFFFFF"/>
            <w:vAlign w:val="center"/>
          </w:tcPr>
          <w:p w14:paraId="3D58F74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135 378,45</w:t>
            </w:r>
          </w:p>
        </w:tc>
        <w:tc>
          <w:tcPr>
            <w:tcW w:w="1119" w:type="dxa"/>
            <w:shd w:val="clear" w:color="auto" w:fill="FFFFFF"/>
            <w:vAlign w:val="center"/>
          </w:tcPr>
          <w:p w14:paraId="191227D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137 922,52</w:t>
            </w:r>
          </w:p>
        </w:tc>
        <w:tc>
          <w:tcPr>
            <w:tcW w:w="1134" w:type="dxa"/>
            <w:shd w:val="clear" w:color="auto" w:fill="FFFFFF"/>
            <w:vAlign w:val="center"/>
          </w:tcPr>
          <w:p w14:paraId="688E676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143 226,06</w:t>
            </w:r>
          </w:p>
        </w:tc>
        <w:tc>
          <w:tcPr>
            <w:tcW w:w="1134" w:type="dxa"/>
            <w:shd w:val="clear" w:color="auto" w:fill="F2F2F2"/>
            <w:vAlign w:val="center"/>
          </w:tcPr>
          <w:p w14:paraId="3A21922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95 252,94</w:t>
            </w:r>
          </w:p>
        </w:tc>
        <w:tc>
          <w:tcPr>
            <w:tcW w:w="1134" w:type="dxa"/>
            <w:shd w:val="clear" w:color="auto" w:fill="F2F2F2"/>
            <w:vAlign w:val="center"/>
          </w:tcPr>
          <w:p w14:paraId="34F1347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127 117,00</w:t>
            </w:r>
          </w:p>
        </w:tc>
      </w:tr>
      <w:tr w:rsidR="00852983" w:rsidRPr="00852983" w14:paraId="09A264EF" w14:textId="77777777" w:rsidTr="001E263C">
        <w:trPr>
          <w:cantSplit/>
          <w:trHeight w:val="170"/>
        </w:trPr>
        <w:tc>
          <w:tcPr>
            <w:tcW w:w="425" w:type="dxa"/>
            <w:vMerge/>
            <w:shd w:val="clear" w:color="auto" w:fill="FDE9D9"/>
            <w:vAlign w:val="center"/>
          </w:tcPr>
          <w:p w14:paraId="1B6CC4A2" w14:textId="77777777" w:rsidR="00A6739D" w:rsidRPr="00852983" w:rsidRDefault="00A6739D">
            <w:pPr>
              <w:snapToGrid w:val="0"/>
              <w:rPr>
                <w:sz w:val="16"/>
                <w:szCs w:val="16"/>
              </w:rPr>
            </w:pPr>
          </w:p>
        </w:tc>
        <w:tc>
          <w:tcPr>
            <w:tcW w:w="977" w:type="dxa"/>
            <w:vMerge/>
            <w:shd w:val="clear" w:color="auto" w:fill="FFFFFF"/>
            <w:vAlign w:val="center"/>
          </w:tcPr>
          <w:p w14:paraId="36C03DB0" w14:textId="77777777" w:rsidR="00A6739D" w:rsidRPr="00852983" w:rsidRDefault="00A6739D">
            <w:pPr>
              <w:snapToGrid w:val="0"/>
              <w:rPr>
                <w:sz w:val="16"/>
                <w:szCs w:val="16"/>
              </w:rPr>
            </w:pPr>
          </w:p>
        </w:tc>
        <w:tc>
          <w:tcPr>
            <w:tcW w:w="2000" w:type="dxa"/>
            <w:gridSpan w:val="2"/>
            <w:shd w:val="clear" w:color="auto" w:fill="FFFFFF"/>
            <w:vAlign w:val="center"/>
          </w:tcPr>
          <w:p w14:paraId="080B63A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37FBBC6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7 550,22</w:t>
            </w:r>
          </w:p>
        </w:tc>
        <w:tc>
          <w:tcPr>
            <w:tcW w:w="1134" w:type="dxa"/>
            <w:shd w:val="clear" w:color="auto" w:fill="FFFFFF"/>
            <w:vAlign w:val="center"/>
          </w:tcPr>
          <w:p w14:paraId="4F77FCC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17 113,45</w:t>
            </w:r>
          </w:p>
        </w:tc>
        <w:tc>
          <w:tcPr>
            <w:tcW w:w="1134" w:type="dxa"/>
            <w:shd w:val="clear" w:color="auto" w:fill="FFFFFF"/>
            <w:vAlign w:val="center"/>
          </w:tcPr>
          <w:p w14:paraId="492A63E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8 891,66</w:t>
            </w:r>
          </w:p>
        </w:tc>
        <w:tc>
          <w:tcPr>
            <w:tcW w:w="1119" w:type="dxa"/>
            <w:shd w:val="clear" w:color="auto" w:fill="FFFFFF"/>
            <w:vAlign w:val="center"/>
          </w:tcPr>
          <w:p w14:paraId="7A481C9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10 659,00</w:t>
            </w:r>
          </w:p>
        </w:tc>
        <w:tc>
          <w:tcPr>
            <w:tcW w:w="1134" w:type="dxa"/>
            <w:shd w:val="clear" w:color="auto" w:fill="FFFFFF"/>
            <w:vAlign w:val="center"/>
          </w:tcPr>
          <w:p w14:paraId="3B7DAE1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19 344,19</w:t>
            </w:r>
          </w:p>
        </w:tc>
        <w:tc>
          <w:tcPr>
            <w:tcW w:w="1134" w:type="dxa"/>
            <w:shd w:val="clear" w:color="auto" w:fill="F2F2F2"/>
            <w:vAlign w:val="center"/>
          </w:tcPr>
          <w:p w14:paraId="5F8D5FA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11 592,16</w:t>
            </w:r>
          </w:p>
        </w:tc>
        <w:tc>
          <w:tcPr>
            <w:tcW w:w="1134" w:type="dxa"/>
            <w:shd w:val="clear" w:color="auto" w:fill="F2F2F2"/>
            <w:vAlign w:val="center"/>
          </w:tcPr>
          <w:p w14:paraId="4D9C8B8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15 701,00</w:t>
            </w:r>
          </w:p>
        </w:tc>
      </w:tr>
      <w:tr w:rsidR="00852983" w:rsidRPr="00852983" w14:paraId="3E729432" w14:textId="77777777" w:rsidTr="001E263C">
        <w:trPr>
          <w:cantSplit/>
          <w:trHeight w:val="170"/>
        </w:trPr>
        <w:tc>
          <w:tcPr>
            <w:tcW w:w="425" w:type="dxa"/>
            <w:vMerge/>
            <w:shd w:val="clear" w:color="auto" w:fill="FDE9D9"/>
            <w:vAlign w:val="center"/>
          </w:tcPr>
          <w:p w14:paraId="3606EDF5" w14:textId="77777777" w:rsidR="00A6739D" w:rsidRPr="00852983" w:rsidRDefault="00A6739D">
            <w:pPr>
              <w:snapToGrid w:val="0"/>
              <w:rPr>
                <w:sz w:val="16"/>
                <w:szCs w:val="16"/>
              </w:rPr>
            </w:pPr>
          </w:p>
        </w:tc>
        <w:tc>
          <w:tcPr>
            <w:tcW w:w="977" w:type="dxa"/>
            <w:vMerge w:val="restart"/>
            <w:shd w:val="clear" w:color="auto" w:fill="FFFFFF"/>
            <w:vAlign w:val="center"/>
          </w:tcPr>
          <w:p w14:paraId="42E38E45"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świetlica w Marchwaczu</w:t>
            </w:r>
          </w:p>
        </w:tc>
        <w:tc>
          <w:tcPr>
            <w:tcW w:w="2000" w:type="dxa"/>
            <w:gridSpan w:val="2"/>
            <w:shd w:val="clear" w:color="auto" w:fill="FFFFFF"/>
            <w:vAlign w:val="center"/>
          </w:tcPr>
          <w:p w14:paraId="2ED5C4B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59E927B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5 765,89</w:t>
            </w:r>
          </w:p>
        </w:tc>
        <w:tc>
          <w:tcPr>
            <w:tcW w:w="1134" w:type="dxa"/>
            <w:shd w:val="clear" w:color="auto" w:fill="FFFFFF"/>
            <w:vAlign w:val="center"/>
          </w:tcPr>
          <w:p w14:paraId="60A5023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26 904,41</w:t>
            </w:r>
          </w:p>
        </w:tc>
        <w:tc>
          <w:tcPr>
            <w:tcW w:w="1134" w:type="dxa"/>
            <w:shd w:val="clear" w:color="auto" w:fill="FFFFFF"/>
            <w:vAlign w:val="center"/>
          </w:tcPr>
          <w:p w14:paraId="3552484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27 407,25</w:t>
            </w:r>
          </w:p>
        </w:tc>
        <w:tc>
          <w:tcPr>
            <w:tcW w:w="1119" w:type="dxa"/>
            <w:shd w:val="clear" w:color="auto" w:fill="FFFFFF"/>
            <w:vAlign w:val="center"/>
          </w:tcPr>
          <w:p w14:paraId="30AAA46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82 989,61</w:t>
            </w:r>
          </w:p>
        </w:tc>
        <w:tc>
          <w:tcPr>
            <w:tcW w:w="1134" w:type="dxa"/>
            <w:shd w:val="clear" w:color="auto" w:fill="FFFFFF"/>
            <w:vAlign w:val="center"/>
          </w:tcPr>
          <w:p w14:paraId="1D71E58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34 632,57</w:t>
            </w:r>
          </w:p>
        </w:tc>
        <w:tc>
          <w:tcPr>
            <w:tcW w:w="1134" w:type="dxa"/>
            <w:shd w:val="clear" w:color="auto" w:fill="F2F2F2"/>
            <w:vAlign w:val="center"/>
          </w:tcPr>
          <w:p w14:paraId="357E306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52 096,06</w:t>
            </w:r>
          </w:p>
        </w:tc>
        <w:tc>
          <w:tcPr>
            <w:tcW w:w="1134" w:type="dxa"/>
            <w:shd w:val="clear" w:color="auto" w:fill="F2F2F2"/>
            <w:vAlign w:val="center"/>
          </w:tcPr>
          <w:p w14:paraId="45147FA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43 698,00</w:t>
            </w:r>
          </w:p>
        </w:tc>
      </w:tr>
      <w:tr w:rsidR="00852983" w:rsidRPr="00852983" w14:paraId="59CF67DC" w14:textId="77777777" w:rsidTr="001E263C">
        <w:trPr>
          <w:cantSplit/>
          <w:trHeight w:val="170"/>
        </w:trPr>
        <w:tc>
          <w:tcPr>
            <w:tcW w:w="425" w:type="dxa"/>
            <w:vMerge/>
            <w:shd w:val="clear" w:color="auto" w:fill="FDE9D9"/>
            <w:vAlign w:val="center"/>
          </w:tcPr>
          <w:p w14:paraId="4CAC0A2B" w14:textId="77777777" w:rsidR="00A6739D" w:rsidRPr="00852983" w:rsidRDefault="00A6739D">
            <w:pPr>
              <w:snapToGrid w:val="0"/>
              <w:rPr>
                <w:sz w:val="16"/>
                <w:szCs w:val="16"/>
              </w:rPr>
            </w:pPr>
          </w:p>
        </w:tc>
        <w:tc>
          <w:tcPr>
            <w:tcW w:w="977" w:type="dxa"/>
            <w:vMerge/>
            <w:shd w:val="clear" w:color="auto" w:fill="FFFFFF"/>
            <w:vAlign w:val="center"/>
          </w:tcPr>
          <w:p w14:paraId="7F0F02D0" w14:textId="77777777" w:rsidR="00A6739D" w:rsidRPr="00852983" w:rsidRDefault="00A6739D">
            <w:pPr>
              <w:snapToGrid w:val="0"/>
              <w:rPr>
                <w:sz w:val="16"/>
                <w:szCs w:val="16"/>
              </w:rPr>
            </w:pPr>
          </w:p>
        </w:tc>
        <w:tc>
          <w:tcPr>
            <w:tcW w:w="2000" w:type="dxa"/>
            <w:gridSpan w:val="2"/>
            <w:shd w:val="clear" w:color="auto" w:fill="FFFFFF"/>
            <w:vAlign w:val="center"/>
          </w:tcPr>
          <w:p w14:paraId="7DEBD4A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5B4AFF6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0,00</w:t>
            </w:r>
          </w:p>
        </w:tc>
        <w:tc>
          <w:tcPr>
            <w:tcW w:w="1134" w:type="dxa"/>
            <w:shd w:val="clear" w:color="auto" w:fill="FFFFFF"/>
            <w:vAlign w:val="center"/>
          </w:tcPr>
          <w:p w14:paraId="673638A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1 716,22</w:t>
            </w:r>
          </w:p>
        </w:tc>
        <w:tc>
          <w:tcPr>
            <w:tcW w:w="1134" w:type="dxa"/>
            <w:shd w:val="clear" w:color="auto" w:fill="FFFFFF"/>
            <w:vAlign w:val="center"/>
          </w:tcPr>
          <w:p w14:paraId="2627B3F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1 739,00</w:t>
            </w:r>
          </w:p>
        </w:tc>
        <w:tc>
          <w:tcPr>
            <w:tcW w:w="1119" w:type="dxa"/>
            <w:shd w:val="clear" w:color="auto" w:fill="FFFFFF"/>
            <w:vAlign w:val="center"/>
          </w:tcPr>
          <w:p w14:paraId="5C2FA9A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4 306,75</w:t>
            </w:r>
          </w:p>
        </w:tc>
        <w:tc>
          <w:tcPr>
            <w:tcW w:w="1134" w:type="dxa"/>
            <w:shd w:val="clear" w:color="auto" w:fill="FFFFFF"/>
            <w:vAlign w:val="center"/>
          </w:tcPr>
          <w:p w14:paraId="2B8D2C5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4 492,85</w:t>
            </w:r>
          </w:p>
        </w:tc>
        <w:tc>
          <w:tcPr>
            <w:tcW w:w="1134" w:type="dxa"/>
            <w:shd w:val="clear" w:color="auto" w:fill="F2F2F2"/>
            <w:vAlign w:val="center"/>
          </w:tcPr>
          <w:p w14:paraId="61EBAF7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7 879,50</w:t>
            </w:r>
          </w:p>
        </w:tc>
        <w:tc>
          <w:tcPr>
            <w:tcW w:w="1134" w:type="dxa"/>
            <w:shd w:val="clear" w:color="auto" w:fill="F2F2F2"/>
            <w:vAlign w:val="center"/>
          </w:tcPr>
          <w:p w14:paraId="29B6831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3 761,00</w:t>
            </w:r>
          </w:p>
        </w:tc>
      </w:tr>
      <w:tr w:rsidR="00852983" w:rsidRPr="00852983" w14:paraId="3657E75B" w14:textId="77777777" w:rsidTr="001E263C">
        <w:trPr>
          <w:cantSplit/>
          <w:trHeight w:val="170"/>
        </w:trPr>
        <w:tc>
          <w:tcPr>
            <w:tcW w:w="425" w:type="dxa"/>
            <w:vMerge/>
            <w:shd w:val="clear" w:color="auto" w:fill="FDE9D9"/>
            <w:vAlign w:val="center"/>
          </w:tcPr>
          <w:p w14:paraId="04D05BB6" w14:textId="77777777" w:rsidR="00A6739D" w:rsidRPr="00852983" w:rsidRDefault="00A6739D">
            <w:pPr>
              <w:snapToGrid w:val="0"/>
              <w:rPr>
                <w:sz w:val="16"/>
                <w:szCs w:val="16"/>
              </w:rPr>
            </w:pPr>
          </w:p>
        </w:tc>
        <w:tc>
          <w:tcPr>
            <w:tcW w:w="977" w:type="dxa"/>
            <w:vMerge w:val="restart"/>
            <w:shd w:val="clear" w:color="auto" w:fill="FFFFFF"/>
            <w:vAlign w:val="center"/>
          </w:tcPr>
          <w:p w14:paraId="485B011A"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nauczanie z potrzebą kształcenia specjalnego</w:t>
            </w:r>
          </w:p>
        </w:tc>
        <w:tc>
          <w:tcPr>
            <w:tcW w:w="2000" w:type="dxa"/>
            <w:gridSpan w:val="2"/>
            <w:shd w:val="clear" w:color="auto" w:fill="FFFFFF"/>
            <w:vAlign w:val="center"/>
          </w:tcPr>
          <w:p w14:paraId="66460DD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288D2727"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4A23D24B"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5B4759E4"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5B506714"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368F4FA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68 416,09</w:t>
            </w:r>
          </w:p>
        </w:tc>
        <w:tc>
          <w:tcPr>
            <w:tcW w:w="1134" w:type="dxa"/>
            <w:shd w:val="clear" w:color="auto" w:fill="F2F2F2"/>
            <w:vAlign w:val="center"/>
          </w:tcPr>
          <w:p w14:paraId="32EF3D9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42 938,98</w:t>
            </w:r>
          </w:p>
        </w:tc>
        <w:tc>
          <w:tcPr>
            <w:tcW w:w="1134" w:type="dxa"/>
            <w:shd w:val="clear" w:color="auto" w:fill="F2F2F2"/>
            <w:vAlign w:val="center"/>
          </w:tcPr>
          <w:p w14:paraId="1F19A83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75 339,00</w:t>
            </w:r>
          </w:p>
        </w:tc>
      </w:tr>
      <w:tr w:rsidR="00852983" w:rsidRPr="00852983" w14:paraId="3394D6DE" w14:textId="77777777" w:rsidTr="001E263C">
        <w:trPr>
          <w:cantSplit/>
          <w:trHeight w:val="170"/>
        </w:trPr>
        <w:tc>
          <w:tcPr>
            <w:tcW w:w="425" w:type="dxa"/>
            <w:vMerge/>
            <w:shd w:val="clear" w:color="auto" w:fill="FDE9D9"/>
            <w:vAlign w:val="center"/>
          </w:tcPr>
          <w:p w14:paraId="65535490" w14:textId="77777777" w:rsidR="00A6739D" w:rsidRPr="00852983" w:rsidRDefault="00A6739D">
            <w:pPr>
              <w:snapToGrid w:val="0"/>
              <w:rPr>
                <w:sz w:val="16"/>
                <w:szCs w:val="16"/>
              </w:rPr>
            </w:pPr>
          </w:p>
        </w:tc>
        <w:tc>
          <w:tcPr>
            <w:tcW w:w="977" w:type="dxa"/>
            <w:vMerge/>
            <w:shd w:val="clear" w:color="auto" w:fill="FFFFFF"/>
            <w:vAlign w:val="center"/>
          </w:tcPr>
          <w:p w14:paraId="48E01598" w14:textId="77777777" w:rsidR="00A6739D" w:rsidRPr="00852983" w:rsidRDefault="00A6739D">
            <w:pPr>
              <w:snapToGrid w:val="0"/>
              <w:rPr>
                <w:sz w:val="16"/>
                <w:szCs w:val="16"/>
              </w:rPr>
            </w:pPr>
          </w:p>
        </w:tc>
        <w:tc>
          <w:tcPr>
            <w:tcW w:w="2000" w:type="dxa"/>
            <w:gridSpan w:val="2"/>
            <w:shd w:val="clear" w:color="auto" w:fill="FFFFFF"/>
            <w:vAlign w:val="center"/>
          </w:tcPr>
          <w:p w14:paraId="57A936A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11A31EC8"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39E09E45"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79249F12"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0CF765DC"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0A0B673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7 094,77</w:t>
            </w:r>
          </w:p>
        </w:tc>
        <w:tc>
          <w:tcPr>
            <w:tcW w:w="1134" w:type="dxa"/>
            <w:shd w:val="clear" w:color="auto" w:fill="F2F2F2"/>
            <w:vAlign w:val="center"/>
          </w:tcPr>
          <w:p w14:paraId="7282741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3 342,92</w:t>
            </w:r>
          </w:p>
        </w:tc>
        <w:tc>
          <w:tcPr>
            <w:tcW w:w="1134" w:type="dxa"/>
            <w:shd w:val="clear" w:color="auto" w:fill="F2F2F2"/>
            <w:vAlign w:val="center"/>
          </w:tcPr>
          <w:p w14:paraId="11ACF73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7 426,00</w:t>
            </w:r>
          </w:p>
        </w:tc>
      </w:tr>
      <w:tr w:rsidR="00852983" w:rsidRPr="00852983" w14:paraId="6BF99189" w14:textId="77777777" w:rsidTr="001E263C">
        <w:trPr>
          <w:cantSplit/>
          <w:trHeight w:val="170"/>
        </w:trPr>
        <w:tc>
          <w:tcPr>
            <w:tcW w:w="425" w:type="dxa"/>
            <w:vMerge/>
            <w:shd w:val="clear" w:color="auto" w:fill="FDE9D9"/>
            <w:vAlign w:val="center"/>
          </w:tcPr>
          <w:p w14:paraId="7003CCFA" w14:textId="77777777" w:rsidR="00A6739D" w:rsidRPr="00852983" w:rsidRDefault="00A6739D">
            <w:pPr>
              <w:snapToGrid w:val="0"/>
              <w:rPr>
                <w:sz w:val="16"/>
                <w:szCs w:val="16"/>
              </w:rPr>
            </w:pPr>
          </w:p>
        </w:tc>
        <w:tc>
          <w:tcPr>
            <w:tcW w:w="977" w:type="dxa"/>
            <w:vMerge w:val="restart"/>
            <w:shd w:val="clear" w:color="auto" w:fill="FFFFFF"/>
            <w:vAlign w:val="center"/>
          </w:tcPr>
          <w:p w14:paraId="5CDB73DA"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b/>
                <w:bCs/>
                <w:sz w:val="16"/>
                <w:szCs w:val="16"/>
              </w:rPr>
              <w:t>OGÓŁEM</w:t>
            </w:r>
          </w:p>
        </w:tc>
        <w:tc>
          <w:tcPr>
            <w:tcW w:w="2000" w:type="dxa"/>
            <w:gridSpan w:val="2"/>
            <w:shd w:val="clear" w:color="auto" w:fill="FFFFFF"/>
            <w:vAlign w:val="center"/>
          </w:tcPr>
          <w:p w14:paraId="69F854B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wynagrodzenie i pochodne od wynagrodzeń</w:t>
            </w:r>
          </w:p>
        </w:tc>
        <w:tc>
          <w:tcPr>
            <w:tcW w:w="1134" w:type="dxa"/>
            <w:shd w:val="clear" w:color="auto" w:fill="FFFFFF"/>
            <w:vAlign w:val="center"/>
          </w:tcPr>
          <w:p w14:paraId="76D737F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1 083 521,13</w:t>
            </w:r>
          </w:p>
        </w:tc>
        <w:tc>
          <w:tcPr>
            <w:tcW w:w="1134" w:type="dxa"/>
            <w:shd w:val="clear" w:color="auto" w:fill="FFFFFF"/>
            <w:vAlign w:val="center"/>
          </w:tcPr>
          <w:p w14:paraId="3989E04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1 176 973,82</w:t>
            </w:r>
          </w:p>
        </w:tc>
        <w:tc>
          <w:tcPr>
            <w:tcW w:w="1134" w:type="dxa"/>
            <w:shd w:val="clear" w:color="auto" w:fill="FFFFFF"/>
            <w:vAlign w:val="center"/>
          </w:tcPr>
          <w:p w14:paraId="796D175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1 228 506,10</w:t>
            </w:r>
          </w:p>
        </w:tc>
        <w:tc>
          <w:tcPr>
            <w:tcW w:w="1119" w:type="dxa"/>
            <w:shd w:val="clear" w:color="auto" w:fill="FFFFFF"/>
            <w:vAlign w:val="center"/>
          </w:tcPr>
          <w:p w14:paraId="692677B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1 202 846,87</w:t>
            </w:r>
          </w:p>
        </w:tc>
        <w:tc>
          <w:tcPr>
            <w:tcW w:w="1134" w:type="dxa"/>
            <w:shd w:val="clear" w:color="auto" w:fill="FFFFFF"/>
            <w:vAlign w:val="center"/>
          </w:tcPr>
          <w:p w14:paraId="03CBB06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1 198 597,21</w:t>
            </w:r>
          </w:p>
        </w:tc>
        <w:tc>
          <w:tcPr>
            <w:tcW w:w="1134" w:type="dxa"/>
            <w:shd w:val="clear" w:color="auto" w:fill="F2F2F2"/>
            <w:vAlign w:val="center"/>
          </w:tcPr>
          <w:p w14:paraId="383A273F" w14:textId="77777777" w:rsidR="00A6739D" w:rsidRPr="00852983" w:rsidRDefault="00A6739D" w:rsidP="00852983">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1</w:t>
            </w:r>
            <w:r w:rsidR="00852983">
              <w:rPr>
                <w:rFonts w:ascii="Calibri" w:eastAsia="Times New Roman" w:hAnsi="Calibri" w:cs="Calibri"/>
                <w:b/>
                <w:bCs/>
                <w:sz w:val="16"/>
                <w:szCs w:val="16"/>
              </w:rPr>
              <w:t> </w:t>
            </w:r>
            <w:r w:rsidRPr="00852983">
              <w:rPr>
                <w:rFonts w:ascii="Calibri" w:eastAsia="Times New Roman" w:hAnsi="Calibri" w:cs="Calibri"/>
                <w:b/>
                <w:bCs/>
                <w:sz w:val="16"/>
                <w:szCs w:val="16"/>
              </w:rPr>
              <w:t>186</w:t>
            </w:r>
            <w:r w:rsidR="00852983">
              <w:rPr>
                <w:rFonts w:ascii="Calibri" w:eastAsia="Times New Roman" w:hAnsi="Calibri" w:cs="Calibri"/>
                <w:b/>
                <w:bCs/>
                <w:sz w:val="16"/>
                <w:szCs w:val="16"/>
              </w:rPr>
              <w:t> </w:t>
            </w:r>
            <w:r w:rsidRPr="00852983">
              <w:rPr>
                <w:rFonts w:ascii="Calibri" w:eastAsia="Times New Roman" w:hAnsi="Calibri" w:cs="Calibri"/>
                <w:b/>
                <w:bCs/>
                <w:sz w:val="16"/>
                <w:szCs w:val="16"/>
              </w:rPr>
              <w:t>965</w:t>
            </w:r>
            <w:r w:rsidR="00852983">
              <w:rPr>
                <w:rFonts w:ascii="Calibri" w:eastAsia="Times New Roman" w:hAnsi="Calibri" w:cs="Calibri"/>
                <w:b/>
                <w:bCs/>
                <w:sz w:val="16"/>
                <w:szCs w:val="16"/>
              </w:rPr>
              <w:t>,</w:t>
            </w:r>
            <w:r w:rsidRPr="00852983">
              <w:rPr>
                <w:rFonts w:ascii="Calibri" w:eastAsia="Times New Roman" w:hAnsi="Calibri" w:cs="Calibri"/>
                <w:b/>
                <w:bCs/>
                <w:sz w:val="16"/>
                <w:szCs w:val="16"/>
              </w:rPr>
              <w:t>75</w:t>
            </w:r>
          </w:p>
        </w:tc>
        <w:tc>
          <w:tcPr>
            <w:tcW w:w="1134" w:type="dxa"/>
            <w:shd w:val="clear" w:color="auto" w:fill="F2F2F2"/>
            <w:vAlign w:val="center"/>
          </w:tcPr>
          <w:p w14:paraId="2A00639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1 257 104,00</w:t>
            </w:r>
          </w:p>
        </w:tc>
      </w:tr>
      <w:tr w:rsidR="00852983" w:rsidRPr="00852983" w14:paraId="3E99CE48" w14:textId="77777777" w:rsidTr="001E263C">
        <w:trPr>
          <w:cantSplit/>
          <w:trHeight w:val="170"/>
        </w:trPr>
        <w:tc>
          <w:tcPr>
            <w:tcW w:w="425" w:type="dxa"/>
            <w:vMerge/>
            <w:shd w:val="clear" w:color="auto" w:fill="FDE9D9"/>
            <w:vAlign w:val="center"/>
          </w:tcPr>
          <w:p w14:paraId="6051345F" w14:textId="77777777" w:rsidR="00A6739D" w:rsidRPr="00852983" w:rsidRDefault="00A6739D">
            <w:pPr>
              <w:snapToGrid w:val="0"/>
              <w:rPr>
                <w:sz w:val="16"/>
                <w:szCs w:val="16"/>
              </w:rPr>
            </w:pPr>
          </w:p>
        </w:tc>
        <w:tc>
          <w:tcPr>
            <w:tcW w:w="977" w:type="dxa"/>
            <w:vMerge/>
            <w:shd w:val="clear" w:color="auto" w:fill="FFFFFF"/>
            <w:vAlign w:val="center"/>
          </w:tcPr>
          <w:p w14:paraId="2653073E" w14:textId="77777777" w:rsidR="00A6739D" w:rsidRPr="00852983" w:rsidRDefault="00A6739D">
            <w:pPr>
              <w:snapToGrid w:val="0"/>
              <w:rPr>
                <w:sz w:val="16"/>
                <w:szCs w:val="16"/>
              </w:rPr>
            </w:pPr>
          </w:p>
        </w:tc>
        <w:tc>
          <w:tcPr>
            <w:tcW w:w="2000" w:type="dxa"/>
            <w:gridSpan w:val="2"/>
            <w:shd w:val="clear" w:color="auto" w:fill="FFFFFF"/>
            <w:vAlign w:val="center"/>
          </w:tcPr>
          <w:p w14:paraId="5A498A1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pozostałe wydatki</w:t>
            </w:r>
          </w:p>
        </w:tc>
        <w:tc>
          <w:tcPr>
            <w:tcW w:w="1134" w:type="dxa"/>
            <w:shd w:val="clear" w:color="auto" w:fill="FFFFFF"/>
            <w:vAlign w:val="center"/>
          </w:tcPr>
          <w:p w14:paraId="5244B4B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149 961,56</w:t>
            </w:r>
          </w:p>
        </w:tc>
        <w:tc>
          <w:tcPr>
            <w:tcW w:w="1134" w:type="dxa"/>
            <w:shd w:val="clear" w:color="auto" w:fill="FFFFFF"/>
            <w:vAlign w:val="center"/>
          </w:tcPr>
          <w:p w14:paraId="30D6523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153 370,71</w:t>
            </w:r>
          </w:p>
        </w:tc>
        <w:tc>
          <w:tcPr>
            <w:tcW w:w="1134" w:type="dxa"/>
            <w:shd w:val="clear" w:color="auto" w:fill="FFFFFF"/>
            <w:vAlign w:val="center"/>
          </w:tcPr>
          <w:p w14:paraId="291D9BA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171 433,42</w:t>
            </w:r>
          </w:p>
        </w:tc>
        <w:tc>
          <w:tcPr>
            <w:tcW w:w="1119" w:type="dxa"/>
            <w:shd w:val="clear" w:color="auto" w:fill="FFFFFF"/>
            <w:vAlign w:val="center"/>
          </w:tcPr>
          <w:p w14:paraId="6FE8C63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163 563,94</w:t>
            </w:r>
          </w:p>
        </w:tc>
        <w:tc>
          <w:tcPr>
            <w:tcW w:w="1134" w:type="dxa"/>
            <w:shd w:val="clear" w:color="auto" w:fill="FFFFFF"/>
            <w:vAlign w:val="center"/>
          </w:tcPr>
          <w:p w14:paraId="5009B59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217 027,96</w:t>
            </w:r>
          </w:p>
        </w:tc>
        <w:tc>
          <w:tcPr>
            <w:tcW w:w="1134" w:type="dxa"/>
            <w:shd w:val="clear" w:color="auto" w:fill="F2F2F2"/>
            <w:vAlign w:val="center"/>
          </w:tcPr>
          <w:p w14:paraId="1F88ABA4" w14:textId="77777777" w:rsidR="00A6739D" w:rsidRPr="00852983" w:rsidRDefault="002F0FBC" w:rsidP="00EE339A">
            <w:pPr>
              <w:suppressAutoHyphens w:val="0"/>
              <w:overflowPunct/>
              <w:snapToGrid w:val="0"/>
              <w:spacing w:line="276" w:lineRule="auto"/>
              <w:textAlignment w:val="auto"/>
              <w:rPr>
                <w:sz w:val="16"/>
                <w:szCs w:val="16"/>
              </w:rPr>
            </w:pPr>
            <w:r>
              <w:rPr>
                <w:rFonts w:ascii="Calibri" w:eastAsia="Times New Roman" w:hAnsi="Calibri" w:cs="Calibri"/>
                <w:b/>
                <w:bCs/>
                <w:sz w:val="16"/>
                <w:szCs w:val="16"/>
              </w:rPr>
              <w:t xml:space="preserve"> </w:t>
            </w:r>
            <w:r w:rsidR="00A6739D" w:rsidRPr="00852983">
              <w:rPr>
                <w:rFonts w:ascii="Calibri" w:eastAsia="Times New Roman" w:hAnsi="Calibri" w:cs="Calibri"/>
                <w:b/>
                <w:bCs/>
                <w:sz w:val="16"/>
                <w:szCs w:val="16"/>
              </w:rPr>
              <w:t>235</w:t>
            </w:r>
            <w:r w:rsidR="00852983">
              <w:rPr>
                <w:rFonts w:ascii="Calibri" w:eastAsia="Times New Roman" w:hAnsi="Calibri" w:cs="Calibri"/>
                <w:b/>
                <w:bCs/>
                <w:sz w:val="16"/>
                <w:szCs w:val="16"/>
              </w:rPr>
              <w:t xml:space="preserve"> </w:t>
            </w:r>
            <w:r w:rsidR="00A6739D" w:rsidRPr="00852983">
              <w:rPr>
                <w:rFonts w:ascii="Calibri" w:eastAsia="Times New Roman" w:hAnsi="Calibri" w:cs="Calibri"/>
                <w:b/>
                <w:bCs/>
                <w:sz w:val="16"/>
                <w:szCs w:val="16"/>
              </w:rPr>
              <w:t>436,56</w:t>
            </w:r>
          </w:p>
        </w:tc>
        <w:tc>
          <w:tcPr>
            <w:tcW w:w="1134" w:type="dxa"/>
            <w:shd w:val="clear" w:color="auto" w:fill="F2F2F2"/>
            <w:vAlign w:val="center"/>
          </w:tcPr>
          <w:p w14:paraId="592D6C1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222 362,00</w:t>
            </w:r>
          </w:p>
        </w:tc>
      </w:tr>
      <w:tr w:rsidR="00852983" w:rsidRPr="00852983" w14:paraId="5713B812" w14:textId="77777777" w:rsidTr="001E263C">
        <w:trPr>
          <w:cantSplit/>
          <w:trHeight w:val="170"/>
        </w:trPr>
        <w:tc>
          <w:tcPr>
            <w:tcW w:w="425" w:type="dxa"/>
            <w:vMerge/>
            <w:shd w:val="clear" w:color="auto" w:fill="FDE9D9"/>
            <w:vAlign w:val="center"/>
          </w:tcPr>
          <w:p w14:paraId="2D8B8503" w14:textId="77777777" w:rsidR="00852983" w:rsidRPr="00852983" w:rsidRDefault="00852983">
            <w:pPr>
              <w:snapToGrid w:val="0"/>
              <w:rPr>
                <w:sz w:val="16"/>
                <w:szCs w:val="16"/>
              </w:rPr>
            </w:pPr>
          </w:p>
        </w:tc>
        <w:tc>
          <w:tcPr>
            <w:tcW w:w="2977" w:type="dxa"/>
            <w:gridSpan w:val="3"/>
            <w:shd w:val="clear" w:color="auto" w:fill="C0C0C0"/>
            <w:vAlign w:val="bottom"/>
          </w:tcPr>
          <w:p w14:paraId="5C7A8A4C" w14:textId="77777777" w:rsidR="00852983" w:rsidRPr="00852983" w:rsidRDefault="00852983" w:rsidP="00EE339A">
            <w:pPr>
              <w:spacing w:line="276" w:lineRule="auto"/>
              <w:rPr>
                <w:sz w:val="16"/>
                <w:szCs w:val="16"/>
              </w:rPr>
            </w:pPr>
            <w:r w:rsidRPr="00852983">
              <w:rPr>
                <w:rFonts w:ascii="Calibri" w:eastAsia="Times New Roman" w:hAnsi="Calibri" w:cs="Calibri"/>
                <w:b/>
                <w:bCs/>
                <w:sz w:val="16"/>
                <w:szCs w:val="16"/>
              </w:rPr>
              <w:t>Ogółem</w:t>
            </w:r>
          </w:p>
        </w:tc>
        <w:tc>
          <w:tcPr>
            <w:tcW w:w="1134" w:type="dxa"/>
            <w:shd w:val="clear" w:color="auto" w:fill="BFBFBF"/>
            <w:vAlign w:val="center"/>
          </w:tcPr>
          <w:p w14:paraId="64186704" w14:textId="77777777" w:rsidR="00852983" w:rsidRPr="00852983" w:rsidRDefault="00852983"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1 233 482,69</w:t>
            </w:r>
          </w:p>
        </w:tc>
        <w:tc>
          <w:tcPr>
            <w:tcW w:w="1134" w:type="dxa"/>
            <w:shd w:val="clear" w:color="auto" w:fill="BFBFBF"/>
            <w:vAlign w:val="center"/>
          </w:tcPr>
          <w:p w14:paraId="1734E364" w14:textId="77777777" w:rsidR="00852983" w:rsidRPr="00852983" w:rsidRDefault="00852983"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1 330 344,53</w:t>
            </w:r>
          </w:p>
        </w:tc>
        <w:tc>
          <w:tcPr>
            <w:tcW w:w="1134" w:type="dxa"/>
            <w:shd w:val="clear" w:color="auto" w:fill="BFBFBF"/>
            <w:vAlign w:val="center"/>
          </w:tcPr>
          <w:p w14:paraId="63042C1F" w14:textId="77777777" w:rsidR="00852983" w:rsidRPr="00852983" w:rsidRDefault="00852983"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1 399 939,52</w:t>
            </w:r>
          </w:p>
        </w:tc>
        <w:tc>
          <w:tcPr>
            <w:tcW w:w="1119" w:type="dxa"/>
            <w:shd w:val="clear" w:color="auto" w:fill="BFBFBF"/>
            <w:vAlign w:val="center"/>
          </w:tcPr>
          <w:p w14:paraId="321D9554" w14:textId="77777777" w:rsidR="00852983" w:rsidRPr="00852983" w:rsidRDefault="00852983"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1 366 410,81</w:t>
            </w:r>
          </w:p>
        </w:tc>
        <w:tc>
          <w:tcPr>
            <w:tcW w:w="1134" w:type="dxa"/>
            <w:shd w:val="clear" w:color="auto" w:fill="BFBFBF"/>
            <w:vAlign w:val="center"/>
          </w:tcPr>
          <w:p w14:paraId="33F678DB" w14:textId="77777777" w:rsidR="00852983" w:rsidRPr="00852983" w:rsidRDefault="00852983"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1 415 625,17</w:t>
            </w:r>
          </w:p>
        </w:tc>
        <w:tc>
          <w:tcPr>
            <w:tcW w:w="1134" w:type="dxa"/>
            <w:shd w:val="clear" w:color="auto" w:fill="BFBFBF"/>
            <w:vAlign w:val="center"/>
          </w:tcPr>
          <w:p w14:paraId="11872C06" w14:textId="77777777" w:rsidR="00852983" w:rsidRPr="00852983" w:rsidRDefault="002F0FBC" w:rsidP="002F0FBC">
            <w:pPr>
              <w:suppressAutoHyphens w:val="0"/>
              <w:overflowPunct/>
              <w:snapToGrid w:val="0"/>
              <w:spacing w:line="276" w:lineRule="auto"/>
              <w:jc w:val="both"/>
              <w:textAlignment w:val="auto"/>
              <w:rPr>
                <w:sz w:val="16"/>
                <w:szCs w:val="16"/>
              </w:rPr>
            </w:pPr>
            <w:r>
              <w:rPr>
                <w:rFonts w:ascii="Calibri" w:eastAsia="Times New Roman" w:hAnsi="Calibri" w:cs="Calibri"/>
                <w:b/>
                <w:bCs/>
                <w:sz w:val="16"/>
                <w:szCs w:val="16"/>
              </w:rPr>
              <w:t xml:space="preserve"> </w:t>
            </w:r>
            <w:r w:rsidR="00852983" w:rsidRPr="00852983">
              <w:rPr>
                <w:rFonts w:ascii="Calibri" w:eastAsia="Times New Roman" w:hAnsi="Calibri" w:cs="Calibri"/>
                <w:b/>
                <w:bCs/>
                <w:sz w:val="16"/>
                <w:szCs w:val="16"/>
              </w:rPr>
              <w:t>1</w:t>
            </w:r>
            <w:r>
              <w:rPr>
                <w:rFonts w:ascii="Calibri" w:eastAsia="Times New Roman" w:hAnsi="Calibri" w:cs="Calibri"/>
                <w:b/>
                <w:bCs/>
                <w:sz w:val="16"/>
                <w:szCs w:val="16"/>
              </w:rPr>
              <w:t> 422 402</w:t>
            </w:r>
            <w:r w:rsidR="00852983" w:rsidRPr="00852983">
              <w:rPr>
                <w:rFonts w:ascii="Calibri" w:eastAsia="Times New Roman" w:hAnsi="Calibri" w:cs="Calibri"/>
                <w:b/>
                <w:bCs/>
                <w:sz w:val="16"/>
                <w:szCs w:val="16"/>
              </w:rPr>
              <w:t>,</w:t>
            </w:r>
            <w:r>
              <w:rPr>
                <w:rFonts w:ascii="Calibri" w:eastAsia="Times New Roman" w:hAnsi="Calibri" w:cs="Calibri"/>
                <w:b/>
                <w:bCs/>
                <w:sz w:val="16"/>
                <w:szCs w:val="16"/>
              </w:rPr>
              <w:t>31</w:t>
            </w:r>
          </w:p>
        </w:tc>
        <w:tc>
          <w:tcPr>
            <w:tcW w:w="1134" w:type="dxa"/>
            <w:shd w:val="clear" w:color="auto" w:fill="BFBFBF"/>
            <w:vAlign w:val="center"/>
          </w:tcPr>
          <w:p w14:paraId="09B09A14" w14:textId="77777777" w:rsidR="00852983" w:rsidRPr="00852983" w:rsidRDefault="00852983"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1 479</w:t>
            </w:r>
            <w:r w:rsidR="00D7077D">
              <w:rPr>
                <w:rFonts w:ascii="Calibri" w:eastAsia="Times New Roman" w:hAnsi="Calibri" w:cs="Calibri"/>
                <w:b/>
                <w:bCs/>
                <w:sz w:val="16"/>
                <w:szCs w:val="16"/>
              </w:rPr>
              <w:t> </w:t>
            </w:r>
            <w:r w:rsidRPr="00852983">
              <w:rPr>
                <w:rFonts w:ascii="Calibri" w:eastAsia="Times New Roman" w:hAnsi="Calibri" w:cs="Calibri"/>
                <w:b/>
                <w:bCs/>
                <w:sz w:val="16"/>
                <w:szCs w:val="16"/>
              </w:rPr>
              <w:t>466</w:t>
            </w:r>
            <w:r w:rsidR="00D7077D">
              <w:rPr>
                <w:rFonts w:ascii="Calibri" w:eastAsia="Times New Roman" w:hAnsi="Calibri" w:cs="Calibri"/>
                <w:b/>
                <w:bCs/>
                <w:sz w:val="16"/>
                <w:szCs w:val="16"/>
              </w:rPr>
              <w:t>,00</w:t>
            </w:r>
          </w:p>
        </w:tc>
      </w:tr>
      <w:tr w:rsidR="002F0FBC" w:rsidRPr="00852983" w14:paraId="3DC7AA84" w14:textId="77777777" w:rsidTr="001E263C">
        <w:trPr>
          <w:cantSplit/>
          <w:trHeight w:val="170"/>
        </w:trPr>
        <w:tc>
          <w:tcPr>
            <w:tcW w:w="425" w:type="dxa"/>
            <w:vMerge w:val="restart"/>
            <w:shd w:val="clear" w:color="auto" w:fill="FDE9D9"/>
            <w:textDirection w:val="btLr"/>
            <w:vAlign w:val="center"/>
          </w:tcPr>
          <w:p w14:paraId="2A897D55" w14:textId="77777777" w:rsidR="002F0FBC" w:rsidRPr="00852983" w:rsidRDefault="002F0FBC">
            <w:pPr>
              <w:suppressAutoHyphens w:val="0"/>
              <w:overflowPunct/>
              <w:spacing w:line="276" w:lineRule="auto"/>
              <w:textAlignment w:val="auto"/>
              <w:rPr>
                <w:sz w:val="16"/>
                <w:szCs w:val="16"/>
              </w:rPr>
            </w:pPr>
            <w:r w:rsidRPr="00144FA2">
              <w:rPr>
                <w:rFonts w:ascii="Calibri" w:eastAsia="Times New Roman" w:hAnsi="Calibri" w:cs="Calibri"/>
                <w:b/>
                <w:sz w:val="20"/>
                <w:szCs w:val="20"/>
              </w:rPr>
              <w:t>RA</w:t>
            </w:r>
            <w:r w:rsidRPr="00144FA2">
              <w:rPr>
                <w:rFonts w:ascii="Calibri" w:eastAsia="Times New Roman" w:hAnsi="Calibri" w:cs="Calibri"/>
                <w:b/>
                <w:sz w:val="20"/>
                <w:szCs w:val="16"/>
              </w:rPr>
              <w:t>DLICZYCE</w:t>
            </w:r>
          </w:p>
        </w:tc>
        <w:tc>
          <w:tcPr>
            <w:tcW w:w="977" w:type="dxa"/>
            <w:vMerge w:val="restart"/>
            <w:shd w:val="clear" w:color="auto" w:fill="FFFFFF"/>
            <w:vAlign w:val="center"/>
          </w:tcPr>
          <w:p w14:paraId="7799E3D7" w14:textId="77777777" w:rsidR="002F0FBC" w:rsidRPr="00852983" w:rsidRDefault="002F0FBC">
            <w:pPr>
              <w:suppressAutoHyphens w:val="0"/>
              <w:overflowPunct/>
              <w:spacing w:line="276" w:lineRule="auto"/>
              <w:textAlignment w:val="auto"/>
              <w:rPr>
                <w:sz w:val="16"/>
                <w:szCs w:val="16"/>
              </w:rPr>
            </w:pPr>
            <w:r w:rsidRPr="00852983">
              <w:rPr>
                <w:rFonts w:ascii="Calibri" w:eastAsia="Times New Roman" w:hAnsi="Calibri" w:cs="Calibri"/>
                <w:sz w:val="16"/>
                <w:szCs w:val="16"/>
              </w:rPr>
              <w:t>SP w Radliczycach</w:t>
            </w:r>
          </w:p>
        </w:tc>
        <w:tc>
          <w:tcPr>
            <w:tcW w:w="2000" w:type="dxa"/>
            <w:gridSpan w:val="2"/>
            <w:shd w:val="clear" w:color="auto" w:fill="FFFFFF"/>
            <w:vAlign w:val="center"/>
          </w:tcPr>
          <w:p w14:paraId="65C6B79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137F4D2B"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682 034,77</w:t>
            </w:r>
          </w:p>
        </w:tc>
        <w:tc>
          <w:tcPr>
            <w:tcW w:w="1134" w:type="dxa"/>
            <w:shd w:val="clear" w:color="auto" w:fill="FFFFFF"/>
            <w:vAlign w:val="center"/>
          </w:tcPr>
          <w:p w14:paraId="15C02E82"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710 720,59</w:t>
            </w:r>
          </w:p>
        </w:tc>
        <w:tc>
          <w:tcPr>
            <w:tcW w:w="1134" w:type="dxa"/>
            <w:shd w:val="clear" w:color="auto" w:fill="FFFFFF"/>
            <w:vAlign w:val="center"/>
          </w:tcPr>
          <w:p w14:paraId="08C4FA6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684 985,66</w:t>
            </w:r>
          </w:p>
        </w:tc>
        <w:tc>
          <w:tcPr>
            <w:tcW w:w="1119" w:type="dxa"/>
            <w:shd w:val="clear" w:color="auto" w:fill="FFFFFF"/>
            <w:vAlign w:val="center"/>
          </w:tcPr>
          <w:p w14:paraId="07C83990"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803 098,74</w:t>
            </w:r>
          </w:p>
        </w:tc>
        <w:tc>
          <w:tcPr>
            <w:tcW w:w="1134" w:type="dxa"/>
            <w:shd w:val="clear" w:color="auto" w:fill="FFFFFF"/>
            <w:vAlign w:val="center"/>
          </w:tcPr>
          <w:p w14:paraId="2754F67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776 751,41</w:t>
            </w:r>
          </w:p>
        </w:tc>
        <w:tc>
          <w:tcPr>
            <w:tcW w:w="1134" w:type="dxa"/>
            <w:shd w:val="clear" w:color="auto" w:fill="F2F2F2"/>
            <w:vAlign w:val="center"/>
          </w:tcPr>
          <w:p w14:paraId="01812DEC"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853 011,58</w:t>
            </w:r>
          </w:p>
        </w:tc>
        <w:tc>
          <w:tcPr>
            <w:tcW w:w="1134" w:type="dxa"/>
            <w:shd w:val="clear" w:color="auto" w:fill="F2F2F2"/>
            <w:vAlign w:val="center"/>
          </w:tcPr>
          <w:p w14:paraId="53CB6AA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822 120,00</w:t>
            </w:r>
          </w:p>
        </w:tc>
      </w:tr>
      <w:tr w:rsidR="002F0FBC" w:rsidRPr="00852983" w14:paraId="17464A0D" w14:textId="77777777" w:rsidTr="001E263C">
        <w:trPr>
          <w:cantSplit/>
          <w:trHeight w:val="170"/>
        </w:trPr>
        <w:tc>
          <w:tcPr>
            <w:tcW w:w="425" w:type="dxa"/>
            <w:vMerge/>
            <w:shd w:val="clear" w:color="auto" w:fill="FDE9D9"/>
            <w:vAlign w:val="center"/>
          </w:tcPr>
          <w:p w14:paraId="2FE55615" w14:textId="77777777" w:rsidR="002F0FBC" w:rsidRPr="00852983" w:rsidRDefault="002F0FBC">
            <w:pPr>
              <w:snapToGrid w:val="0"/>
              <w:rPr>
                <w:sz w:val="16"/>
                <w:szCs w:val="16"/>
              </w:rPr>
            </w:pPr>
          </w:p>
        </w:tc>
        <w:tc>
          <w:tcPr>
            <w:tcW w:w="977" w:type="dxa"/>
            <w:vMerge/>
            <w:shd w:val="clear" w:color="auto" w:fill="FFFFFF"/>
            <w:vAlign w:val="center"/>
          </w:tcPr>
          <w:p w14:paraId="0C242C17" w14:textId="77777777" w:rsidR="002F0FBC" w:rsidRPr="00852983" w:rsidRDefault="002F0FBC">
            <w:pPr>
              <w:snapToGrid w:val="0"/>
              <w:rPr>
                <w:sz w:val="16"/>
                <w:szCs w:val="16"/>
              </w:rPr>
            </w:pPr>
          </w:p>
        </w:tc>
        <w:tc>
          <w:tcPr>
            <w:tcW w:w="2000" w:type="dxa"/>
            <w:gridSpan w:val="2"/>
            <w:shd w:val="clear" w:color="auto" w:fill="FFFFFF"/>
            <w:vAlign w:val="center"/>
          </w:tcPr>
          <w:p w14:paraId="62BC1444"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64627175"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134 472,31</w:t>
            </w:r>
          </w:p>
        </w:tc>
        <w:tc>
          <w:tcPr>
            <w:tcW w:w="1134" w:type="dxa"/>
            <w:shd w:val="clear" w:color="auto" w:fill="FFFFFF"/>
            <w:vAlign w:val="center"/>
          </w:tcPr>
          <w:p w14:paraId="2FA77FE7"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144 639,75</w:t>
            </w:r>
          </w:p>
        </w:tc>
        <w:tc>
          <w:tcPr>
            <w:tcW w:w="1134" w:type="dxa"/>
            <w:shd w:val="clear" w:color="auto" w:fill="FFFFFF"/>
            <w:vAlign w:val="center"/>
          </w:tcPr>
          <w:p w14:paraId="47E2980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151 317,44</w:t>
            </w:r>
          </w:p>
        </w:tc>
        <w:tc>
          <w:tcPr>
            <w:tcW w:w="1119" w:type="dxa"/>
            <w:shd w:val="clear" w:color="auto" w:fill="FFFFFF"/>
            <w:vAlign w:val="center"/>
          </w:tcPr>
          <w:p w14:paraId="5AF05AC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177 027,16</w:t>
            </w:r>
          </w:p>
        </w:tc>
        <w:tc>
          <w:tcPr>
            <w:tcW w:w="1134" w:type="dxa"/>
            <w:shd w:val="clear" w:color="auto" w:fill="FFFFFF"/>
            <w:vAlign w:val="center"/>
          </w:tcPr>
          <w:p w14:paraId="51D86521"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215 928,28</w:t>
            </w:r>
          </w:p>
        </w:tc>
        <w:tc>
          <w:tcPr>
            <w:tcW w:w="1134" w:type="dxa"/>
            <w:shd w:val="clear" w:color="auto" w:fill="F2F2F2"/>
            <w:vAlign w:val="center"/>
          </w:tcPr>
          <w:p w14:paraId="75AC8A16"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240 202,52</w:t>
            </w:r>
          </w:p>
        </w:tc>
        <w:tc>
          <w:tcPr>
            <w:tcW w:w="1134" w:type="dxa"/>
            <w:shd w:val="clear" w:color="auto" w:fill="F2F2F2"/>
            <w:vAlign w:val="center"/>
          </w:tcPr>
          <w:p w14:paraId="773A6BCB"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202 850,00</w:t>
            </w:r>
          </w:p>
        </w:tc>
      </w:tr>
      <w:tr w:rsidR="002F0FBC" w:rsidRPr="00852983" w14:paraId="6B94F3EB" w14:textId="77777777" w:rsidTr="001E263C">
        <w:trPr>
          <w:cantSplit/>
          <w:trHeight w:val="170"/>
        </w:trPr>
        <w:tc>
          <w:tcPr>
            <w:tcW w:w="425" w:type="dxa"/>
            <w:vMerge/>
            <w:shd w:val="clear" w:color="auto" w:fill="FDE9D9"/>
            <w:vAlign w:val="center"/>
          </w:tcPr>
          <w:p w14:paraId="7E939F93" w14:textId="77777777" w:rsidR="002F0FBC" w:rsidRPr="00852983" w:rsidRDefault="002F0FBC">
            <w:pPr>
              <w:snapToGrid w:val="0"/>
              <w:rPr>
                <w:sz w:val="16"/>
                <w:szCs w:val="16"/>
              </w:rPr>
            </w:pPr>
          </w:p>
        </w:tc>
        <w:tc>
          <w:tcPr>
            <w:tcW w:w="977" w:type="dxa"/>
            <w:vMerge w:val="restart"/>
            <w:shd w:val="clear" w:color="auto" w:fill="FFFFFF"/>
            <w:vAlign w:val="center"/>
          </w:tcPr>
          <w:p w14:paraId="005DB5DB" w14:textId="77777777" w:rsidR="002F0FBC" w:rsidRPr="00852983" w:rsidRDefault="002F0FBC">
            <w:pPr>
              <w:suppressAutoHyphens w:val="0"/>
              <w:overflowPunct/>
              <w:spacing w:line="276" w:lineRule="auto"/>
              <w:textAlignment w:val="auto"/>
              <w:rPr>
                <w:sz w:val="16"/>
                <w:szCs w:val="16"/>
              </w:rPr>
            </w:pPr>
            <w:r w:rsidRPr="00852983">
              <w:rPr>
                <w:rFonts w:ascii="Calibri" w:eastAsia="Times New Roman" w:hAnsi="Calibri" w:cs="Calibri"/>
                <w:sz w:val="16"/>
                <w:szCs w:val="16"/>
              </w:rPr>
              <w:t>SP w Mroczkach Wielkich</w:t>
            </w:r>
          </w:p>
        </w:tc>
        <w:tc>
          <w:tcPr>
            <w:tcW w:w="2000" w:type="dxa"/>
            <w:gridSpan w:val="2"/>
            <w:shd w:val="clear" w:color="auto" w:fill="FFFFFF"/>
            <w:vAlign w:val="center"/>
          </w:tcPr>
          <w:p w14:paraId="261631F5"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C873B9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306 061,12</w:t>
            </w:r>
          </w:p>
        </w:tc>
        <w:tc>
          <w:tcPr>
            <w:tcW w:w="1134" w:type="dxa"/>
            <w:shd w:val="clear" w:color="auto" w:fill="FFFFFF"/>
            <w:vAlign w:val="center"/>
          </w:tcPr>
          <w:p w14:paraId="2B0662A1"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2F02929B" w14:textId="77777777" w:rsidR="002F0FBC" w:rsidRPr="00852983" w:rsidRDefault="002F0FBC" w:rsidP="00EE339A">
            <w:pPr>
              <w:suppressAutoHyphens w:val="0"/>
              <w:overflowPunct/>
              <w:spacing w:line="276" w:lineRule="auto"/>
              <w:textAlignment w:val="auto"/>
              <w:rPr>
                <w:sz w:val="16"/>
                <w:szCs w:val="16"/>
              </w:rPr>
            </w:pPr>
          </w:p>
        </w:tc>
        <w:tc>
          <w:tcPr>
            <w:tcW w:w="1119" w:type="dxa"/>
            <w:shd w:val="clear" w:color="auto" w:fill="FFFFFF"/>
            <w:vAlign w:val="center"/>
          </w:tcPr>
          <w:p w14:paraId="10BF0F2A"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0CB58358"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2A7C8C94"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0729D9CB"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r>
      <w:tr w:rsidR="002F0FBC" w:rsidRPr="00852983" w14:paraId="24C21E46" w14:textId="77777777" w:rsidTr="001E263C">
        <w:trPr>
          <w:cantSplit/>
          <w:trHeight w:val="170"/>
        </w:trPr>
        <w:tc>
          <w:tcPr>
            <w:tcW w:w="425" w:type="dxa"/>
            <w:vMerge/>
            <w:shd w:val="clear" w:color="auto" w:fill="FDE9D9"/>
            <w:vAlign w:val="center"/>
          </w:tcPr>
          <w:p w14:paraId="4C5E80E5" w14:textId="77777777" w:rsidR="002F0FBC" w:rsidRPr="00852983" w:rsidRDefault="002F0FBC">
            <w:pPr>
              <w:snapToGrid w:val="0"/>
              <w:rPr>
                <w:rFonts w:ascii="Calibri" w:eastAsia="Times New Roman" w:hAnsi="Calibri" w:cs="Calibri"/>
                <w:sz w:val="16"/>
                <w:szCs w:val="16"/>
              </w:rPr>
            </w:pPr>
          </w:p>
        </w:tc>
        <w:tc>
          <w:tcPr>
            <w:tcW w:w="977" w:type="dxa"/>
            <w:vMerge/>
            <w:shd w:val="clear" w:color="auto" w:fill="FFFFFF"/>
            <w:vAlign w:val="center"/>
          </w:tcPr>
          <w:p w14:paraId="6083BB37" w14:textId="77777777" w:rsidR="002F0FBC" w:rsidRPr="00852983" w:rsidRDefault="002F0FBC">
            <w:pPr>
              <w:snapToGrid w:val="0"/>
              <w:rPr>
                <w:rFonts w:ascii="Calibri" w:eastAsia="Times New Roman" w:hAnsi="Calibri" w:cs="Calibri"/>
                <w:sz w:val="16"/>
                <w:szCs w:val="16"/>
              </w:rPr>
            </w:pPr>
          </w:p>
        </w:tc>
        <w:tc>
          <w:tcPr>
            <w:tcW w:w="2000" w:type="dxa"/>
            <w:gridSpan w:val="2"/>
            <w:shd w:val="clear" w:color="auto" w:fill="FFFFFF"/>
            <w:vAlign w:val="center"/>
          </w:tcPr>
          <w:p w14:paraId="38B207A5"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20DC168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40 231,09</w:t>
            </w:r>
          </w:p>
        </w:tc>
        <w:tc>
          <w:tcPr>
            <w:tcW w:w="1134" w:type="dxa"/>
            <w:shd w:val="clear" w:color="auto" w:fill="FFFFFF"/>
            <w:vAlign w:val="center"/>
          </w:tcPr>
          <w:p w14:paraId="36597E8E"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2258DFEF" w14:textId="77777777" w:rsidR="002F0FBC" w:rsidRPr="00852983" w:rsidRDefault="002F0FBC" w:rsidP="00EE339A">
            <w:pPr>
              <w:suppressAutoHyphens w:val="0"/>
              <w:overflowPunct/>
              <w:spacing w:line="276" w:lineRule="auto"/>
              <w:textAlignment w:val="auto"/>
              <w:rPr>
                <w:sz w:val="16"/>
                <w:szCs w:val="16"/>
              </w:rPr>
            </w:pPr>
          </w:p>
        </w:tc>
        <w:tc>
          <w:tcPr>
            <w:tcW w:w="1119" w:type="dxa"/>
            <w:shd w:val="clear" w:color="auto" w:fill="FFFFFF"/>
            <w:vAlign w:val="center"/>
          </w:tcPr>
          <w:p w14:paraId="46939F34"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284F5D64"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07BE9475"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3551F8CA"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r>
      <w:tr w:rsidR="002F0FBC" w:rsidRPr="00852983" w14:paraId="18C36923" w14:textId="77777777" w:rsidTr="001E263C">
        <w:trPr>
          <w:cantSplit/>
          <w:trHeight w:val="170"/>
        </w:trPr>
        <w:tc>
          <w:tcPr>
            <w:tcW w:w="425" w:type="dxa"/>
            <w:vMerge/>
            <w:shd w:val="clear" w:color="auto" w:fill="FDE9D9"/>
            <w:vAlign w:val="center"/>
          </w:tcPr>
          <w:p w14:paraId="46102272" w14:textId="77777777" w:rsidR="002F0FBC" w:rsidRPr="00852983" w:rsidRDefault="002F0FBC">
            <w:pPr>
              <w:snapToGrid w:val="0"/>
              <w:rPr>
                <w:rFonts w:ascii="Calibri" w:eastAsia="Times New Roman" w:hAnsi="Calibri" w:cs="Calibri"/>
                <w:sz w:val="16"/>
                <w:szCs w:val="16"/>
              </w:rPr>
            </w:pPr>
          </w:p>
        </w:tc>
        <w:tc>
          <w:tcPr>
            <w:tcW w:w="977" w:type="dxa"/>
            <w:vMerge w:val="restart"/>
            <w:shd w:val="clear" w:color="auto" w:fill="FFFFFF"/>
            <w:vAlign w:val="center"/>
          </w:tcPr>
          <w:p w14:paraId="74064009" w14:textId="77777777" w:rsidR="002F0FBC" w:rsidRPr="00852983" w:rsidRDefault="002F0FBC">
            <w:pPr>
              <w:suppressAutoHyphens w:val="0"/>
              <w:overflowPunct/>
              <w:spacing w:line="276" w:lineRule="auto"/>
              <w:textAlignment w:val="auto"/>
              <w:rPr>
                <w:sz w:val="16"/>
                <w:szCs w:val="16"/>
              </w:rPr>
            </w:pPr>
            <w:r w:rsidRPr="00852983">
              <w:rPr>
                <w:rFonts w:ascii="Calibri" w:eastAsia="Times New Roman" w:hAnsi="Calibri" w:cs="Calibri"/>
                <w:sz w:val="16"/>
                <w:szCs w:val="16"/>
              </w:rPr>
              <w:t>Gimnazjum w Radliczycach</w:t>
            </w:r>
          </w:p>
        </w:tc>
        <w:tc>
          <w:tcPr>
            <w:tcW w:w="2000" w:type="dxa"/>
            <w:gridSpan w:val="2"/>
            <w:shd w:val="clear" w:color="auto" w:fill="FFFFFF"/>
            <w:vAlign w:val="center"/>
          </w:tcPr>
          <w:p w14:paraId="2ED38432"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03832D70"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220 324,88</w:t>
            </w:r>
          </w:p>
        </w:tc>
        <w:tc>
          <w:tcPr>
            <w:tcW w:w="1134" w:type="dxa"/>
            <w:shd w:val="clear" w:color="auto" w:fill="FFFFFF"/>
            <w:vAlign w:val="center"/>
          </w:tcPr>
          <w:p w14:paraId="5A72C8CC"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258 676,38</w:t>
            </w:r>
          </w:p>
        </w:tc>
        <w:tc>
          <w:tcPr>
            <w:tcW w:w="1134" w:type="dxa"/>
            <w:shd w:val="clear" w:color="auto" w:fill="FFFFFF"/>
            <w:vAlign w:val="center"/>
          </w:tcPr>
          <w:p w14:paraId="008E3346"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269 385,01</w:t>
            </w:r>
          </w:p>
        </w:tc>
        <w:tc>
          <w:tcPr>
            <w:tcW w:w="1119" w:type="dxa"/>
            <w:shd w:val="clear" w:color="auto" w:fill="FFFFFF"/>
            <w:vAlign w:val="center"/>
          </w:tcPr>
          <w:p w14:paraId="6A51ACE4"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321 625,37</w:t>
            </w:r>
          </w:p>
        </w:tc>
        <w:tc>
          <w:tcPr>
            <w:tcW w:w="1134" w:type="dxa"/>
            <w:shd w:val="clear" w:color="auto" w:fill="FFFFFF"/>
            <w:vAlign w:val="center"/>
          </w:tcPr>
          <w:p w14:paraId="5A6283F7"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278 327,28</w:t>
            </w:r>
          </w:p>
        </w:tc>
        <w:tc>
          <w:tcPr>
            <w:tcW w:w="1134" w:type="dxa"/>
            <w:shd w:val="clear" w:color="auto" w:fill="F2F2F2"/>
            <w:vAlign w:val="center"/>
          </w:tcPr>
          <w:p w14:paraId="106D7792"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273 317,51</w:t>
            </w:r>
          </w:p>
        </w:tc>
        <w:tc>
          <w:tcPr>
            <w:tcW w:w="1134" w:type="dxa"/>
            <w:shd w:val="clear" w:color="auto" w:fill="F2F2F2"/>
            <w:vAlign w:val="center"/>
          </w:tcPr>
          <w:p w14:paraId="5290D18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298 037,00</w:t>
            </w:r>
          </w:p>
        </w:tc>
      </w:tr>
      <w:tr w:rsidR="002F0FBC" w:rsidRPr="00852983" w14:paraId="187BF637" w14:textId="77777777" w:rsidTr="001E263C">
        <w:trPr>
          <w:cantSplit/>
          <w:trHeight w:val="170"/>
        </w:trPr>
        <w:tc>
          <w:tcPr>
            <w:tcW w:w="425" w:type="dxa"/>
            <w:vMerge/>
            <w:shd w:val="clear" w:color="auto" w:fill="FDE9D9"/>
            <w:vAlign w:val="center"/>
          </w:tcPr>
          <w:p w14:paraId="1BA51A91" w14:textId="77777777" w:rsidR="002F0FBC" w:rsidRPr="00852983" w:rsidRDefault="002F0FBC">
            <w:pPr>
              <w:snapToGrid w:val="0"/>
              <w:rPr>
                <w:sz w:val="16"/>
                <w:szCs w:val="16"/>
              </w:rPr>
            </w:pPr>
          </w:p>
        </w:tc>
        <w:tc>
          <w:tcPr>
            <w:tcW w:w="977" w:type="dxa"/>
            <w:vMerge/>
            <w:shd w:val="clear" w:color="auto" w:fill="FFFFFF"/>
            <w:vAlign w:val="center"/>
          </w:tcPr>
          <w:p w14:paraId="27F8DEA8" w14:textId="77777777" w:rsidR="002F0FBC" w:rsidRPr="00852983" w:rsidRDefault="002F0FBC">
            <w:pPr>
              <w:snapToGrid w:val="0"/>
              <w:rPr>
                <w:sz w:val="16"/>
                <w:szCs w:val="16"/>
              </w:rPr>
            </w:pPr>
          </w:p>
        </w:tc>
        <w:tc>
          <w:tcPr>
            <w:tcW w:w="2000" w:type="dxa"/>
            <w:gridSpan w:val="2"/>
            <w:shd w:val="clear" w:color="auto" w:fill="FFFFFF"/>
            <w:vAlign w:val="center"/>
          </w:tcPr>
          <w:p w14:paraId="11828C6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585210A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17 284,24</w:t>
            </w:r>
          </w:p>
        </w:tc>
        <w:tc>
          <w:tcPr>
            <w:tcW w:w="1134" w:type="dxa"/>
            <w:shd w:val="clear" w:color="auto" w:fill="FFFFFF"/>
            <w:vAlign w:val="center"/>
          </w:tcPr>
          <w:p w14:paraId="5F56D04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17 872,39</w:t>
            </w:r>
          </w:p>
        </w:tc>
        <w:tc>
          <w:tcPr>
            <w:tcW w:w="1134" w:type="dxa"/>
            <w:shd w:val="clear" w:color="auto" w:fill="FFFFFF"/>
            <w:vAlign w:val="center"/>
          </w:tcPr>
          <w:p w14:paraId="20822C2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19 042,00</w:t>
            </w:r>
          </w:p>
        </w:tc>
        <w:tc>
          <w:tcPr>
            <w:tcW w:w="1119" w:type="dxa"/>
            <w:shd w:val="clear" w:color="auto" w:fill="FFFFFF"/>
            <w:vAlign w:val="center"/>
          </w:tcPr>
          <w:p w14:paraId="3CE4E2FB"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27 190,71</w:t>
            </w:r>
          </w:p>
        </w:tc>
        <w:tc>
          <w:tcPr>
            <w:tcW w:w="1134" w:type="dxa"/>
            <w:shd w:val="clear" w:color="auto" w:fill="FFFFFF"/>
            <w:vAlign w:val="center"/>
          </w:tcPr>
          <w:p w14:paraId="33E498F7"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43 221,07</w:t>
            </w:r>
          </w:p>
        </w:tc>
        <w:tc>
          <w:tcPr>
            <w:tcW w:w="1134" w:type="dxa"/>
            <w:shd w:val="clear" w:color="auto" w:fill="F2F2F2"/>
            <w:vAlign w:val="center"/>
          </w:tcPr>
          <w:p w14:paraId="63CD1724"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43 482,25</w:t>
            </w:r>
          </w:p>
        </w:tc>
        <w:tc>
          <w:tcPr>
            <w:tcW w:w="1134" w:type="dxa"/>
            <w:shd w:val="clear" w:color="auto" w:fill="F2F2F2"/>
            <w:vAlign w:val="center"/>
          </w:tcPr>
          <w:p w14:paraId="4DFDB0F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40 138,00</w:t>
            </w:r>
          </w:p>
        </w:tc>
      </w:tr>
      <w:tr w:rsidR="002F0FBC" w:rsidRPr="00852983" w14:paraId="3BA98E85" w14:textId="77777777" w:rsidTr="001E263C">
        <w:trPr>
          <w:cantSplit/>
          <w:trHeight w:val="170"/>
        </w:trPr>
        <w:tc>
          <w:tcPr>
            <w:tcW w:w="425" w:type="dxa"/>
            <w:vMerge/>
            <w:shd w:val="clear" w:color="auto" w:fill="FDE9D9"/>
            <w:vAlign w:val="center"/>
          </w:tcPr>
          <w:p w14:paraId="66A14BB5" w14:textId="77777777" w:rsidR="002F0FBC" w:rsidRPr="00852983" w:rsidRDefault="002F0FBC">
            <w:pPr>
              <w:snapToGrid w:val="0"/>
              <w:rPr>
                <w:sz w:val="16"/>
                <w:szCs w:val="16"/>
              </w:rPr>
            </w:pPr>
          </w:p>
        </w:tc>
        <w:tc>
          <w:tcPr>
            <w:tcW w:w="977" w:type="dxa"/>
            <w:vMerge w:val="restart"/>
            <w:shd w:val="clear" w:color="auto" w:fill="FFFFFF"/>
            <w:vAlign w:val="center"/>
          </w:tcPr>
          <w:p w14:paraId="54E253A4" w14:textId="77777777" w:rsidR="002F0FBC" w:rsidRPr="00852983" w:rsidRDefault="00D7077D">
            <w:pPr>
              <w:suppressAutoHyphens w:val="0"/>
              <w:overflowPunct/>
              <w:spacing w:line="276" w:lineRule="auto"/>
              <w:textAlignment w:val="auto"/>
              <w:rPr>
                <w:sz w:val="16"/>
                <w:szCs w:val="16"/>
              </w:rPr>
            </w:pPr>
            <w:r>
              <w:rPr>
                <w:rFonts w:ascii="Calibri" w:eastAsia="Times New Roman" w:hAnsi="Calibri" w:cs="Calibri"/>
                <w:sz w:val="16"/>
                <w:szCs w:val="16"/>
              </w:rPr>
              <w:t>„</w:t>
            </w:r>
            <w:r w:rsidR="002F0FBC" w:rsidRPr="00852983">
              <w:rPr>
                <w:rFonts w:ascii="Calibri" w:eastAsia="Times New Roman" w:hAnsi="Calibri" w:cs="Calibri"/>
                <w:sz w:val="16"/>
                <w:szCs w:val="16"/>
              </w:rPr>
              <w:t>0</w:t>
            </w:r>
            <w:r>
              <w:rPr>
                <w:rFonts w:ascii="Calibri" w:eastAsia="Times New Roman" w:hAnsi="Calibri" w:cs="Calibri"/>
                <w:sz w:val="16"/>
                <w:szCs w:val="16"/>
              </w:rPr>
              <w:t>”</w:t>
            </w:r>
            <w:r w:rsidR="002F0FBC" w:rsidRPr="00852983">
              <w:rPr>
                <w:rFonts w:ascii="Calibri" w:eastAsia="Times New Roman" w:hAnsi="Calibri" w:cs="Calibri"/>
                <w:sz w:val="16"/>
                <w:szCs w:val="16"/>
              </w:rPr>
              <w:t xml:space="preserve"> w Radliczycach</w:t>
            </w:r>
          </w:p>
        </w:tc>
        <w:tc>
          <w:tcPr>
            <w:tcW w:w="2000" w:type="dxa"/>
            <w:gridSpan w:val="2"/>
            <w:shd w:val="clear" w:color="auto" w:fill="FFFFFF"/>
            <w:vAlign w:val="center"/>
          </w:tcPr>
          <w:p w14:paraId="09AFA235"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1EE86C0"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80 214,70</w:t>
            </w:r>
          </w:p>
        </w:tc>
        <w:tc>
          <w:tcPr>
            <w:tcW w:w="1134" w:type="dxa"/>
            <w:shd w:val="clear" w:color="auto" w:fill="FFFFFF"/>
            <w:vAlign w:val="center"/>
          </w:tcPr>
          <w:p w14:paraId="26B42FC5"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137 040,05</w:t>
            </w:r>
          </w:p>
        </w:tc>
        <w:tc>
          <w:tcPr>
            <w:tcW w:w="1134" w:type="dxa"/>
            <w:shd w:val="clear" w:color="auto" w:fill="FFFFFF"/>
            <w:vAlign w:val="center"/>
          </w:tcPr>
          <w:p w14:paraId="69995EF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167 516,43</w:t>
            </w:r>
          </w:p>
        </w:tc>
        <w:tc>
          <w:tcPr>
            <w:tcW w:w="1119" w:type="dxa"/>
            <w:shd w:val="clear" w:color="auto" w:fill="FFFFFF"/>
            <w:vAlign w:val="center"/>
          </w:tcPr>
          <w:p w14:paraId="3BDE52F3"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116 574,65</w:t>
            </w:r>
          </w:p>
        </w:tc>
        <w:tc>
          <w:tcPr>
            <w:tcW w:w="1134" w:type="dxa"/>
            <w:shd w:val="clear" w:color="auto" w:fill="FFFFFF"/>
            <w:vAlign w:val="center"/>
          </w:tcPr>
          <w:p w14:paraId="5B2106D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124 038,91</w:t>
            </w:r>
          </w:p>
        </w:tc>
        <w:tc>
          <w:tcPr>
            <w:tcW w:w="1134" w:type="dxa"/>
            <w:shd w:val="clear" w:color="auto" w:fill="F2F2F2"/>
            <w:vAlign w:val="center"/>
          </w:tcPr>
          <w:p w14:paraId="1D10931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141 700,42</w:t>
            </w:r>
          </w:p>
        </w:tc>
        <w:tc>
          <w:tcPr>
            <w:tcW w:w="1134" w:type="dxa"/>
            <w:shd w:val="clear" w:color="auto" w:fill="F2F2F2"/>
            <w:vAlign w:val="center"/>
          </w:tcPr>
          <w:p w14:paraId="1FE8A90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153 471,00</w:t>
            </w:r>
          </w:p>
        </w:tc>
      </w:tr>
      <w:tr w:rsidR="002F0FBC" w:rsidRPr="00852983" w14:paraId="7938A390" w14:textId="77777777" w:rsidTr="001E263C">
        <w:trPr>
          <w:cantSplit/>
          <w:trHeight w:val="170"/>
        </w:trPr>
        <w:tc>
          <w:tcPr>
            <w:tcW w:w="425" w:type="dxa"/>
            <w:vMerge/>
            <w:shd w:val="clear" w:color="auto" w:fill="FDE9D9"/>
            <w:vAlign w:val="center"/>
          </w:tcPr>
          <w:p w14:paraId="72CD4C65" w14:textId="77777777" w:rsidR="002F0FBC" w:rsidRPr="00852983" w:rsidRDefault="002F0FBC">
            <w:pPr>
              <w:snapToGrid w:val="0"/>
              <w:rPr>
                <w:sz w:val="16"/>
                <w:szCs w:val="16"/>
              </w:rPr>
            </w:pPr>
          </w:p>
        </w:tc>
        <w:tc>
          <w:tcPr>
            <w:tcW w:w="977" w:type="dxa"/>
            <w:vMerge/>
            <w:shd w:val="clear" w:color="auto" w:fill="FFFFFF"/>
            <w:vAlign w:val="center"/>
          </w:tcPr>
          <w:p w14:paraId="48F8B4DA" w14:textId="77777777" w:rsidR="002F0FBC" w:rsidRPr="00852983" w:rsidRDefault="002F0FBC">
            <w:pPr>
              <w:snapToGrid w:val="0"/>
              <w:rPr>
                <w:sz w:val="16"/>
                <w:szCs w:val="16"/>
              </w:rPr>
            </w:pPr>
          </w:p>
        </w:tc>
        <w:tc>
          <w:tcPr>
            <w:tcW w:w="2000" w:type="dxa"/>
            <w:gridSpan w:val="2"/>
            <w:shd w:val="clear" w:color="auto" w:fill="FFFFFF"/>
            <w:vAlign w:val="center"/>
          </w:tcPr>
          <w:p w14:paraId="083EFA46"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7313F232"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4 973,38</w:t>
            </w:r>
          </w:p>
        </w:tc>
        <w:tc>
          <w:tcPr>
            <w:tcW w:w="1134" w:type="dxa"/>
            <w:shd w:val="clear" w:color="auto" w:fill="FFFFFF"/>
            <w:vAlign w:val="center"/>
          </w:tcPr>
          <w:p w14:paraId="5F3F4CCB"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11 011,24</w:t>
            </w:r>
          </w:p>
        </w:tc>
        <w:tc>
          <w:tcPr>
            <w:tcW w:w="1134" w:type="dxa"/>
            <w:shd w:val="clear" w:color="auto" w:fill="FFFFFF"/>
            <w:vAlign w:val="center"/>
          </w:tcPr>
          <w:p w14:paraId="1A71DF7D"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10 193,31</w:t>
            </w:r>
          </w:p>
        </w:tc>
        <w:tc>
          <w:tcPr>
            <w:tcW w:w="1119" w:type="dxa"/>
            <w:shd w:val="clear" w:color="auto" w:fill="FFFFFF"/>
            <w:vAlign w:val="center"/>
          </w:tcPr>
          <w:p w14:paraId="1D978CC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9 179,50</w:t>
            </w:r>
          </w:p>
        </w:tc>
        <w:tc>
          <w:tcPr>
            <w:tcW w:w="1134" w:type="dxa"/>
            <w:shd w:val="clear" w:color="auto" w:fill="FFFFFF"/>
            <w:vAlign w:val="center"/>
          </w:tcPr>
          <w:p w14:paraId="5A00D4B5"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107 987,47</w:t>
            </w:r>
          </w:p>
        </w:tc>
        <w:tc>
          <w:tcPr>
            <w:tcW w:w="1134" w:type="dxa"/>
            <w:shd w:val="clear" w:color="auto" w:fill="F2F2F2"/>
            <w:vAlign w:val="center"/>
          </w:tcPr>
          <w:p w14:paraId="6CED0DD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26 221,74</w:t>
            </w:r>
          </w:p>
        </w:tc>
        <w:tc>
          <w:tcPr>
            <w:tcW w:w="1134" w:type="dxa"/>
            <w:shd w:val="clear" w:color="auto" w:fill="F2F2F2"/>
            <w:vAlign w:val="center"/>
          </w:tcPr>
          <w:p w14:paraId="5D3945D3"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22 938,00</w:t>
            </w:r>
          </w:p>
        </w:tc>
      </w:tr>
      <w:tr w:rsidR="002F0FBC" w:rsidRPr="00852983" w14:paraId="07693E4C" w14:textId="77777777" w:rsidTr="001E263C">
        <w:trPr>
          <w:cantSplit/>
          <w:trHeight w:val="170"/>
        </w:trPr>
        <w:tc>
          <w:tcPr>
            <w:tcW w:w="425" w:type="dxa"/>
            <w:vMerge/>
            <w:shd w:val="clear" w:color="auto" w:fill="FDE9D9"/>
            <w:vAlign w:val="center"/>
          </w:tcPr>
          <w:p w14:paraId="0CE7CB71" w14:textId="77777777" w:rsidR="002F0FBC" w:rsidRPr="00852983" w:rsidRDefault="002F0FBC">
            <w:pPr>
              <w:snapToGrid w:val="0"/>
              <w:rPr>
                <w:sz w:val="16"/>
                <w:szCs w:val="16"/>
              </w:rPr>
            </w:pPr>
          </w:p>
        </w:tc>
        <w:tc>
          <w:tcPr>
            <w:tcW w:w="977" w:type="dxa"/>
            <w:vMerge w:val="restart"/>
            <w:shd w:val="clear" w:color="auto" w:fill="FFFFFF"/>
            <w:vAlign w:val="center"/>
          </w:tcPr>
          <w:p w14:paraId="337478E8" w14:textId="77777777" w:rsidR="002F0FBC" w:rsidRPr="00852983" w:rsidRDefault="00D7077D">
            <w:pPr>
              <w:suppressAutoHyphens w:val="0"/>
              <w:overflowPunct/>
              <w:spacing w:line="276" w:lineRule="auto"/>
              <w:textAlignment w:val="auto"/>
              <w:rPr>
                <w:sz w:val="16"/>
                <w:szCs w:val="16"/>
              </w:rPr>
            </w:pPr>
            <w:r>
              <w:rPr>
                <w:rFonts w:ascii="Calibri" w:eastAsia="Times New Roman" w:hAnsi="Calibri" w:cs="Calibri"/>
                <w:sz w:val="16"/>
                <w:szCs w:val="16"/>
              </w:rPr>
              <w:t>„</w:t>
            </w:r>
            <w:r w:rsidR="002F0FBC" w:rsidRPr="00852983">
              <w:rPr>
                <w:rFonts w:ascii="Calibri" w:eastAsia="Times New Roman" w:hAnsi="Calibri" w:cs="Calibri"/>
                <w:sz w:val="16"/>
                <w:szCs w:val="16"/>
              </w:rPr>
              <w:t>O</w:t>
            </w:r>
            <w:r>
              <w:rPr>
                <w:rFonts w:ascii="Calibri" w:eastAsia="Times New Roman" w:hAnsi="Calibri" w:cs="Calibri"/>
                <w:sz w:val="16"/>
                <w:szCs w:val="16"/>
              </w:rPr>
              <w:t>”</w:t>
            </w:r>
            <w:r w:rsidR="002F0FBC" w:rsidRPr="00852983">
              <w:rPr>
                <w:rFonts w:ascii="Calibri" w:eastAsia="Times New Roman" w:hAnsi="Calibri" w:cs="Calibri"/>
                <w:sz w:val="16"/>
                <w:szCs w:val="16"/>
              </w:rPr>
              <w:t xml:space="preserve"> w Mroczkach Wielkich</w:t>
            </w:r>
          </w:p>
        </w:tc>
        <w:tc>
          <w:tcPr>
            <w:tcW w:w="2000" w:type="dxa"/>
            <w:gridSpan w:val="2"/>
            <w:shd w:val="clear" w:color="auto" w:fill="FFFFFF"/>
            <w:vAlign w:val="center"/>
          </w:tcPr>
          <w:p w14:paraId="164F215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74BFD8C1"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36 081,19</w:t>
            </w:r>
          </w:p>
        </w:tc>
        <w:tc>
          <w:tcPr>
            <w:tcW w:w="1134" w:type="dxa"/>
            <w:shd w:val="clear" w:color="auto" w:fill="FFFFFF"/>
            <w:vAlign w:val="center"/>
          </w:tcPr>
          <w:p w14:paraId="7EEB5A7F"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25FBBA0B" w14:textId="77777777" w:rsidR="002F0FBC" w:rsidRPr="00852983" w:rsidRDefault="002F0FBC" w:rsidP="00EE339A">
            <w:pPr>
              <w:suppressAutoHyphens w:val="0"/>
              <w:overflowPunct/>
              <w:spacing w:line="276" w:lineRule="auto"/>
              <w:textAlignment w:val="auto"/>
              <w:rPr>
                <w:sz w:val="16"/>
                <w:szCs w:val="16"/>
              </w:rPr>
            </w:pPr>
          </w:p>
        </w:tc>
        <w:tc>
          <w:tcPr>
            <w:tcW w:w="1119" w:type="dxa"/>
            <w:shd w:val="clear" w:color="auto" w:fill="FFFFFF"/>
            <w:vAlign w:val="center"/>
          </w:tcPr>
          <w:p w14:paraId="451CEDDF"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01DE4E7F"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48760061"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71F96374"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r>
      <w:tr w:rsidR="002F0FBC" w:rsidRPr="00852983" w14:paraId="07A23705" w14:textId="77777777" w:rsidTr="001E263C">
        <w:trPr>
          <w:cantSplit/>
          <w:trHeight w:val="170"/>
        </w:trPr>
        <w:tc>
          <w:tcPr>
            <w:tcW w:w="425" w:type="dxa"/>
            <w:vMerge/>
            <w:shd w:val="clear" w:color="auto" w:fill="FDE9D9"/>
            <w:vAlign w:val="center"/>
          </w:tcPr>
          <w:p w14:paraId="6B87A57A" w14:textId="77777777" w:rsidR="002F0FBC" w:rsidRPr="00852983" w:rsidRDefault="002F0FBC">
            <w:pPr>
              <w:snapToGrid w:val="0"/>
              <w:rPr>
                <w:rFonts w:ascii="Calibri" w:eastAsia="Times New Roman" w:hAnsi="Calibri" w:cs="Calibri"/>
                <w:sz w:val="16"/>
                <w:szCs w:val="16"/>
              </w:rPr>
            </w:pPr>
          </w:p>
        </w:tc>
        <w:tc>
          <w:tcPr>
            <w:tcW w:w="977" w:type="dxa"/>
            <w:vMerge/>
            <w:shd w:val="clear" w:color="auto" w:fill="FFFFFF"/>
            <w:vAlign w:val="center"/>
          </w:tcPr>
          <w:p w14:paraId="4DE4182E" w14:textId="77777777" w:rsidR="002F0FBC" w:rsidRPr="00852983" w:rsidRDefault="002F0FBC">
            <w:pPr>
              <w:snapToGrid w:val="0"/>
              <w:rPr>
                <w:rFonts w:ascii="Calibri" w:eastAsia="Times New Roman" w:hAnsi="Calibri" w:cs="Calibri"/>
                <w:sz w:val="16"/>
                <w:szCs w:val="16"/>
              </w:rPr>
            </w:pPr>
          </w:p>
        </w:tc>
        <w:tc>
          <w:tcPr>
            <w:tcW w:w="2000" w:type="dxa"/>
            <w:gridSpan w:val="2"/>
            <w:shd w:val="clear" w:color="auto" w:fill="FFFFFF"/>
            <w:vAlign w:val="center"/>
          </w:tcPr>
          <w:p w14:paraId="4280750D"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5517537B"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2 669,00</w:t>
            </w:r>
          </w:p>
        </w:tc>
        <w:tc>
          <w:tcPr>
            <w:tcW w:w="1134" w:type="dxa"/>
            <w:shd w:val="clear" w:color="auto" w:fill="FFFFFF"/>
            <w:vAlign w:val="center"/>
          </w:tcPr>
          <w:p w14:paraId="7AEA74C4"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0F8E704D" w14:textId="77777777" w:rsidR="002F0FBC" w:rsidRPr="00852983" w:rsidRDefault="002F0FBC" w:rsidP="00EE339A">
            <w:pPr>
              <w:suppressAutoHyphens w:val="0"/>
              <w:overflowPunct/>
              <w:spacing w:line="276" w:lineRule="auto"/>
              <w:textAlignment w:val="auto"/>
              <w:rPr>
                <w:sz w:val="16"/>
                <w:szCs w:val="16"/>
              </w:rPr>
            </w:pPr>
          </w:p>
        </w:tc>
        <w:tc>
          <w:tcPr>
            <w:tcW w:w="1119" w:type="dxa"/>
            <w:shd w:val="clear" w:color="auto" w:fill="FFFFFF"/>
            <w:vAlign w:val="center"/>
          </w:tcPr>
          <w:p w14:paraId="6676FF6E"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7E320768"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605328ED"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7155E795"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r>
      <w:tr w:rsidR="002F0FBC" w:rsidRPr="00852983" w14:paraId="4A9A2332" w14:textId="77777777" w:rsidTr="001E263C">
        <w:trPr>
          <w:cantSplit/>
          <w:trHeight w:val="170"/>
        </w:trPr>
        <w:tc>
          <w:tcPr>
            <w:tcW w:w="425" w:type="dxa"/>
            <w:vMerge/>
            <w:shd w:val="clear" w:color="auto" w:fill="FDE9D9"/>
            <w:vAlign w:val="center"/>
          </w:tcPr>
          <w:p w14:paraId="75255FE7" w14:textId="77777777" w:rsidR="002F0FBC" w:rsidRPr="00852983" w:rsidRDefault="002F0FBC">
            <w:pPr>
              <w:snapToGrid w:val="0"/>
              <w:rPr>
                <w:rFonts w:ascii="Calibri" w:eastAsia="Times New Roman" w:hAnsi="Calibri" w:cs="Calibri"/>
                <w:sz w:val="16"/>
                <w:szCs w:val="16"/>
              </w:rPr>
            </w:pPr>
          </w:p>
        </w:tc>
        <w:tc>
          <w:tcPr>
            <w:tcW w:w="977" w:type="dxa"/>
            <w:vMerge w:val="restart"/>
            <w:shd w:val="clear" w:color="auto" w:fill="FFFFFF"/>
            <w:vAlign w:val="center"/>
          </w:tcPr>
          <w:p w14:paraId="35DD1DC0" w14:textId="77777777" w:rsidR="002F0FBC" w:rsidRPr="00852983" w:rsidRDefault="002F0FBC">
            <w:pPr>
              <w:suppressAutoHyphens w:val="0"/>
              <w:overflowPunct/>
              <w:spacing w:line="276" w:lineRule="auto"/>
              <w:textAlignment w:val="auto"/>
              <w:rPr>
                <w:sz w:val="16"/>
                <w:szCs w:val="16"/>
              </w:rPr>
            </w:pPr>
            <w:r w:rsidRPr="00852983">
              <w:rPr>
                <w:rFonts w:ascii="Calibri" w:eastAsia="Times New Roman" w:hAnsi="Calibri" w:cs="Calibri"/>
                <w:sz w:val="16"/>
                <w:szCs w:val="16"/>
              </w:rPr>
              <w:t>świetlica w Radliczycach</w:t>
            </w:r>
          </w:p>
        </w:tc>
        <w:tc>
          <w:tcPr>
            <w:tcW w:w="2000" w:type="dxa"/>
            <w:gridSpan w:val="2"/>
            <w:shd w:val="clear" w:color="auto" w:fill="FFFFFF"/>
            <w:vAlign w:val="center"/>
          </w:tcPr>
          <w:p w14:paraId="7ECB19E6"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50AD93E0"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4 780,40</w:t>
            </w:r>
          </w:p>
        </w:tc>
        <w:tc>
          <w:tcPr>
            <w:tcW w:w="1134" w:type="dxa"/>
            <w:shd w:val="clear" w:color="auto" w:fill="FFFFFF"/>
            <w:vAlign w:val="center"/>
          </w:tcPr>
          <w:p w14:paraId="2E0ED404"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24 073,71</w:t>
            </w:r>
          </w:p>
        </w:tc>
        <w:tc>
          <w:tcPr>
            <w:tcW w:w="1134" w:type="dxa"/>
            <w:shd w:val="clear" w:color="auto" w:fill="FFFFFF"/>
            <w:vAlign w:val="center"/>
          </w:tcPr>
          <w:p w14:paraId="09E8568D"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22 978,05</w:t>
            </w:r>
          </w:p>
        </w:tc>
        <w:tc>
          <w:tcPr>
            <w:tcW w:w="1119" w:type="dxa"/>
            <w:shd w:val="clear" w:color="auto" w:fill="FFFFFF"/>
            <w:vAlign w:val="center"/>
          </w:tcPr>
          <w:p w14:paraId="314D226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2 386,96</w:t>
            </w:r>
          </w:p>
        </w:tc>
        <w:tc>
          <w:tcPr>
            <w:tcW w:w="1134" w:type="dxa"/>
            <w:shd w:val="clear" w:color="auto" w:fill="FFFFFF"/>
            <w:vAlign w:val="center"/>
          </w:tcPr>
          <w:p w14:paraId="772ED38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33 511,33</w:t>
            </w:r>
          </w:p>
        </w:tc>
        <w:tc>
          <w:tcPr>
            <w:tcW w:w="1134" w:type="dxa"/>
            <w:shd w:val="clear" w:color="auto" w:fill="F2F2F2"/>
            <w:vAlign w:val="center"/>
          </w:tcPr>
          <w:p w14:paraId="5A763F74"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33 604,39</w:t>
            </w:r>
          </w:p>
        </w:tc>
        <w:tc>
          <w:tcPr>
            <w:tcW w:w="1134" w:type="dxa"/>
            <w:shd w:val="clear" w:color="auto" w:fill="F2F2F2"/>
            <w:vAlign w:val="center"/>
          </w:tcPr>
          <w:p w14:paraId="056D3BC2"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r>
      <w:tr w:rsidR="002F0FBC" w:rsidRPr="00852983" w14:paraId="71FB7B58" w14:textId="77777777" w:rsidTr="001E263C">
        <w:trPr>
          <w:cantSplit/>
          <w:trHeight w:val="170"/>
        </w:trPr>
        <w:tc>
          <w:tcPr>
            <w:tcW w:w="425" w:type="dxa"/>
            <w:vMerge/>
            <w:shd w:val="clear" w:color="auto" w:fill="FDE9D9"/>
            <w:vAlign w:val="center"/>
          </w:tcPr>
          <w:p w14:paraId="164504F7" w14:textId="77777777" w:rsidR="002F0FBC" w:rsidRPr="00852983" w:rsidRDefault="002F0FBC">
            <w:pPr>
              <w:snapToGrid w:val="0"/>
              <w:rPr>
                <w:rFonts w:ascii="Calibri" w:eastAsia="Times New Roman" w:hAnsi="Calibri" w:cs="Calibri"/>
                <w:sz w:val="16"/>
                <w:szCs w:val="16"/>
              </w:rPr>
            </w:pPr>
          </w:p>
        </w:tc>
        <w:tc>
          <w:tcPr>
            <w:tcW w:w="977" w:type="dxa"/>
            <w:vMerge/>
            <w:shd w:val="clear" w:color="auto" w:fill="FFFFFF"/>
            <w:vAlign w:val="center"/>
          </w:tcPr>
          <w:p w14:paraId="70DC3C5D" w14:textId="77777777" w:rsidR="002F0FBC" w:rsidRPr="00852983" w:rsidRDefault="002F0FBC">
            <w:pPr>
              <w:snapToGrid w:val="0"/>
              <w:rPr>
                <w:rFonts w:ascii="Calibri" w:eastAsia="Times New Roman" w:hAnsi="Calibri" w:cs="Calibri"/>
                <w:sz w:val="16"/>
                <w:szCs w:val="16"/>
              </w:rPr>
            </w:pPr>
          </w:p>
        </w:tc>
        <w:tc>
          <w:tcPr>
            <w:tcW w:w="2000" w:type="dxa"/>
            <w:gridSpan w:val="2"/>
            <w:shd w:val="clear" w:color="auto" w:fill="FFFFFF"/>
            <w:vAlign w:val="center"/>
          </w:tcPr>
          <w:p w14:paraId="4C04A44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69205386"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0,00</w:t>
            </w:r>
          </w:p>
        </w:tc>
        <w:tc>
          <w:tcPr>
            <w:tcW w:w="1134" w:type="dxa"/>
            <w:shd w:val="clear" w:color="auto" w:fill="FFFFFF"/>
            <w:vAlign w:val="center"/>
          </w:tcPr>
          <w:p w14:paraId="183119F1"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1 451,00</w:t>
            </w:r>
          </w:p>
        </w:tc>
        <w:tc>
          <w:tcPr>
            <w:tcW w:w="1134" w:type="dxa"/>
            <w:shd w:val="clear" w:color="auto" w:fill="FFFFFF"/>
            <w:vAlign w:val="center"/>
          </w:tcPr>
          <w:p w14:paraId="2EBCF95C"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1 798,00</w:t>
            </w:r>
          </w:p>
        </w:tc>
        <w:tc>
          <w:tcPr>
            <w:tcW w:w="1119" w:type="dxa"/>
            <w:shd w:val="clear" w:color="auto" w:fill="FFFFFF"/>
            <w:vAlign w:val="center"/>
          </w:tcPr>
          <w:p w14:paraId="22B70AD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2 035,60</w:t>
            </w:r>
          </w:p>
        </w:tc>
        <w:tc>
          <w:tcPr>
            <w:tcW w:w="1134" w:type="dxa"/>
            <w:shd w:val="clear" w:color="auto" w:fill="FFFFFF"/>
            <w:vAlign w:val="center"/>
          </w:tcPr>
          <w:p w14:paraId="63280B2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5 280,64</w:t>
            </w:r>
          </w:p>
        </w:tc>
        <w:tc>
          <w:tcPr>
            <w:tcW w:w="1134" w:type="dxa"/>
            <w:shd w:val="clear" w:color="auto" w:fill="F2F2F2"/>
            <w:vAlign w:val="center"/>
          </w:tcPr>
          <w:p w14:paraId="1241060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5 318,24</w:t>
            </w:r>
          </w:p>
        </w:tc>
        <w:tc>
          <w:tcPr>
            <w:tcW w:w="1134" w:type="dxa"/>
            <w:shd w:val="clear" w:color="auto" w:fill="F2F2F2"/>
            <w:vAlign w:val="center"/>
          </w:tcPr>
          <w:p w14:paraId="6391F89D"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4 276,00</w:t>
            </w:r>
          </w:p>
        </w:tc>
      </w:tr>
      <w:tr w:rsidR="002F0FBC" w:rsidRPr="00852983" w14:paraId="5A0A4B0A" w14:textId="77777777" w:rsidTr="001E263C">
        <w:trPr>
          <w:cantSplit/>
          <w:trHeight w:val="170"/>
        </w:trPr>
        <w:tc>
          <w:tcPr>
            <w:tcW w:w="425" w:type="dxa"/>
            <w:vMerge/>
            <w:shd w:val="clear" w:color="auto" w:fill="FDE9D9"/>
            <w:vAlign w:val="center"/>
          </w:tcPr>
          <w:p w14:paraId="57B7D6C7" w14:textId="77777777" w:rsidR="002F0FBC" w:rsidRPr="00852983" w:rsidRDefault="002F0FBC">
            <w:pPr>
              <w:snapToGrid w:val="0"/>
              <w:spacing w:line="276" w:lineRule="auto"/>
              <w:rPr>
                <w:rFonts w:ascii="Calibri" w:eastAsia="Times New Roman" w:hAnsi="Calibri" w:cs="Calibri"/>
                <w:b/>
                <w:sz w:val="16"/>
                <w:szCs w:val="16"/>
              </w:rPr>
            </w:pPr>
          </w:p>
        </w:tc>
        <w:tc>
          <w:tcPr>
            <w:tcW w:w="977" w:type="dxa"/>
            <w:vMerge w:val="restart"/>
            <w:shd w:val="clear" w:color="auto" w:fill="FFFFFF"/>
            <w:vAlign w:val="center"/>
          </w:tcPr>
          <w:p w14:paraId="42B77B37" w14:textId="77777777" w:rsidR="002F0FBC" w:rsidRPr="00852983" w:rsidRDefault="002F0FBC">
            <w:pPr>
              <w:suppressAutoHyphens w:val="0"/>
              <w:overflowPunct/>
              <w:spacing w:line="276" w:lineRule="auto"/>
              <w:textAlignment w:val="auto"/>
              <w:rPr>
                <w:sz w:val="16"/>
                <w:szCs w:val="16"/>
              </w:rPr>
            </w:pPr>
            <w:r w:rsidRPr="00852983">
              <w:rPr>
                <w:rFonts w:ascii="Calibri" w:eastAsia="Times New Roman" w:hAnsi="Calibri" w:cs="Calibri"/>
                <w:sz w:val="16"/>
                <w:szCs w:val="16"/>
              </w:rPr>
              <w:t>nauczanie z potrzebą kształcenia specjalnego</w:t>
            </w:r>
          </w:p>
        </w:tc>
        <w:tc>
          <w:tcPr>
            <w:tcW w:w="2000" w:type="dxa"/>
            <w:gridSpan w:val="2"/>
            <w:shd w:val="clear" w:color="auto" w:fill="FFFFFF"/>
            <w:vAlign w:val="center"/>
          </w:tcPr>
          <w:p w14:paraId="13FECE8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1464AA4"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70AA4C7E"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50457296" w14:textId="77777777" w:rsidR="002F0FBC" w:rsidRPr="00852983" w:rsidRDefault="002F0FBC" w:rsidP="00EE339A">
            <w:pPr>
              <w:suppressAutoHyphens w:val="0"/>
              <w:overflowPunct/>
              <w:spacing w:line="276" w:lineRule="auto"/>
              <w:textAlignment w:val="auto"/>
              <w:rPr>
                <w:sz w:val="16"/>
                <w:szCs w:val="16"/>
              </w:rPr>
            </w:pPr>
          </w:p>
        </w:tc>
        <w:tc>
          <w:tcPr>
            <w:tcW w:w="1119" w:type="dxa"/>
            <w:shd w:val="clear" w:color="auto" w:fill="FFFFFF"/>
            <w:vAlign w:val="center"/>
          </w:tcPr>
          <w:p w14:paraId="1349C53A"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102008A8"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12 606,70</w:t>
            </w:r>
          </w:p>
        </w:tc>
        <w:tc>
          <w:tcPr>
            <w:tcW w:w="1134" w:type="dxa"/>
            <w:shd w:val="clear" w:color="auto" w:fill="F2F2F2"/>
            <w:vAlign w:val="center"/>
          </w:tcPr>
          <w:p w14:paraId="37F8CC8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18312,88</w:t>
            </w:r>
          </w:p>
        </w:tc>
        <w:tc>
          <w:tcPr>
            <w:tcW w:w="1134" w:type="dxa"/>
            <w:shd w:val="clear" w:color="auto" w:fill="F2F2F2"/>
            <w:vAlign w:val="center"/>
          </w:tcPr>
          <w:p w14:paraId="5ECC2DE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21 791,00</w:t>
            </w:r>
          </w:p>
        </w:tc>
      </w:tr>
      <w:tr w:rsidR="002F0FBC" w:rsidRPr="00852983" w14:paraId="5B35AE3B" w14:textId="77777777" w:rsidTr="001E263C">
        <w:trPr>
          <w:cantSplit/>
          <w:trHeight w:val="170"/>
        </w:trPr>
        <w:tc>
          <w:tcPr>
            <w:tcW w:w="425" w:type="dxa"/>
            <w:vMerge/>
            <w:shd w:val="clear" w:color="auto" w:fill="FDE9D9"/>
            <w:vAlign w:val="center"/>
          </w:tcPr>
          <w:p w14:paraId="57EDA116" w14:textId="77777777" w:rsidR="002F0FBC" w:rsidRPr="00852983" w:rsidRDefault="002F0FBC">
            <w:pPr>
              <w:snapToGrid w:val="0"/>
              <w:rPr>
                <w:sz w:val="16"/>
                <w:szCs w:val="16"/>
              </w:rPr>
            </w:pPr>
          </w:p>
        </w:tc>
        <w:tc>
          <w:tcPr>
            <w:tcW w:w="977" w:type="dxa"/>
            <w:vMerge/>
            <w:shd w:val="clear" w:color="auto" w:fill="FFFFFF"/>
            <w:vAlign w:val="center"/>
          </w:tcPr>
          <w:p w14:paraId="5249BCC1" w14:textId="77777777" w:rsidR="002F0FBC" w:rsidRPr="00852983" w:rsidRDefault="002F0FBC">
            <w:pPr>
              <w:snapToGrid w:val="0"/>
              <w:rPr>
                <w:sz w:val="16"/>
                <w:szCs w:val="16"/>
              </w:rPr>
            </w:pPr>
          </w:p>
        </w:tc>
        <w:tc>
          <w:tcPr>
            <w:tcW w:w="2000" w:type="dxa"/>
            <w:gridSpan w:val="2"/>
            <w:shd w:val="clear" w:color="auto" w:fill="FFFFFF"/>
            <w:vAlign w:val="center"/>
          </w:tcPr>
          <w:p w14:paraId="71DB2A4D"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7FF2C547"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1F8737FF" w14:textId="77777777" w:rsidR="002F0FBC" w:rsidRPr="00852983" w:rsidRDefault="002F0FBC" w:rsidP="00EE339A">
            <w:pPr>
              <w:suppressAutoHyphens w:val="0"/>
              <w:overflowPunct/>
              <w:spacing w:line="276" w:lineRule="auto"/>
              <w:textAlignment w:val="auto"/>
              <w:rPr>
                <w:sz w:val="16"/>
                <w:szCs w:val="16"/>
              </w:rPr>
            </w:pPr>
          </w:p>
        </w:tc>
        <w:tc>
          <w:tcPr>
            <w:tcW w:w="1134" w:type="dxa"/>
            <w:shd w:val="clear" w:color="auto" w:fill="FFFFFF"/>
            <w:vAlign w:val="center"/>
          </w:tcPr>
          <w:p w14:paraId="217BE736" w14:textId="77777777" w:rsidR="002F0FBC" w:rsidRPr="00852983" w:rsidRDefault="002F0FBC" w:rsidP="00EE339A">
            <w:pPr>
              <w:suppressAutoHyphens w:val="0"/>
              <w:overflowPunct/>
              <w:spacing w:line="276" w:lineRule="auto"/>
              <w:textAlignment w:val="auto"/>
              <w:rPr>
                <w:sz w:val="16"/>
                <w:szCs w:val="16"/>
              </w:rPr>
            </w:pPr>
          </w:p>
        </w:tc>
        <w:tc>
          <w:tcPr>
            <w:tcW w:w="1119" w:type="dxa"/>
            <w:shd w:val="clear" w:color="auto" w:fill="FFFFFF"/>
            <w:vAlign w:val="center"/>
          </w:tcPr>
          <w:p w14:paraId="2961D796" w14:textId="77777777" w:rsidR="002F0FBC" w:rsidRPr="00852983" w:rsidRDefault="002F0FBC"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29986E95"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1 392,76</w:t>
            </w:r>
          </w:p>
        </w:tc>
        <w:tc>
          <w:tcPr>
            <w:tcW w:w="1134" w:type="dxa"/>
            <w:shd w:val="clear" w:color="auto" w:fill="F2F2F2"/>
            <w:vAlign w:val="center"/>
          </w:tcPr>
          <w:p w14:paraId="57D722D8"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3 043,35</w:t>
            </w:r>
          </w:p>
        </w:tc>
        <w:tc>
          <w:tcPr>
            <w:tcW w:w="1134" w:type="dxa"/>
            <w:shd w:val="clear" w:color="auto" w:fill="F2F2F2"/>
            <w:vAlign w:val="center"/>
          </w:tcPr>
          <w:p w14:paraId="736094B4"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2 082,00</w:t>
            </w:r>
          </w:p>
        </w:tc>
      </w:tr>
      <w:tr w:rsidR="002F0FBC" w:rsidRPr="00852983" w14:paraId="2421564B" w14:textId="77777777" w:rsidTr="001E263C">
        <w:trPr>
          <w:cantSplit/>
          <w:trHeight w:val="170"/>
        </w:trPr>
        <w:tc>
          <w:tcPr>
            <w:tcW w:w="425" w:type="dxa"/>
            <w:vMerge/>
            <w:shd w:val="clear" w:color="auto" w:fill="FDE9D9"/>
            <w:vAlign w:val="center"/>
          </w:tcPr>
          <w:p w14:paraId="3569FC8E" w14:textId="77777777" w:rsidR="002F0FBC" w:rsidRPr="00852983" w:rsidRDefault="002F0FBC">
            <w:pPr>
              <w:snapToGrid w:val="0"/>
              <w:rPr>
                <w:sz w:val="16"/>
                <w:szCs w:val="16"/>
              </w:rPr>
            </w:pPr>
          </w:p>
        </w:tc>
        <w:tc>
          <w:tcPr>
            <w:tcW w:w="977" w:type="dxa"/>
            <w:vMerge w:val="restart"/>
            <w:shd w:val="clear" w:color="auto" w:fill="FFFFFF"/>
            <w:vAlign w:val="center"/>
          </w:tcPr>
          <w:p w14:paraId="3E0A9560" w14:textId="77777777" w:rsidR="002F0FBC" w:rsidRPr="00852983" w:rsidRDefault="002F0FBC">
            <w:pPr>
              <w:suppressAutoHyphens w:val="0"/>
              <w:overflowPunct/>
              <w:spacing w:line="276" w:lineRule="auto"/>
              <w:textAlignment w:val="auto"/>
              <w:rPr>
                <w:sz w:val="16"/>
                <w:szCs w:val="16"/>
              </w:rPr>
            </w:pPr>
            <w:r w:rsidRPr="00852983">
              <w:rPr>
                <w:rFonts w:ascii="Calibri" w:eastAsia="Times New Roman" w:hAnsi="Calibri" w:cs="Calibri"/>
                <w:b/>
                <w:bCs/>
                <w:sz w:val="16"/>
                <w:szCs w:val="16"/>
              </w:rPr>
              <w:t>OGÓŁEM</w:t>
            </w:r>
          </w:p>
        </w:tc>
        <w:tc>
          <w:tcPr>
            <w:tcW w:w="2000" w:type="dxa"/>
            <w:gridSpan w:val="2"/>
            <w:shd w:val="clear" w:color="auto" w:fill="FFFFFF"/>
            <w:vAlign w:val="center"/>
          </w:tcPr>
          <w:p w14:paraId="371149C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wynagrodzenie i pochodne od wynagrodzeń</w:t>
            </w:r>
          </w:p>
        </w:tc>
        <w:tc>
          <w:tcPr>
            <w:tcW w:w="1134" w:type="dxa"/>
            <w:shd w:val="clear" w:color="auto" w:fill="FFFFFF"/>
            <w:vAlign w:val="center"/>
          </w:tcPr>
          <w:p w14:paraId="2D48698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1 329 497,06</w:t>
            </w:r>
          </w:p>
        </w:tc>
        <w:tc>
          <w:tcPr>
            <w:tcW w:w="1134" w:type="dxa"/>
            <w:shd w:val="clear" w:color="auto" w:fill="FFFFFF"/>
            <w:vAlign w:val="center"/>
          </w:tcPr>
          <w:p w14:paraId="4E0635A4"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1 130 510,73</w:t>
            </w:r>
          </w:p>
        </w:tc>
        <w:tc>
          <w:tcPr>
            <w:tcW w:w="1134" w:type="dxa"/>
            <w:shd w:val="clear" w:color="auto" w:fill="FFFFFF"/>
            <w:vAlign w:val="center"/>
          </w:tcPr>
          <w:p w14:paraId="5F44B23D"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1 144 865,15</w:t>
            </w:r>
          </w:p>
        </w:tc>
        <w:tc>
          <w:tcPr>
            <w:tcW w:w="1119" w:type="dxa"/>
            <w:shd w:val="clear" w:color="auto" w:fill="FFFFFF"/>
            <w:vAlign w:val="center"/>
          </w:tcPr>
          <w:p w14:paraId="6976A9F2"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1 264 685,72</w:t>
            </w:r>
          </w:p>
        </w:tc>
        <w:tc>
          <w:tcPr>
            <w:tcW w:w="1134" w:type="dxa"/>
            <w:shd w:val="clear" w:color="auto" w:fill="FFFFFF"/>
            <w:vAlign w:val="center"/>
          </w:tcPr>
          <w:p w14:paraId="08629650"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1 225 235,63</w:t>
            </w:r>
          </w:p>
        </w:tc>
        <w:tc>
          <w:tcPr>
            <w:tcW w:w="1134" w:type="dxa"/>
            <w:shd w:val="clear" w:color="auto" w:fill="F2F2F2"/>
            <w:vAlign w:val="center"/>
          </w:tcPr>
          <w:p w14:paraId="492D3608" w14:textId="77777777" w:rsidR="002F0FBC" w:rsidRPr="00852983" w:rsidRDefault="002F0FBC"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1</w:t>
            </w:r>
            <w:r>
              <w:rPr>
                <w:rFonts w:ascii="Calibri" w:eastAsia="Times New Roman" w:hAnsi="Calibri" w:cs="Calibri"/>
                <w:b/>
                <w:bCs/>
                <w:sz w:val="16"/>
                <w:szCs w:val="16"/>
              </w:rPr>
              <w:t> </w:t>
            </w:r>
            <w:r w:rsidRPr="00852983">
              <w:rPr>
                <w:rFonts w:ascii="Calibri" w:eastAsia="Times New Roman" w:hAnsi="Calibri" w:cs="Calibri"/>
                <w:b/>
                <w:bCs/>
                <w:sz w:val="16"/>
                <w:szCs w:val="16"/>
              </w:rPr>
              <w:t>319</w:t>
            </w:r>
            <w:r>
              <w:rPr>
                <w:rFonts w:ascii="Calibri" w:eastAsia="Times New Roman" w:hAnsi="Calibri" w:cs="Calibri"/>
                <w:b/>
                <w:bCs/>
                <w:sz w:val="16"/>
                <w:szCs w:val="16"/>
              </w:rPr>
              <w:t xml:space="preserve"> </w:t>
            </w:r>
            <w:r w:rsidRPr="00852983">
              <w:rPr>
                <w:rFonts w:ascii="Calibri" w:eastAsia="Times New Roman" w:hAnsi="Calibri" w:cs="Calibri"/>
                <w:b/>
                <w:bCs/>
                <w:sz w:val="16"/>
                <w:szCs w:val="16"/>
              </w:rPr>
              <w:t>946,78</w:t>
            </w:r>
          </w:p>
        </w:tc>
        <w:tc>
          <w:tcPr>
            <w:tcW w:w="1134" w:type="dxa"/>
            <w:shd w:val="clear" w:color="auto" w:fill="F2F2F2"/>
            <w:vAlign w:val="center"/>
          </w:tcPr>
          <w:p w14:paraId="667EA8D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1 326 217,00</w:t>
            </w:r>
          </w:p>
        </w:tc>
      </w:tr>
      <w:tr w:rsidR="002F0FBC" w:rsidRPr="00852983" w14:paraId="26C02A68" w14:textId="77777777" w:rsidTr="001E263C">
        <w:trPr>
          <w:cantSplit/>
          <w:trHeight w:val="170"/>
        </w:trPr>
        <w:tc>
          <w:tcPr>
            <w:tcW w:w="425" w:type="dxa"/>
            <w:vMerge/>
            <w:shd w:val="clear" w:color="auto" w:fill="FDE9D9"/>
            <w:vAlign w:val="center"/>
          </w:tcPr>
          <w:p w14:paraId="2DF84893" w14:textId="77777777" w:rsidR="002F0FBC" w:rsidRPr="00852983" w:rsidRDefault="002F0FBC">
            <w:pPr>
              <w:snapToGrid w:val="0"/>
              <w:rPr>
                <w:sz w:val="16"/>
                <w:szCs w:val="16"/>
              </w:rPr>
            </w:pPr>
          </w:p>
        </w:tc>
        <w:tc>
          <w:tcPr>
            <w:tcW w:w="977" w:type="dxa"/>
            <w:vMerge/>
            <w:shd w:val="clear" w:color="auto" w:fill="FFFFFF"/>
            <w:vAlign w:val="center"/>
          </w:tcPr>
          <w:p w14:paraId="2904F443" w14:textId="77777777" w:rsidR="002F0FBC" w:rsidRPr="00852983" w:rsidRDefault="002F0FBC">
            <w:pPr>
              <w:snapToGrid w:val="0"/>
              <w:rPr>
                <w:sz w:val="16"/>
                <w:szCs w:val="16"/>
              </w:rPr>
            </w:pPr>
          </w:p>
        </w:tc>
        <w:tc>
          <w:tcPr>
            <w:tcW w:w="2000" w:type="dxa"/>
            <w:gridSpan w:val="2"/>
            <w:shd w:val="clear" w:color="auto" w:fill="FFFFFF"/>
            <w:vAlign w:val="center"/>
          </w:tcPr>
          <w:p w14:paraId="3E1B8568"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pozostałe wydatki</w:t>
            </w:r>
          </w:p>
        </w:tc>
        <w:tc>
          <w:tcPr>
            <w:tcW w:w="1134" w:type="dxa"/>
            <w:shd w:val="clear" w:color="auto" w:fill="FFFFFF"/>
            <w:vAlign w:val="center"/>
          </w:tcPr>
          <w:p w14:paraId="40D9C32B"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199 630,02</w:t>
            </w:r>
          </w:p>
        </w:tc>
        <w:tc>
          <w:tcPr>
            <w:tcW w:w="1134" w:type="dxa"/>
            <w:shd w:val="clear" w:color="auto" w:fill="FFFFFF"/>
            <w:vAlign w:val="center"/>
          </w:tcPr>
          <w:p w14:paraId="7D212108"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174 974,38</w:t>
            </w:r>
          </w:p>
        </w:tc>
        <w:tc>
          <w:tcPr>
            <w:tcW w:w="1134" w:type="dxa"/>
            <w:shd w:val="clear" w:color="auto" w:fill="FFFFFF"/>
            <w:vAlign w:val="center"/>
          </w:tcPr>
          <w:p w14:paraId="7AFD3CFE"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182 350,75</w:t>
            </w:r>
          </w:p>
        </w:tc>
        <w:tc>
          <w:tcPr>
            <w:tcW w:w="1119" w:type="dxa"/>
            <w:shd w:val="clear" w:color="auto" w:fill="FFFFFF"/>
            <w:vAlign w:val="center"/>
          </w:tcPr>
          <w:p w14:paraId="6019DDAC"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215 432,97</w:t>
            </w:r>
          </w:p>
        </w:tc>
        <w:tc>
          <w:tcPr>
            <w:tcW w:w="1134" w:type="dxa"/>
            <w:shd w:val="clear" w:color="auto" w:fill="FFFFFF"/>
            <w:vAlign w:val="center"/>
          </w:tcPr>
          <w:p w14:paraId="5B5A03FF"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373 810,22</w:t>
            </w:r>
          </w:p>
        </w:tc>
        <w:tc>
          <w:tcPr>
            <w:tcW w:w="1134" w:type="dxa"/>
            <w:shd w:val="clear" w:color="auto" w:fill="F2F2F2"/>
            <w:vAlign w:val="center"/>
          </w:tcPr>
          <w:p w14:paraId="275838C9" w14:textId="77777777" w:rsidR="002F0FBC" w:rsidRPr="00852983" w:rsidRDefault="002F0FBC"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318</w:t>
            </w:r>
            <w:r>
              <w:rPr>
                <w:rFonts w:ascii="Calibri" w:eastAsia="Times New Roman" w:hAnsi="Calibri" w:cs="Calibri"/>
                <w:b/>
                <w:bCs/>
                <w:sz w:val="16"/>
                <w:szCs w:val="16"/>
              </w:rPr>
              <w:t xml:space="preserve"> </w:t>
            </w:r>
            <w:r w:rsidRPr="00852983">
              <w:rPr>
                <w:rFonts w:ascii="Calibri" w:eastAsia="Times New Roman" w:hAnsi="Calibri" w:cs="Calibri"/>
                <w:b/>
                <w:bCs/>
                <w:sz w:val="16"/>
                <w:szCs w:val="16"/>
              </w:rPr>
              <w:t>268,1</w:t>
            </w:r>
          </w:p>
        </w:tc>
        <w:tc>
          <w:tcPr>
            <w:tcW w:w="1134" w:type="dxa"/>
            <w:shd w:val="clear" w:color="auto" w:fill="F2F2F2"/>
            <w:vAlign w:val="center"/>
          </w:tcPr>
          <w:p w14:paraId="7E87471D" w14:textId="77777777" w:rsidR="002F0FBC" w:rsidRPr="00852983" w:rsidRDefault="002F0FBC" w:rsidP="00EE339A">
            <w:pPr>
              <w:suppressAutoHyphens w:val="0"/>
              <w:overflowPunct/>
              <w:spacing w:line="276" w:lineRule="auto"/>
              <w:textAlignment w:val="auto"/>
              <w:rPr>
                <w:sz w:val="16"/>
                <w:szCs w:val="16"/>
              </w:rPr>
            </w:pPr>
            <w:r>
              <w:rPr>
                <w:rFonts w:ascii="Calibri" w:eastAsia="Times New Roman" w:hAnsi="Calibri" w:cs="Calibri"/>
                <w:b/>
                <w:bCs/>
                <w:sz w:val="16"/>
                <w:szCs w:val="16"/>
              </w:rPr>
              <w:t xml:space="preserve">   </w:t>
            </w:r>
            <w:r w:rsidRPr="00852983">
              <w:rPr>
                <w:rFonts w:ascii="Calibri" w:eastAsia="Times New Roman" w:hAnsi="Calibri" w:cs="Calibri"/>
                <w:b/>
                <w:bCs/>
                <w:sz w:val="16"/>
                <w:szCs w:val="16"/>
              </w:rPr>
              <w:t>272 284,00</w:t>
            </w:r>
          </w:p>
        </w:tc>
      </w:tr>
      <w:tr w:rsidR="002F0FBC" w:rsidRPr="00852983" w14:paraId="1E112346" w14:textId="77777777" w:rsidTr="001E263C">
        <w:trPr>
          <w:cantSplit/>
          <w:trHeight w:val="170"/>
        </w:trPr>
        <w:tc>
          <w:tcPr>
            <w:tcW w:w="425" w:type="dxa"/>
            <w:vMerge/>
            <w:shd w:val="clear" w:color="auto" w:fill="FDE9D9"/>
            <w:vAlign w:val="center"/>
          </w:tcPr>
          <w:p w14:paraId="3527AFD3" w14:textId="77777777" w:rsidR="002F0FBC" w:rsidRPr="00852983" w:rsidRDefault="002F0FBC">
            <w:pPr>
              <w:snapToGrid w:val="0"/>
              <w:rPr>
                <w:sz w:val="16"/>
                <w:szCs w:val="16"/>
              </w:rPr>
            </w:pPr>
          </w:p>
        </w:tc>
        <w:tc>
          <w:tcPr>
            <w:tcW w:w="2977" w:type="dxa"/>
            <w:gridSpan w:val="3"/>
            <w:shd w:val="clear" w:color="auto" w:fill="C0C0C0"/>
            <w:vAlign w:val="center"/>
          </w:tcPr>
          <w:p w14:paraId="4E90F589"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Ogółem</w:t>
            </w:r>
          </w:p>
        </w:tc>
        <w:tc>
          <w:tcPr>
            <w:tcW w:w="1134" w:type="dxa"/>
            <w:shd w:val="clear" w:color="auto" w:fill="BFBFBF"/>
            <w:vAlign w:val="center"/>
          </w:tcPr>
          <w:p w14:paraId="2A287857"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1 529 127,08</w:t>
            </w:r>
          </w:p>
        </w:tc>
        <w:tc>
          <w:tcPr>
            <w:tcW w:w="1134" w:type="dxa"/>
            <w:shd w:val="clear" w:color="auto" w:fill="BFBFBF"/>
            <w:vAlign w:val="center"/>
          </w:tcPr>
          <w:p w14:paraId="6D9D66D6"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1 305 485,11</w:t>
            </w:r>
          </w:p>
        </w:tc>
        <w:tc>
          <w:tcPr>
            <w:tcW w:w="1134" w:type="dxa"/>
            <w:shd w:val="clear" w:color="auto" w:fill="BFBFBF"/>
            <w:vAlign w:val="center"/>
          </w:tcPr>
          <w:p w14:paraId="4A7F19A6"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1 327 215,90</w:t>
            </w:r>
          </w:p>
        </w:tc>
        <w:tc>
          <w:tcPr>
            <w:tcW w:w="1119" w:type="dxa"/>
            <w:shd w:val="clear" w:color="auto" w:fill="BFBFBF"/>
            <w:vAlign w:val="center"/>
          </w:tcPr>
          <w:p w14:paraId="0907E387"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1 480 118,69</w:t>
            </w:r>
          </w:p>
        </w:tc>
        <w:tc>
          <w:tcPr>
            <w:tcW w:w="1134" w:type="dxa"/>
            <w:shd w:val="clear" w:color="auto" w:fill="BFBFBF"/>
            <w:vAlign w:val="center"/>
          </w:tcPr>
          <w:p w14:paraId="0EB06CF1"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1 599 045,85</w:t>
            </w:r>
          </w:p>
        </w:tc>
        <w:tc>
          <w:tcPr>
            <w:tcW w:w="1134" w:type="dxa"/>
            <w:shd w:val="clear" w:color="auto" w:fill="BFBFBF"/>
            <w:vAlign w:val="center"/>
          </w:tcPr>
          <w:p w14:paraId="21500430" w14:textId="77777777" w:rsidR="002F0FBC" w:rsidRPr="00852983" w:rsidRDefault="002F0FBC"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1</w:t>
            </w:r>
            <w:r>
              <w:rPr>
                <w:rFonts w:ascii="Calibri" w:eastAsia="Times New Roman" w:hAnsi="Calibri" w:cs="Calibri"/>
                <w:b/>
                <w:bCs/>
                <w:sz w:val="16"/>
                <w:szCs w:val="16"/>
              </w:rPr>
              <w:t xml:space="preserve"> </w:t>
            </w:r>
            <w:r w:rsidRPr="00852983">
              <w:rPr>
                <w:rFonts w:ascii="Calibri" w:eastAsia="Times New Roman" w:hAnsi="Calibri" w:cs="Calibri"/>
                <w:b/>
                <w:bCs/>
                <w:sz w:val="16"/>
                <w:szCs w:val="16"/>
              </w:rPr>
              <w:t>638</w:t>
            </w:r>
            <w:r>
              <w:rPr>
                <w:rFonts w:ascii="Calibri" w:eastAsia="Times New Roman" w:hAnsi="Calibri" w:cs="Calibri"/>
                <w:b/>
                <w:bCs/>
                <w:sz w:val="16"/>
                <w:szCs w:val="16"/>
              </w:rPr>
              <w:t xml:space="preserve"> </w:t>
            </w:r>
            <w:r w:rsidRPr="00852983">
              <w:rPr>
                <w:rFonts w:ascii="Calibri" w:eastAsia="Times New Roman" w:hAnsi="Calibri" w:cs="Calibri"/>
                <w:b/>
                <w:bCs/>
                <w:sz w:val="16"/>
                <w:szCs w:val="16"/>
              </w:rPr>
              <w:t>214,88</w:t>
            </w:r>
          </w:p>
        </w:tc>
        <w:tc>
          <w:tcPr>
            <w:tcW w:w="1134" w:type="dxa"/>
            <w:shd w:val="clear" w:color="auto" w:fill="BFBFBF"/>
            <w:vAlign w:val="center"/>
          </w:tcPr>
          <w:p w14:paraId="15BD667A" w14:textId="77777777" w:rsidR="002F0FBC" w:rsidRPr="00852983" w:rsidRDefault="002F0FBC"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1 598 501,00</w:t>
            </w:r>
          </w:p>
        </w:tc>
      </w:tr>
      <w:tr w:rsidR="00852983" w:rsidRPr="00852983" w14:paraId="792BA1B4" w14:textId="77777777" w:rsidTr="001E263C">
        <w:trPr>
          <w:cantSplit/>
          <w:trHeight w:val="170"/>
        </w:trPr>
        <w:tc>
          <w:tcPr>
            <w:tcW w:w="425" w:type="dxa"/>
            <w:vMerge w:val="restart"/>
            <w:shd w:val="clear" w:color="auto" w:fill="FDE9D9"/>
            <w:textDirection w:val="btLr"/>
            <w:vAlign w:val="center"/>
          </w:tcPr>
          <w:p w14:paraId="1282FCD0" w14:textId="77777777" w:rsidR="00A6739D" w:rsidRPr="00852983" w:rsidRDefault="00A6739D">
            <w:pPr>
              <w:suppressAutoHyphens w:val="0"/>
              <w:overflowPunct/>
              <w:spacing w:line="276" w:lineRule="auto"/>
              <w:textAlignment w:val="auto"/>
              <w:rPr>
                <w:sz w:val="16"/>
                <w:szCs w:val="16"/>
              </w:rPr>
            </w:pPr>
            <w:r w:rsidRPr="00144FA2">
              <w:rPr>
                <w:rFonts w:ascii="Calibri" w:eastAsia="Times New Roman" w:hAnsi="Calibri" w:cs="Calibri"/>
                <w:b/>
                <w:sz w:val="20"/>
                <w:szCs w:val="16"/>
              </w:rPr>
              <w:t>STAW</w:t>
            </w:r>
          </w:p>
        </w:tc>
        <w:tc>
          <w:tcPr>
            <w:tcW w:w="977" w:type="dxa"/>
            <w:vMerge w:val="restart"/>
            <w:shd w:val="clear" w:color="auto" w:fill="FFFFFF"/>
            <w:vAlign w:val="center"/>
          </w:tcPr>
          <w:p w14:paraId="46297CDF"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SP w Stawie</w:t>
            </w:r>
          </w:p>
        </w:tc>
        <w:tc>
          <w:tcPr>
            <w:tcW w:w="2000" w:type="dxa"/>
            <w:gridSpan w:val="2"/>
            <w:shd w:val="clear" w:color="auto" w:fill="FFFFFF"/>
            <w:vAlign w:val="center"/>
          </w:tcPr>
          <w:p w14:paraId="40A8518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144C6BB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892 903,25</w:t>
            </w:r>
          </w:p>
        </w:tc>
        <w:tc>
          <w:tcPr>
            <w:tcW w:w="1134" w:type="dxa"/>
            <w:shd w:val="clear" w:color="auto" w:fill="FFFFFF"/>
            <w:vAlign w:val="center"/>
          </w:tcPr>
          <w:p w14:paraId="52CCB30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959 864,59</w:t>
            </w:r>
          </w:p>
        </w:tc>
        <w:tc>
          <w:tcPr>
            <w:tcW w:w="1134" w:type="dxa"/>
            <w:shd w:val="clear" w:color="auto" w:fill="FFFFFF"/>
            <w:vAlign w:val="center"/>
          </w:tcPr>
          <w:p w14:paraId="11FDF1B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926 162,94</w:t>
            </w:r>
          </w:p>
        </w:tc>
        <w:tc>
          <w:tcPr>
            <w:tcW w:w="1119" w:type="dxa"/>
            <w:shd w:val="clear" w:color="auto" w:fill="FFFFFF"/>
            <w:vAlign w:val="center"/>
          </w:tcPr>
          <w:p w14:paraId="562D98F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921 403,12</w:t>
            </w:r>
          </w:p>
        </w:tc>
        <w:tc>
          <w:tcPr>
            <w:tcW w:w="1134" w:type="dxa"/>
            <w:shd w:val="clear" w:color="auto" w:fill="FFFFFF"/>
            <w:vAlign w:val="center"/>
          </w:tcPr>
          <w:p w14:paraId="2E5340F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849 908,95</w:t>
            </w:r>
          </w:p>
        </w:tc>
        <w:tc>
          <w:tcPr>
            <w:tcW w:w="1134" w:type="dxa"/>
            <w:shd w:val="clear" w:color="auto" w:fill="F2F2F2"/>
            <w:vAlign w:val="center"/>
          </w:tcPr>
          <w:p w14:paraId="4AF0CEE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893 337,24</w:t>
            </w:r>
          </w:p>
        </w:tc>
        <w:tc>
          <w:tcPr>
            <w:tcW w:w="1134" w:type="dxa"/>
            <w:shd w:val="clear" w:color="auto" w:fill="F2F2F2"/>
            <w:vAlign w:val="center"/>
          </w:tcPr>
          <w:p w14:paraId="133F299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907 234,00</w:t>
            </w:r>
          </w:p>
        </w:tc>
      </w:tr>
      <w:tr w:rsidR="00852983" w:rsidRPr="00852983" w14:paraId="34FFA311" w14:textId="77777777" w:rsidTr="001E263C">
        <w:trPr>
          <w:cantSplit/>
          <w:trHeight w:val="170"/>
        </w:trPr>
        <w:tc>
          <w:tcPr>
            <w:tcW w:w="425" w:type="dxa"/>
            <w:vMerge/>
            <w:shd w:val="clear" w:color="auto" w:fill="FDE9D9"/>
            <w:vAlign w:val="center"/>
          </w:tcPr>
          <w:p w14:paraId="19E76F67" w14:textId="77777777" w:rsidR="00A6739D" w:rsidRPr="00852983" w:rsidRDefault="00A6739D">
            <w:pPr>
              <w:snapToGrid w:val="0"/>
              <w:rPr>
                <w:sz w:val="16"/>
                <w:szCs w:val="16"/>
              </w:rPr>
            </w:pPr>
          </w:p>
        </w:tc>
        <w:tc>
          <w:tcPr>
            <w:tcW w:w="977" w:type="dxa"/>
            <w:vMerge/>
            <w:shd w:val="clear" w:color="auto" w:fill="FFFFFF"/>
            <w:vAlign w:val="center"/>
          </w:tcPr>
          <w:p w14:paraId="5EA98361" w14:textId="77777777" w:rsidR="00A6739D" w:rsidRPr="00852983" w:rsidRDefault="00A6739D">
            <w:pPr>
              <w:snapToGrid w:val="0"/>
              <w:rPr>
                <w:sz w:val="16"/>
                <w:szCs w:val="16"/>
              </w:rPr>
            </w:pPr>
          </w:p>
        </w:tc>
        <w:tc>
          <w:tcPr>
            <w:tcW w:w="2000" w:type="dxa"/>
            <w:gridSpan w:val="2"/>
            <w:shd w:val="clear" w:color="auto" w:fill="FFFFFF"/>
            <w:vAlign w:val="center"/>
          </w:tcPr>
          <w:p w14:paraId="28220C9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3D49A2F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169 291,98</w:t>
            </w:r>
          </w:p>
        </w:tc>
        <w:tc>
          <w:tcPr>
            <w:tcW w:w="1134" w:type="dxa"/>
            <w:shd w:val="clear" w:color="auto" w:fill="FFFFFF"/>
            <w:vAlign w:val="center"/>
          </w:tcPr>
          <w:p w14:paraId="4CFED59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204 719,83</w:t>
            </w:r>
          </w:p>
        </w:tc>
        <w:tc>
          <w:tcPr>
            <w:tcW w:w="1134" w:type="dxa"/>
            <w:shd w:val="clear" w:color="auto" w:fill="FFFFFF"/>
            <w:vAlign w:val="center"/>
          </w:tcPr>
          <w:p w14:paraId="6754201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204 715,73</w:t>
            </w:r>
          </w:p>
        </w:tc>
        <w:tc>
          <w:tcPr>
            <w:tcW w:w="1119" w:type="dxa"/>
            <w:shd w:val="clear" w:color="auto" w:fill="FFFFFF"/>
            <w:vAlign w:val="center"/>
          </w:tcPr>
          <w:p w14:paraId="215F512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222 457,80</w:t>
            </w:r>
          </w:p>
        </w:tc>
        <w:tc>
          <w:tcPr>
            <w:tcW w:w="1134" w:type="dxa"/>
            <w:shd w:val="clear" w:color="auto" w:fill="FFFFFF"/>
            <w:vAlign w:val="center"/>
          </w:tcPr>
          <w:p w14:paraId="60B9B76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216 263,85</w:t>
            </w:r>
          </w:p>
        </w:tc>
        <w:tc>
          <w:tcPr>
            <w:tcW w:w="1134" w:type="dxa"/>
            <w:shd w:val="clear" w:color="auto" w:fill="F2F2F2"/>
            <w:vAlign w:val="center"/>
          </w:tcPr>
          <w:p w14:paraId="4FBE1A5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210 572,87</w:t>
            </w:r>
          </w:p>
        </w:tc>
        <w:tc>
          <w:tcPr>
            <w:tcW w:w="1134" w:type="dxa"/>
            <w:shd w:val="clear" w:color="auto" w:fill="F2F2F2"/>
            <w:vAlign w:val="center"/>
          </w:tcPr>
          <w:p w14:paraId="4B05B50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197 335,00</w:t>
            </w:r>
          </w:p>
        </w:tc>
      </w:tr>
      <w:tr w:rsidR="00852983" w:rsidRPr="00852983" w14:paraId="1198E339" w14:textId="77777777" w:rsidTr="001E263C">
        <w:trPr>
          <w:cantSplit/>
          <w:trHeight w:val="170"/>
        </w:trPr>
        <w:tc>
          <w:tcPr>
            <w:tcW w:w="425" w:type="dxa"/>
            <w:vMerge/>
            <w:shd w:val="clear" w:color="auto" w:fill="FDE9D9"/>
            <w:vAlign w:val="center"/>
          </w:tcPr>
          <w:p w14:paraId="4E1F99DE" w14:textId="77777777" w:rsidR="00A6739D" w:rsidRPr="00852983" w:rsidRDefault="00A6739D">
            <w:pPr>
              <w:snapToGrid w:val="0"/>
              <w:rPr>
                <w:sz w:val="16"/>
                <w:szCs w:val="16"/>
              </w:rPr>
            </w:pPr>
          </w:p>
        </w:tc>
        <w:tc>
          <w:tcPr>
            <w:tcW w:w="977" w:type="dxa"/>
            <w:vMerge w:val="restart"/>
            <w:shd w:val="clear" w:color="auto" w:fill="FFFFFF"/>
            <w:vAlign w:val="center"/>
          </w:tcPr>
          <w:p w14:paraId="2D5EB98F"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Gimnazjum w Stawie</w:t>
            </w:r>
          </w:p>
        </w:tc>
        <w:tc>
          <w:tcPr>
            <w:tcW w:w="2000" w:type="dxa"/>
            <w:gridSpan w:val="2"/>
            <w:shd w:val="clear" w:color="auto" w:fill="FFFFFF"/>
            <w:vAlign w:val="center"/>
          </w:tcPr>
          <w:p w14:paraId="2601699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1F3D442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453 514,45</w:t>
            </w:r>
          </w:p>
        </w:tc>
        <w:tc>
          <w:tcPr>
            <w:tcW w:w="1134" w:type="dxa"/>
            <w:shd w:val="clear" w:color="auto" w:fill="FFFFFF"/>
            <w:vAlign w:val="center"/>
          </w:tcPr>
          <w:p w14:paraId="0C6CC57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441 113,54</w:t>
            </w:r>
          </w:p>
        </w:tc>
        <w:tc>
          <w:tcPr>
            <w:tcW w:w="1134" w:type="dxa"/>
            <w:shd w:val="clear" w:color="auto" w:fill="FFFFFF"/>
            <w:vAlign w:val="center"/>
          </w:tcPr>
          <w:p w14:paraId="43E047A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489 539,87</w:t>
            </w:r>
          </w:p>
        </w:tc>
        <w:tc>
          <w:tcPr>
            <w:tcW w:w="1119" w:type="dxa"/>
            <w:shd w:val="clear" w:color="auto" w:fill="FFFFFF"/>
            <w:vAlign w:val="center"/>
          </w:tcPr>
          <w:p w14:paraId="0E29172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476 923,80</w:t>
            </w:r>
          </w:p>
        </w:tc>
        <w:tc>
          <w:tcPr>
            <w:tcW w:w="1134" w:type="dxa"/>
            <w:shd w:val="clear" w:color="auto" w:fill="FFFFFF"/>
            <w:vAlign w:val="center"/>
          </w:tcPr>
          <w:p w14:paraId="5969EBF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448 528,85</w:t>
            </w:r>
          </w:p>
        </w:tc>
        <w:tc>
          <w:tcPr>
            <w:tcW w:w="1134" w:type="dxa"/>
            <w:shd w:val="clear" w:color="auto" w:fill="F2F2F2"/>
            <w:vAlign w:val="center"/>
          </w:tcPr>
          <w:p w14:paraId="4F8E306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447 412,96</w:t>
            </w:r>
          </w:p>
        </w:tc>
        <w:tc>
          <w:tcPr>
            <w:tcW w:w="1134" w:type="dxa"/>
            <w:shd w:val="clear" w:color="auto" w:fill="F2F2F2"/>
            <w:vAlign w:val="center"/>
          </w:tcPr>
          <w:p w14:paraId="1CE4D3A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471 059,00</w:t>
            </w:r>
          </w:p>
        </w:tc>
      </w:tr>
      <w:tr w:rsidR="00852983" w:rsidRPr="00852983" w14:paraId="734D18A8" w14:textId="77777777" w:rsidTr="001E263C">
        <w:trPr>
          <w:cantSplit/>
          <w:trHeight w:val="170"/>
        </w:trPr>
        <w:tc>
          <w:tcPr>
            <w:tcW w:w="425" w:type="dxa"/>
            <w:vMerge/>
            <w:shd w:val="clear" w:color="auto" w:fill="FDE9D9"/>
            <w:vAlign w:val="center"/>
          </w:tcPr>
          <w:p w14:paraId="3151B99B" w14:textId="77777777" w:rsidR="00A6739D" w:rsidRPr="00852983" w:rsidRDefault="00A6739D">
            <w:pPr>
              <w:snapToGrid w:val="0"/>
              <w:rPr>
                <w:sz w:val="16"/>
                <w:szCs w:val="16"/>
              </w:rPr>
            </w:pPr>
          </w:p>
        </w:tc>
        <w:tc>
          <w:tcPr>
            <w:tcW w:w="977" w:type="dxa"/>
            <w:vMerge/>
            <w:shd w:val="clear" w:color="auto" w:fill="FFFFFF"/>
            <w:vAlign w:val="center"/>
          </w:tcPr>
          <w:p w14:paraId="274A361E" w14:textId="77777777" w:rsidR="00A6739D" w:rsidRPr="00852983" w:rsidRDefault="00A6739D">
            <w:pPr>
              <w:snapToGrid w:val="0"/>
              <w:rPr>
                <w:sz w:val="16"/>
                <w:szCs w:val="16"/>
              </w:rPr>
            </w:pPr>
          </w:p>
        </w:tc>
        <w:tc>
          <w:tcPr>
            <w:tcW w:w="2000" w:type="dxa"/>
            <w:gridSpan w:val="2"/>
            <w:shd w:val="clear" w:color="auto" w:fill="FFFFFF"/>
            <w:vAlign w:val="center"/>
          </w:tcPr>
          <w:p w14:paraId="650AE95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6EA5F97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57 174,30</w:t>
            </w:r>
          </w:p>
        </w:tc>
        <w:tc>
          <w:tcPr>
            <w:tcW w:w="1134" w:type="dxa"/>
            <w:shd w:val="clear" w:color="auto" w:fill="FFFFFF"/>
            <w:vAlign w:val="center"/>
          </w:tcPr>
          <w:p w14:paraId="7060C5D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49 315,64</w:t>
            </w:r>
          </w:p>
        </w:tc>
        <w:tc>
          <w:tcPr>
            <w:tcW w:w="1134" w:type="dxa"/>
            <w:shd w:val="clear" w:color="auto" w:fill="FFFFFF"/>
            <w:vAlign w:val="center"/>
          </w:tcPr>
          <w:p w14:paraId="4B92A12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68 348,49</w:t>
            </w:r>
          </w:p>
        </w:tc>
        <w:tc>
          <w:tcPr>
            <w:tcW w:w="1119" w:type="dxa"/>
            <w:shd w:val="clear" w:color="auto" w:fill="FFFFFF"/>
            <w:vAlign w:val="center"/>
          </w:tcPr>
          <w:p w14:paraId="533CF2C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89 744,39</w:t>
            </w:r>
          </w:p>
        </w:tc>
        <w:tc>
          <w:tcPr>
            <w:tcW w:w="1134" w:type="dxa"/>
            <w:shd w:val="clear" w:color="auto" w:fill="FFFFFF"/>
            <w:vAlign w:val="center"/>
          </w:tcPr>
          <w:p w14:paraId="643A196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78 706,06</w:t>
            </w:r>
          </w:p>
        </w:tc>
        <w:tc>
          <w:tcPr>
            <w:tcW w:w="1134" w:type="dxa"/>
            <w:shd w:val="clear" w:color="auto" w:fill="F2F2F2"/>
            <w:vAlign w:val="center"/>
          </w:tcPr>
          <w:p w14:paraId="23EC5F5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87 913,29</w:t>
            </w:r>
          </w:p>
        </w:tc>
        <w:tc>
          <w:tcPr>
            <w:tcW w:w="1134" w:type="dxa"/>
            <w:shd w:val="clear" w:color="auto" w:fill="F2F2F2"/>
            <w:vAlign w:val="center"/>
          </w:tcPr>
          <w:p w14:paraId="3E12D39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86 955,00</w:t>
            </w:r>
          </w:p>
        </w:tc>
      </w:tr>
      <w:tr w:rsidR="00852983" w:rsidRPr="00852983" w14:paraId="3777E977" w14:textId="77777777" w:rsidTr="001E263C">
        <w:trPr>
          <w:cantSplit/>
          <w:trHeight w:val="170"/>
        </w:trPr>
        <w:tc>
          <w:tcPr>
            <w:tcW w:w="425" w:type="dxa"/>
            <w:vMerge/>
            <w:shd w:val="clear" w:color="auto" w:fill="FDE9D9"/>
            <w:vAlign w:val="center"/>
          </w:tcPr>
          <w:p w14:paraId="6FB7D113" w14:textId="77777777" w:rsidR="00A6739D" w:rsidRPr="00852983" w:rsidRDefault="00A6739D">
            <w:pPr>
              <w:snapToGrid w:val="0"/>
              <w:rPr>
                <w:sz w:val="16"/>
                <w:szCs w:val="16"/>
              </w:rPr>
            </w:pPr>
          </w:p>
        </w:tc>
        <w:tc>
          <w:tcPr>
            <w:tcW w:w="977" w:type="dxa"/>
            <w:vMerge w:val="restart"/>
            <w:shd w:val="clear" w:color="auto" w:fill="FFFFFF"/>
            <w:vAlign w:val="center"/>
          </w:tcPr>
          <w:p w14:paraId="79DCC367"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Przedszkole w Stawie</w:t>
            </w:r>
          </w:p>
        </w:tc>
        <w:tc>
          <w:tcPr>
            <w:tcW w:w="2000" w:type="dxa"/>
            <w:gridSpan w:val="2"/>
            <w:shd w:val="clear" w:color="auto" w:fill="FFFFFF"/>
            <w:vAlign w:val="center"/>
          </w:tcPr>
          <w:p w14:paraId="2541503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55AF02F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309 103,47</w:t>
            </w:r>
          </w:p>
        </w:tc>
        <w:tc>
          <w:tcPr>
            <w:tcW w:w="1134" w:type="dxa"/>
            <w:shd w:val="clear" w:color="auto" w:fill="FFFFFF"/>
            <w:vAlign w:val="center"/>
          </w:tcPr>
          <w:p w14:paraId="3611349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301 947,93</w:t>
            </w:r>
          </w:p>
        </w:tc>
        <w:tc>
          <w:tcPr>
            <w:tcW w:w="1134" w:type="dxa"/>
            <w:shd w:val="clear" w:color="auto" w:fill="FFFFFF"/>
            <w:vAlign w:val="center"/>
          </w:tcPr>
          <w:p w14:paraId="4D1B588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324 480,51</w:t>
            </w:r>
          </w:p>
        </w:tc>
        <w:tc>
          <w:tcPr>
            <w:tcW w:w="1119" w:type="dxa"/>
            <w:shd w:val="clear" w:color="auto" w:fill="FFFFFF"/>
            <w:vAlign w:val="center"/>
          </w:tcPr>
          <w:p w14:paraId="2D20EEF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312 116,49</w:t>
            </w:r>
          </w:p>
        </w:tc>
        <w:tc>
          <w:tcPr>
            <w:tcW w:w="1134" w:type="dxa"/>
            <w:shd w:val="clear" w:color="auto" w:fill="FFFFFF"/>
            <w:vAlign w:val="center"/>
          </w:tcPr>
          <w:p w14:paraId="637B659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328 783,69</w:t>
            </w:r>
          </w:p>
        </w:tc>
        <w:tc>
          <w:tcPr>
            <w:tcW w:w="1134" w:type="dxa"/>
            <w:shd w:val="clear" w:color="auto" w:fill="F2F2F2"/>
            <w:vAlign w:val="center"/>
          </w:tcPr>
          <w:p w14:paraId="0FF5747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136 646,28</w:t>
            </w:r>
          </w:p>
        </w:tc>
        <w:tc>
          <w:tcPr>
            <w:tcW w:w="1134" w:type="dxa"/>
            <w:shd w:val="clear" w:color="auto" w:fill="F2F2F2"/>
            <w:vAlign w:val="center"/>
          </w:tcPr>
          <w:p w14:paraId="56813FC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363 639,00</w:t>
            </w:r>
          </w:p>
        </w:tc>
      </w:tr>
      <w:tr w:rsidR="00852983" w:rsidRPr="00852983" w14:paraId="3CAA85C8" w14:textId="77777777" w:rsidTr="001E263C">
        <w:trPr>
          <w:cantSplit/>
          <w:trHeight w:val="170"/>
        </w:trPr>
        <w:tc>
          <w:tcPr>
            <w:tcW w:w="425" w:type="dxa"/>
            <w:vMerge/>
            <w:shd w:val="clear" w:color="auto" w:fill="FDE9D9"/>
            <w:vAlign w:val="center"/>
          </w:tcPr>
          <w:p w14:paraId="0E445AF7" w14:textId="77777777" w:rsidR="00A6739D" w:rsidRPr="00852983" w:rsidRDefault="00A6739D">
            <w:pPr>
              <w:snapToGrid w:val="0"/>
              <w:rPr>
                <w:sz w:val="16"/>
                <w:szCs w:val="16"/>
              </w:rPr>
            </w:pPr>
          </w:p>
        </w:tc>
        <w:tc>
          <w:tcPr>
            <w:tcW w:w="977" w:type="dxa"/>
            <w:vMerge/>
            <w:shd w:val="clear" w:color="auto" w:fill="FFFFFF"/>
            <w:vAlign w:val="center"/>
          </w:tcPr>
          <w:p w14:paraId="6F627C4F" w14:textId="77777777" w:rsidR="00A6739D" w:rsidRPr="00852983" w:rsidRDefault="00A6739D">
            <w:pPr>
              <w:snapToGrid w:val="0"/>
              <w:rPr>
                <w:sz w:val="16"/>
                <w:szCs w:val="16"/>
              </w:rPr>
            </w:pPr>
          </w:p>
        </w:tc>
        <w:tc>
          <w:tcPr>
            <w:tcW w:w="2000" w:type="dxa"/>
            <w:gridSpan w:val="2"/>
            <w:shd w:val="clear" w:color="auto" w:fill="FFFFFF"/>
            <w:vAlign w:val="center"/>
          </w:tcPr>
          <w:p w14:paraId="3047E6F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5173C2A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70 146,03</w:t>
            </w:r>
          </w:p>
        </w:tc>
        <w:tc>
          <w:tcPr>
            <w:tcW w:w="1134" w:type="dxa"/>
            <w:shd w:val="clear" w:color="auto" w:fill="FFFFFF"/>
            <w:vAlign w:val="center"/>
          </w:tcPr>
          <w:p w14:paraId="6100753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95 088,55</w:t>
            </w:r>
          </w:p>
        </w:tc>
        <w:tc>
          <w:tcPr>
            <w:tcW w:w="1134" w:type="dxa"/>
            <w:shd w:val="clear" w:color="auto" w:fill="FFFFFF"/>
            <w:vAlign w:val="center"/>
          </w:tcPr>
          <w:p w14:paraId="699D76F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79 925,18</w:t>
            </w:r>
          </w:p>
        </w:tc>
        <w:tc>
          <w:tcPr>
            <w:tcW w:w="1119" w:type="dxa"/>
            <w:shd w:val="clear" w:color="auto" w:fill="FFFFFF"/>
            <w:vAlign w:val="center"/>
          </w:tcPr>
          <w:p w14:paraId="58E93C6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99 406,73</w:t>
            </w:r>
          </w:p>
        </w:tc>
        <w:tc>
          <w:tcPr>
            <w:tcW w:w="1134" w:type="dxa"/>
            <w:shd w:val="clear" w:color="auto" w:fill="FFFFFF"/>
            <w:vAlign w:val="center"/>
          </w:tcPr>
          <w:p w14:paraId="06BF9D2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91 219,40</w:t>
            </w:r>
          </w:p>
        </w:tc>
        <w:tc>
          <w:tcPr>
            <w:tcW w:w="1134" w:type="dxa"/>
            <w:shd w:val="clear" w:color="auto" w:fill="F2F2F2"/>
            <w:vAlign w:val="center"/>
          </w:tcPr>
          <w:p w14:paraId="7FFDAC0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393 469,58</w:t>
            </w:r>
          </w:p>
        </w:tc>
        <w:tc>
          <w:tcPr>
            <w:tcW w:w="1134" w:type="dxa"/>
            <w:shd w:val="clear" w:color="auto" w:fill="F2F2F2"/>
            <w:vAlign w:val="center"/>
          </w:tcPr>
          <w:p w14:paraId="41BE4D5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152 630,00</w:t>
            </w:r>
          </w:p>
        </w:tc>
      </w:tr>
      <w:tr w:rsidR="00852983" w:rsidRPr="00852983" w14:paraId="29AB0F8F" w14:textId="77777777" w:rsidTr="001E263C">
        <w:trPr>
          <w:cantSplit/>
          <w:trHeight w:val="170"/>
        </w:trPr>
        <w:tc>
          <w:tcPr>
            <w:tcW w:w="425" w:type="dxa"/>
            <w:vMerge/>
            <w:shd w:val="clear" w:color="auto" w:fill="FDE9D9"/>
            <w:vAlign w:val="center"/>
          </w:tcPr>
          <w:p w14:paraId="74DB2ECE" w14:textId="77777777" w:rsidR="00A6739D" w:rsidRPr="00852983" w:rsidRDefault="00A6739D">
            <w:pPr>
              <w:snapToGrid w:val="0"/>
              <w:rPr>
                <w:sz w:val="16"/>
                <w:szCs w:val="16"/>
              </w:rPr>
            </w:pPr>
          </w:p>
        </w:tc>
        <w:tc>
          <w:tcPr>
            <w:tcW w:w="977" w:type="dxa"/>
            <w:vMerge w:val="restart"/>
            <w:shd w:val="clear" w:color="auto" w:fill="FFFFFF"/>
            <w:vAlign w:val="center"/>
          </w:tcPr>
          <w:p w14:paraId="179F9D48"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świetlica w Stawie</w:t>
            </w:r>
          </w:p>
        </w:tc>
        <w:tc>
          <w:tcPr>
            <w:tcW w:w="2000" w:type="dxa"/>
            <w:gridSpan w:val="2"/>
            <w:shd w:val="clear" w:color="auto" w:fill="FFFFFF"/>
            <w:vAlign w:val="center"/>
          </w:tcPr>
          <w:p w14:paraId="6161A42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79E35391"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2109D4F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21 135,11</w:t>
            </w:r>
          </w:p>
        </w:tc>
        <w:tc>
          <w:tcPr>
            <w:tcW w:w="1134" w:type="dxa"/>
            <w:shd w:val="clear" w:color="auto" w:fill="FFFFFF"/>
            <w:vAlign w:val="center"/>
          </w:tcPr>
          <w:p w14:paraId="113CDCB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27 863,73</w:t>
            </w:r>
          </w:p>
        </w:tc>
        <w:tc>
          <w:tcPr>
            <w:tcW w:w="1119" w:type="dxa"/>
            <w:shd w:val="clear" w:color="auto" w:fill="FFFFFF"/>
            <w:vAlign w:val="center"/>
          </w:tcPr>
          <w:p w14:paraId="66ECBE3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31 481,56</w:t>
            </w:r>
          </w:p>
        </w:tc>
        <w:tc>
          <w:tcPr>
            <w:tcW w:w="1134" w:type="dxa"/>
            <w:shd w:val="clear" w:color="auto" w:fill="FFFFFF"/>
            <w:vAlign w:val="center"/>
          </w:tcPr>
          <w:p w14:paraId="2349F40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30 973,38</w:t>
            </w:r>
          </w:p>
        </w:tc>
        <w:tc>
          <w:tcPr>
            <w:tcW w:w="1134" w:type="dxa"/>
            <w:shd w:val="clear" w:color="auto" w:fill="F2F2F2"/>
            <w:vAlign w:val="center"/>
          </w:tcPr>
          <w:p w14:paraId="6722DB1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29 387,66</w:t>
            </w:r>
          </w:p>
        </w:tc>
        <w:tc>
          <w:tcPr>
            <w:tcW w:w="1134" w:type="dxa"/>
            <w:shd w:val="clear" w:color="auto" w:fill="F2F2F2"/>
            <w:vAlign w:val="center"/>
          </w:tcPr>
          <w:p w14:paraId="3F3D31C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43 405,00</w:t>
            </w:r>
          </w:p>
        </w:tc>
      </w:tr>
      <w:tr w:rsidR="00852983" w:rsidRPr="00852983" w14:paraId="2DD8CB1B" w14:textId="77777777" w:rsidTr="001E263C">
        <w:trPr>
          <w:cantSplit/>
          <w:trHeight w:val="170"/>
        </w:trPr>
        <w:tc>
          <w:tcPr>
            <w:tcW w:w="425" w:type="dxa"/>
            <w:vMerge/>
            <w:shd w:val="clear" w:color="auto" w:fill="FDE9D9"/>
            <w:vAlign w:val="center"/>
          </w:tcPr>
          <w:p w14:paraId="2280B53F" w14:textId="77777777" w:rsidR="00A6739D" w:rsidRPr="00852983" w:rsidRDefault="00A6739D">
            <w:pPr>
              <w:snapToGrid w:val="0"/>
              <w:rPr>
                <w:sz w:val="16"/>
                <w:szCs w:val="16"/>
              </w:rPr>
            </w:pPr>
          </w:p>
        </w:tc>
        <w:tc>
          <w:tcPr>
            <w:tcW w:w="977" w:type="dxa"/>
            <w:vMerge/>
            <w:shd w:val="clear" w:color="auto" w:fill="FFFFFF"/>
            <w:vAlign w:val="center"/>
          </w:tcPr>
          <w:p w14:paraId="3EB5F2A0" w14:textId="77777777" w:rsidR="00A6739D" w:rsidRPr="00852983" w:rsidRDefault="00A6739D">
            <w:pPr>
              <w:snapToGrid w:val="0"/>
              <w:rPr>
                <w:sz w:val="16"/>
                <w:szCs w:val="16"/>
              </w:rPr>
            </w:pPr>
          </w:p>
        </w:tc>
        <w:tc>
          <w:tcPr>
            <w:tcW w:w="2000" w:type="dxa"/>
            <w:gridSpan w:val="2"/>
            <w:shd w:val="clear" w:color="auto" w:fill="FFFFFF"/>
            <w:vAlign w:val="center"/>
          </w:tcPr>
          <w:p w14:paraId="6529BB9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0D0D828B"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5A55D24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1 288,00</w:t>
            </w:r>
          </w:p>
        </w:tc>
        <w:tc>
          <w:tcPr>
            <w:tcW w:w="1134" w:type="dxa"/>
            <w:shd w:val="clear" w:color="auto" w:fill="FFFFFF"/>
            <w:vAlign w:val="center"/>
          </w:tcPr>
          <w:p w14:paraId="2971E2F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4 488,09</w:t>
            </w:r>
          </w:p>
        </w:tc>
        <w:tc>
          <w:tcPr>
            <w:tcW w:w="1119" w:type="dxa"/>
            <w:shd w:val="clear" w:color="auto" w:fill="FFFFFF"/>
            <w:vAlign w:val="center"/>
          </w:tcPr>
          <w:p w14:paraId="111BDA8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6 972,43</w:t>
            </w:r>
          </w:p>
        </w:tc>
        <w:tc>
          <w:tcPr>
            <w:tcW w:w="1134" w:type="dxa"/>
            <w:shd w:val="clear" w:color="auto" w:fill="FFFFFF"/>
            <w:vAlign w:val="center"/>
          </w:tcPr>
          <w:p w14:paraId="749BD9AA"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19FA406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5 235,12</w:t>
            </w:r>
          </w:p>
        </w:tc>
        <w:tc>
          <w:tcPr>
            <w:tcW w:w="1134" w:type="dxa"/>
            <w:shd w:val="clear" w:color="auto" w:fill="F2F2F2"/>
            <w:vAlign w:val="center"/>
          </w:tcPr>
          <w:p w14:paraId="30865E3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6 076,00</w:t>
            </w:r>
          </w:p>
        </w:tc>
      </w:tr>
      <w:tr w:rsidR="00852983" w:rsidRPr="00852983" w14:paraId="6E53A07B" w14:textId="77777777" w:rsidTr="001E263C">
        <w:trPr>
          <w:cantSplit/>
          <w:trHeight w:val="170"/>
        </w:trPr>
        <w:tc>
          <w:tcPr>
            <w:tcW w:w="425" w:type="dxa"/>
            <w:vMerge/>
            <w:shd w:val="clear" w:color="auto" w:fill="FDE9D9"/>
            <w:vAlign w:val="center"/>
          </w:tcPr>
          <w:p w14:paraId="70F498F5" w14:textId="77777777" w:rsidR="00A6739D" w:rsidRPr="00852983" w:rsidRDefault="00A6739D">
            <w:pPr>
              <w:snapToGrid w:val="0"/>
              <w:rPr>
                <w:sz w:val="16"/>
                <w:szCs w:val="16"/>
              </w:rPr>
            </w:pPr>
          </w:p>
        </w:tc>
        <w:tc>
          <w:tcPr>
            <w:tcW w:w="977" w:type="dxa"/>
            <w:vMerge w:val="restart"/>
            <w:shd w:val="clear" w:color="auto" w:fill="FFFFFF"/>
            <w:vAlign w:val="center"/>
          </w:tcPr>
          <w:p w14:paraId="729CDA26"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nauczanie z potrzebą kształcenia specjalnego</w:t>
            </w:r>
          </w:p>
        </w:tc>
        <w:tc>
          <w:tcPr>
            <w:tcW w:w="2000" w:type="dxa"/>
            <w:gridSpan w:val="2"/>
            <w:shd w:val="clear" w:color="auto" w:fill="FFFFFF"/>
            <w:vAlign w:val="center"/>
          </w:tcPr>
          <w:p w14:paraId="0669DA6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25ED0307"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1099FA50"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7E248F93"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5BA4E34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72 565,39</w:t>
            </w:r>
          </w:p>
        </w:tc>
        <w:tc>
          <w:tcPr>
            <w:tcW w:w="1134" w:type="dxa"/>
            <w:shd w:val="clear" w:color="auto" w:fill="FFFFFF"/>
            <w:vAlign w:val="center"/>
          </w:tcPr>
          <w:p w14:paraId="5FB0E63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79 582,85</w:t>
            </w:r>
          </w:p>
        </w:tc>
        <w:tc>
          <w:tcPr>
            <w:tcW w:w="1134" w:type="dxa"/>
            <w:shd w:val="clear" w:color="auto" w:fill="F2F2F2"/>
            <w:vAlign w:val="center"/>
          </w:tcPr>
          <w:p w14:paraId="207C1B9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92 939,92</w:t>
            </w:r>
          </w:p>
        </w:tc>
        <w:tc>
          <w:tcPr>
            <w:tcW w:w="1134" w:type="dxa"/>
            <w:shd w:val="clear" w:color="auto" w:fill="F2F2F2"/>
            <w:vAlign w:val="center"/>
          </w:tcPr>
          <w:p w14:paraId="543AC99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83 275,00</w:t>
            </w:r>
          </w:p>
        </w:tc>
      </w:tr>
      <w:tr w:rsidR="00852983" w:rsidRPr="00852983" w14:paraId="227E266A" w14:textId="77777777" w:rsidTr="001E263C">
        <w:trPr>
          <w:cantSplit/>
          <w:trHeight w:val="170"/>
        </w:trPr>
        <w:tc>
          <w:tcPr>
            <w:tcW w:w="425" w:type="dxa"/>
            <w:vMerge/>
            <w:shd w:val="clear" w:color="auto" w:fill="FDE9D9"/>
            <w:vAlign w:val="center"/>
          </w:tcPr>
          <w:p w14:paraId="1940829A" w14:textId="77777777" w:rsidR="00A6739D" w:rsidRPr="00852983" w:rsidRDefault="00A6739D">
            <w:pPr>
              <w:snapToGrid w:val="0"/>
              <w:rPr>
                <w:sz w:val="16"/>
                <w:szCs w:val="16"/>
              </w:rPr>
            </w:pPr>
          </w:p>
        </w:tc>
        <w:tc>
          <w:tcPr>
            <w:tcW w:w="977" w:type="dxa"/>
            <w:vMerge/>
            <w:shd w:val="clear" w:color="auto" w:fill="FFFFFF"/>
            <w:vAlign w:val="center"/>
          </w:tcPr>
          <w:p w14:paraId="5ADF016B" w14:textId="77777777" w:rsidR="00A6739D" w:rsidRPr="00852983" w:rsidRDefault="00A6739D">
            <w:pPr>
              <w:snapToGrid w:val="0"/>
              <w:rPr>
                <w:sz w:val="16"/>
                <w:szCs w:val="16"/>
              </w:rPr>
            </w:pPr>
          </w:p>
        </w:tc>
        <w:tc>
          <w:tcPr>
            <w:tcW w:w="2000" w:type="dxa"/>
            <w:gridSpan w:val="2"/>
            <w:shd w:val="clear" w:color="auto" w:fill="FFFFFF"/>
            <w:vAlign w:val="center"/>
          </w:tcPr>
          <w:p w14:paraId="38465DE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7E8D66AB"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11A8A2B6"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0D76EBE0"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264395F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2 880,00</w:t>
            </w:r>
          </w:p>
        </w:tc>
        <w:tc>
          <w:tcPr>
            <w:tcW w:w="1134" w:type="dxa"/>
            <w:shd w:val="clear" w:color="auto" w:fill="FFFFFF"/>
            <w:vAlign w:val="center"/>
          </w:tcPr>
          <w:p w14:paraId="09DDEBC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5 300,86</w:t>
            </w:r>
          </w:p>
        </w:tc>
        <w:tc>
          <w:tcPr>
            <w:tcW w:w="1134" w:type="dxa"/>
            <w:shd w:val="clear" w:color="auto" w:fill="F2F2F2"/>
            <w:vAlign w:val="center"/>
          </w:tcPr>
          <w:p w14:paraId="21AB9F4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7 496,10</w:t>
            </w:r>
          </w:p>
        </w:tc>
        <w:tc>
          <w:tcPr>
            <w:tcW w:w="1134" w:type="dxa"/>
            <w:shd w:val="clear" w:color="auto" w:fill="F2F2F2"/>
            <w:vAlign w:val="center"/>
          </w:tcPr>
          <w:p w14:paraId="5009C95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7 661,00</w:t>
            </w:r>
          </w:p>
        </w:tc>
      </w:tr>
      <w:tr w:rsidR="00852983" w:rsidRPr="00852983" w14:paraId="7698B384" w14:textId="77777777" w:rsidTr="001E263C">
        <w:trPr>
          <w:cantSplit/>
          <w:trHeight w:val="170"/>
        </w:trPr>
        <w:tc>
          <w:tcPr>
            <w:tcW w:w="425" w:type="dxa"/>
            <w:vMerge/>
            <w:shd w:val="clear" w:color="auto" w:fill="FDE9D9"/>
            <w:vAlign w:val="center"/>
          </w:tcPr>
          <w:p w14:paraId="5C946422" w14:textId="77777777" w:rsidR="00A6739D" w:rsidRPr="00852983" w:rsidRDefault="00A6739D">
            <w:pPr>
              <w:snapToGrid w:val="0"/>
              <w:rPr>
                <w:sz w:val="16"/>
                <w:szCs w:val="16"/>
              </w:rPr>
            </w:pPr>
          </w:p>
        </w:tc>
        <w:tc>
          <w:tcPr>
            <w:tcW w:w="977" w:type="dxa"/>
            <w:vMerge w:val="restart"/>
            <w:shd w:val="clear" w:color="auto" w:fill="FFFFFF"/>
            <w:vAlign w:val="center"/>
          </w:tcPr>
          <w:p w14:paraId="43D24BF6"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b/>
                <w:bCs/>
                <w:sz w:val="16"/>
                <w:szCs w:val="16"/>
              </w:rPr>
              <w:t>OGÓŁEM</w:t>
            </w:r>
          </w:p>
        </w:tc>
        <w:tc>
          <w:tcPr>
            <w:tcW w:w="2000" w:type="dxa"/>
            <w:gridSpan w:val="2"/>
            <w:shd w:val="clear" w:color="auto" w:fill="FFFFFF"/>
            <w:vAlign w:val="center"/>
          </w:tcPr>
          <w:p w14:paraId="75B8ED8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wynagrodzenie i pochodne od wynagrodzeń</w:t>
            </w:r>
          </w:p>
        </w:tc>
        <w:tc>
          <w:tcPr>
            <w:tcW w:w="1134" w:type="dxa"/>
            <w:shd w:val="clear" w:color="auto" w:fill="FFFFFF"/>
            <w:vAlign w:val="center"/>
          </w:tcPr>
          <w:p w14:paraId="527CAFE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1 655 521,17</w:t>
            </w:r>
          </w:p>
        </w:tc>
        <w:tc>
          <w:tcPr>
            <w:tcW w:w="1134" w:type="dxa"/>
            <w:shd w:val="clear" w:color="auto" w:fill="FFFFFF"/>
            <w:vAlign w:val="center"/>
          </w:tcPr>
          <w:p w14:paraId="1476025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1 724 061,17</w:t>
            </w:r>
          </w:p>
        </w:tc>
        <w:tc>
          <w:tcPr>
            <w:tcW w:w="1134" w:type="dxa"/>
            <w:shd w:val="clear" w:color="auto" w:fill="FFFFFF"/>
            <w:vAlign w:val="center"/>
          </w:tcPr>
          <w:p w14:paraId="0E43DAD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1 768 047,05</w:t>
            </w:r>
          </w:p>
        </w:tc>
        <w:tc>
          <w:tcPr>
            <w:tcW w:w="1119" w:type="dxa"/>
            <w:shd w:val="clear" w:color="auto" w:fill="FFFFFF"/>
            <w:vAlign w:val="center"/>
          </w:tcPr>
          <w:p w14:paraId="5C2FDFF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1 814 490,36</w:t>
            </w:r>
          </w:p>
        </w:tc>
        <w:tc>
          <w:tcPr>
            <w:tcW w:w="1134" w:type="dxa"/>
            <w:shd w:val="clear" w:color="auto" w:fill="FFFFFF"/>
            <w:vAlign w:val="center"/>
          </w:tcPr>
          <w:p w14:paraId="33AF1F5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1 737 777,72</w:t>
            </w:r>
          </w:p>
        </w:tc>
        <w:tc>
          <w:tcPr>
            <w:tcW w:w="1134" w:type="dxa"/>
            <w:shd w:val="clear" w:color="auto" w:fill="F2F2F2"/>
            <w:vAlign w:val="center"/>
          </w:tcPr>
          <w:p w14:paraId="6051C03E"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1</w:t>
            </w:r>
            <w:r w:rsidR="00816932">
              <w:rPr>
                <w:rFonts w:ascii="Calibri" w:eastAsia="Times New Roman" w:hAnsi="Calibri" w:cs="Calibri"/>
                <w:b/>
                <w:bCs/>
                <w:sz w:val="16"/>
                <w:szCs w:val="16"/>
              </w:rPr>
              <w:t> </w:t>
            </w:r>
            <w:r w:rsidRPr="00852983">
              <w:rPr>
                <w:rFonts w:ascii="Calibri" w:eastAsia="Times New Roman" w:hAnsi="Calibri" w:cs="Calibri"/>
                <w:b/>
                <w:bCs/>
                <w:sz w:val="16"/>
                <w:szCs w:val="16"/>
              </w:rPr>
              <w:t>599</w:t>
            </w:r>
            <w:r w:rsidR="00816932">
              <w:rPr>
                <w:rFonts w:ascii="Calibri" w:eastAsia="Times New Roman" w:hAnsi="Calibri" w:cs="Calibri"/>
                <w:b/>
                <w:bCs/>
                <w:sz w:val="16"/>
                <w:szCs w:val="16"/>
              </w:rPr>
              <w:t xml:space="preserve"> </w:t>
            </w:r>
            <w:r w:rsidRPr="00852983">
              <w:rPr>
                <w:rFonts w:ascii="Calibri" w:eastAsia="Times New Roman" w:hAnsi="Calibri" w:cs="Calibri"/>
                <w:b/>
                <w:bCs/>
                <w:sz w:val="16"/>
                <w:szCs w:val="16"/>
              </w:rPr>
              <w:t>724,06</w:t>
            </w:r>
          </w:p>
        </w:tc>
        <w:tc>
          <w:tcPr>
            <w:tcW w:w="1134" w:type="dxa"/>
            <w:shd w:val="clear" w:color="auto" w:fill="F2F2F2"/>
            <w:vAlign w:val="center"/>
          </w:tcPr>
          <w:p w14:paraId="3B48E57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1 868 612,00</w:t>
            </w:r>
          </w:p>
        </w:tc>
      </w:tr>
      <w:tr w:rsidR="00852983" w:rsidRPr="00852983" w14:paraId="16025149" w14:textId="77777777" w:rsidTr="001E263C">
        <w:trPr>
          <w:cantSplit/>
          <w:trHeight w:val="170"/>
        </w:trPr>
        <w:tc>
          <w:tcPr>
            <w:tcW w:w="425" w:type="dxa"/>
            <w:vMerge/>
            <w:shd w:val="clear" w:color="auto" w:fill="FDE9D9"/>
            <w:vAlign w:val="center"/>
          </w:tcPr>
          <w:p w14:paraId="5B2BB741" w14:textId="77777777" w:rsidR="00A6739D" w:rsidRPr="00852983" w:rsidRDefault="00A6739D">
            <w:pPr>
              <w:snapToGrid w:val="0"/>
              <w:rPr>
                <w:sz w:val="16"/>
                <w:szCs w:val="16"/>
              </w:rPr>
            </w:pPr>
          </w:p>
        </w:tc>
        <w:tc>
          <w:tcPr>
            <w:tcW w:w="977" w:type="dxa"/>
            <w:vMerge/>
            <w:shd w:val="clear" w:color="auto" w:fill="FFFFFF"/>
            <w:vAlign w:val="center"/>
          </w:tcPr>
          <w:p w14:paraId="37220C75" w14:textId="77777777" w:rsidR="00A6739D" w:rsidRPr="00852983" w:rsidRDefault="00A6739D">
            <w:pPr>
              <w:snapToGrid w:val="0"/>
              <w:rPr>
                <w:sz w:val="16"/>
                <w:szCs w:val="16"/>
              </w:rPr>
            </w:pPr>
          </w:p>
        </w:tc>
        <w:tc>
          <w:tcPr>
            <w:tcW w:w="2000" w:type="dxa"/>
            <w:gridSpan w:val="2"/>
            <w:shd w:val="clear" w:color="auto" w:fill="FFFFFF"/>
            <w:vAlign w:val="center"/>
          </w:tcPr>
          <w:p w14:paraId="3044C82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pozostałe wydatki</w:t>
            </w:r>
          </w:p>
        </w:tc>
        <w:tc>
          <w:tcPr>
            <w:tcW w:w="1134" w:type="dxa"/>
            <w:shd w:val="clear" w:color="auto" w:fill="FFFFFF"/>
            <w:vAlign w:val="center"/>
          </w:tcPr>
          <w:p w14:paraId="59BF96B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296 612,31</w:t>
            </w:r>
          </w:p>
        </w:tc>
        <w:tc>
          <w:tcPr>
            <w:tcW w:w="1134" w:type="dxa"/>
            <w:shd w:val="clear" w:color="auto" w:fill="FFFFFF"/>
            <w:vAlign w:val="center"/>
          </w:tcPr>
          <w:p w14:paraId="260527A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350 412,02</w:t>
            </w:r>
          </w:p>
        </w:tc>
        <w:tc>
          <w:tcPr>
            <w:tcW w:w="1134" w:type="dxa"/>
            <w:shd w:val="clear" w:color="auto" w:fill="FFFFFF"/>
            <w:vAlign w:val="center"/>
          </w:tcPr>
          <w:p w14:paraId="2ECEBDE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357 477,49</w:t>
            </w:r>
          </w:p>
        </w:tc>
        <w:tc>
          <w:tcPr>
            <w:tcW w:w="1119" w:type="dxa"/>
            <w:shd w:val="clear" w:color="auto" w:fill="FFFFFF"/>
            <w:vAlign w:val="center"/>
          </w:tcPr>
          <w:p w14:paraId="4C5751E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421 461,27</w:t>
            </w:r>
          </w:p>
        </w:tc>
        <w:tc>
          <w:tcPr>
            <w:tcW w:w="1134" w:type="dxa"/>
            <w:shd w:val="clear" w:color="auto" w:fill="FFFFFF"/>
            <w:vAlign w:val="center"/>
          </w:tcPr>
          <w:p w14:paraId="4CED093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398 938,97</w:t>
            </w:r>
          </w:p>
        </w:tc>
        <w:tc>
          <w:tcPr>
            <w:tcW w:w="1134" w:type="dxa"/>
            <w:shd w:val="clear" w:color="auto" w:fill="F2F2F2"/>
            <w:vAlign w:val="center"/>
          </w:tcPr>
          <w:p w14:paraId="3C877313" w14:textId="77777777" w:rsidR="00A6739D" w:rsidRPr="00852983" w:rsidRDefault="00816932" w:rsidP="00EE339A">
            <w:pPr>
              <w:suppressAutoHyphens w:val="0"/>
              <w:overflowPunct/>
              <w:snapToGrid w:val="0"/>
              <w:spacing w:line="276" w:lineRule="auto"/>
              <w:textAlignment w:val="auto"/>
              <w:rPr>
                <w:sz w:val="16"/>
                <w:szCs w:val="16"/>
              </w:rPr>
            </w:pPr>
            <w:r>
              <w:rPr>
                <w:rFonts w:ascii="Calibri" w:eastAsia="Times New Roman" w:hAnsi="Calibri" w:cs="Calibri"/>
                <w:b/>
                <w:bCs/>
                <w:sz w:val="16"/>
                <w:szCs w:val="16"/>
              </w:rPr>
              <w:t xml:space="preserve">   </w:t>
            </w:r>
            <w:r w:rsidR="00A6739D" w:rsidRPr="00852983">
              <w:rPr>
                <w:rFonts w:ascii="Calibri" w:eastAsia="Times New Roman" w:hAnsi="Calibri" w:cs="Calibri"/>
                <w:b/>
                <w:bCs/>
                <w:sz w:val="16"/>
                <w:szCs w:val="16"/>
              </w:rPr>
              <w:t>704</w:t>
            </w:r>
            <w:r>
              <w:rPr>
                <w:rFonts w:ascii="Calibri" w:eastAsia="Times New Roman" w:hAnsi="Calibri" w:cs="Calibri"/>
                <w:b/>
                <w:bCs/>
                <w:sz w:val="16"/>
                <w:szCs w:val="16"/>
              </w:rPr>
              <w:t xml:space="preserve"> </w:t>
            </w:r>
            <w:r w:rsidR="00A6739D" w:rsidRPr="00852983">
              <w:rPr>
                <w:rFonts w:ascii="Calibri" w:eastAsia="Times New Roman" w:hAnsi="Calibri" w:cs="Calibri"/>
                <w:b/>
                <w:bCs/>
                <w:sz w:val="16"/>
                <w:szCs w:val="16"/>
              </w:rPr>
              <w:t>686,96</w:t>
            </w:r>
          </w:p>
        </w:tc>
        <w:tc>
          <w:tcPr>
            <w:tcW w:w="1134" w:type="dxa"/>
            <w:shd w:val="clear" w:color="auto" w:fill="F2F2F2"/>
            <w:vAlign w:val="center"/>
          </w:tcPr>
          <w:p w14:paraId="33566F8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450 657,00</w:t>
            </w:r>
          </w:p>
        </w:tc>
      </w:tr>
      <w:tr w:rsidR="00852983" w:rsidRPr="00852983" w14:paraId="3D77F736" w14:textId="77777777" w:rsidTr="001E263C">
        <w:trPr>
          <w:cantSplit/>
          <w:trHeight w:val="170"/>
        </w:trPr>
        <w:tc>
          <w:tcPr>
            <w:tcW w:w="425" w:type="dxa"/>
            <w:vMerge/>
            <w:shd w:val="clear" w:color="auto" w:fill="FDE9D9"/>
            <w:vAlign w:val="center"/>
          </w:tcPr>
          <w:p w14:paraId="71F527EC" w14:textId="77777777" w:rsidR="00A6739D" w:rsidRPr="00852983" w:rsidRDefault="00A6739D">
            <w:pPr>
              <w:snapToGrid w:val="0"/>
              <w:rPr>
                <w:sz w:val="16"/>
                <w:szCs w:val="16"/>
              </w:rPr>
            </w:pPr>
          </w:p>
        </w:tc>
        <w:tc>
          <w:tcPr>
            <w:tcW w:w="977" w:type="dxa"/>
            <w:shd w:val="clear" w:color="auto" w:fill="C0C0C0"/>
            <w:vAlign w:val="bottom"/>
          </w:tcPr>
          <w:p w14:paraId="650970BC" w14:textId="77777777" w:rsidR="00A6739D" w:rsidRPr="00852983" w:rsidRDefault="00A6739D">
            <w:pPr>
              <w:suppressAutoHyphens w:val="0"/>
              <w:overflowPunct/>
              <w:snapToGrid w:val="0"/>
              <w:spacing w:line="276" w:lineRule="auto"/>
              <w:jc w:val="right"/>
              <w:textAlignment w:val="auto"/>
              <w:rPr>
                <w:rFonts w:ascii="Calibri" w:eastAsia="Times New Roman" w:hAnsi="Calibri" w:cs="Calibri"/>
                <w:b/>
                <w:bCs/>
                <w:sz w:val="16"/>
                <w:szCs w:val="16"/>
              </w:rPr>
            </w:pPr>
          </w:p>
        </w:tc>
        <w:tc>
          <w:tcPr>
            <w:tcW w:w="2000" w:type="dxa"/>
            <w:gridSpan w:val="2"/>
            <w:shd w:val="clear" w:color="auto" w:fill="C0C0C0"/>
            <w:vAlign w:val="center"/>
          </w:tcPr>
          <w:p w14:paraId="3636BAA2" w14:textId="77777777" w:rsidR="00A6739D" w:rsidRPr="00852983" w:rsidRDefault="00A6739D" w:rsidP="00EE339A">
            <w:pPr>
              <w:spacing w:line="276" w:lineRule="auto"/>
              <w:rPr>
                <w:sz w:val="16"/>
                <w:szCs w:val="16"/>
              </w:rPr>
            </w:pPr>
            <w:r w:rsidRPr="00852983">
              <w:rPr>
                <w:rFonts w:ascii="Calibri" w:eastAsia="Times New Roman" w:hAnsi="Calibri" w:cs="Calibri"/>
                <w:b/>
                <w:bCs/>
                <w:sz w:val="16"/>
                <w:szCs w:val="16"/>
              </w:rPr>
              <w:t>Ogółem</w:t>
            </w:r>
          </w:p>
        </w:tc>
        <w:tc>
          <w:tcPr>
            <w:tcW w:w="1134" w:type="dxa"/>
            <w:shd w:val="clear" w:color="auto" w:fill="BFBFBF"/>
            <w:vAlign w:val="center"/>
          </w:tcPr>
          <w:p w14:paraId="6CA2A6A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1 952 133,48</w:t>
            </w:r>
          </w:p>
        </w:tc>
        <w:tc>
          <w:tcPr>
            <w:tcW w:w="1134" w:type="dxa"/>
            <w:shd w:val="clear" w:color="auto" w:fill="BFBFBF"/>
            <w:vAlign w:val="center"/>
          </w:tcPr>
          <w:p w14:paraId="36DF36C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2 074 473,19</w:t>
            </w:r>
          </w:p>
        </w:tc>
        <w:tc>
          <w:tcPr>
            <w:tcW w:w="1134" w:type="dxa"/>
            <w:shd w:val="clear" w:color="auto" w:fill="BFBFBF"/>
            <w:vAlign w:val="center"/>
          </w:tcPr>
          <w:p w14:paraId="2C45EE8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2 125 524,54</w:t>
            </w:r>
          </w:p>
        </w:tc>
        <w:tc>
          <w:tcPr>
            <w:tcW w:w="1119" w:type="dxa"/>
            <w:shd w:val="clear" w:color="auto" w:fill="BFBFBF"/>
            <w:vAlign w:val="center"/>
          </w:tcPr>
          <w:p w14:paraId="11DC704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2 235 951,63</w:t>
            </w:r>
          </w:p>
        </w:tc>
        <w:tc>
          <w:tcPr>
            <w:tcW w:w="1134" w:type="dxa"/>
            <w:shd w:val="clear" w:color="auto" w:fill="BFBFBF"/>
            <w:vAlign w:val="center"/>
          </w:tcPr>
          <w:p w14:paraId="50CC5FA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2 136 716,69</w:t>
            </w:r>
          </w:p>
        </w:tc>
        <w:tc>
          <w:tcPr>
            <w:tcW w:w="1134" w:type="dxa"/>
            <w:shd w:val="clear" w:color="auto" w:fill="BFBFBF"/>
            <w:vAlign w:val="center"/>
          </w:tcPr>
          <w:p w14:paraId="4B7F9B22"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2</w:t>
            </w:r>
            <w:r w:rsidR="00816932">
              <w:rPr>
                <w:rFonts w:ascii="Calibri" w:eastAsia="Times New Roman" w:hAnsi="Calibri" w:cs="Calibri"/>
                <w:b/>
                <w:bCs/>
                <w:sz w:val="16"/>
                <w:szCs w:val="16"/>
              </w:rPr>
              <w:t> </w:t>
            </w:r>
            <w:r w:rsidRPr="00852983">
              <w:rPr>
                <w:rFonts w:ascii="Calibri" w:eastAsia="Times New Roman" w:hAnsi="Calibri" w:cs="Calibri"/>
                <w:b/>
                <w:bCs/>
                <w:sz w:val="16"/>
                <w:szCs w:val="16"/>
              </w:rPr>
              <w:t>304</w:t>
            </w:r>
            <w:r w:rsidR="00816932">
              <w:rPr>
                <w:rFonts w:ascii="Calibri" w:eastAsia="Times New Roman" w:hAnsi="Calibri" w:cs="Calibri"/>
                <w:b/>
                <w:bCs/>
                <w:sz w:val="16"/>
                <w:szCs w:val="16"/>
              </w:rPr>
              <w:t xml:space="preserve"> </w:t>
            </w:r>
            <w:r w:rsidRPr="00852983">
              <w:rPr>
                <w:rFonts w:ascii="Calibri" w:eastAsia="Times New Roman" w:hAnsi="Calibri" w:cs="Calibri"/>
                <w:b/>
                <w:bCs/>
                <w:sz w:val="16"/>
                <w:szCs w:val="16"/>
              </w:rPr>
              <w:t>411,02</w:t>
            </w:r>
          </w:p>
        </w:tc>
        <w:tc>
          <w:tcPr>
            <w:tcW w:w="1134" w:type="dxa"/>
            <w:shd w:val="clear" w:color="auto" w:fill="BFBFBF"/>
            <w:vAlign w:val="center"/>
          </w:tcPr>
          <w:p w14:paraId="796F4A0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2 319 269,00</w:t>
            </w:r>
          </w:p>
        </w:tc>
      </w:tr>
      <w:tr w:rsidR="00852983" w:rsidRPr="00852983" w14:paraId="6237B6CE" w14:textId="77777777" w:rsidTr="001E263C">
        <w:trPr>
          <w:cantSplit/>
          <w:trHeight w:val="170"/>
        </w:trPr>
        <w:tc>
          <w:tcPr>
            <w:tcW w:w="425" w:type="dxa"/>
            <w:vMerge w:val="restart"/>
            <w:shd w:val="clear" w:color="auto" w:fill="FDE9D9"/>
            <w:textDirection w:val="btLr"/>
            <w:vAlign w:val="center"/>
          </w:tcPr>
          <w:p w14:paraId="3E53B872" w14:textId="77777777" w:rsidR="00A6739D" w:rsidRPr="00852983" w:rsidRDefault="00A6739D">
            <w:pPr>
              <w:suppressAutoHyphens w:val="0"/>
              <w:overflowPunct/>
              <w:spacing w:line="276" w:lineRule="auto"/>
              <w:textAlignment w:val="auto"/>
              <w:rPr>
                <w:sz w:val="16"/>
                <w:szCs w:val="16"/>
              </w:rPr>
            </w:pPr>
            <w:r w:rsidRPr="00144FA2">
              <w:rPr>
                <w:rFonts w:ascii="Calibri" w:eastAsia="Times New Roman" w:hAnsi="Calibri" w:cs="Calibri"/>
                <w:b/>
                <w:sz w:val="20"/>
                <w:szCs w:val="16"/>
              </w:rPr>
              <w:t>SZCZYTNIKI</w:t>
            </w:r>
          </w:p>
        </w:tc>
        <w:tc>
          <w:tcPr>
            <w:tcW w:w="977" w:type="dxa"/>
            <w:vMerge w:val="restart"/>
            <w:shd w:val="clear" w:color="auto" w:fill="FFFFFF"/>
            <w:vAlign w:val="center"/>
          </w:tcPr>
          <w:p w14:paraId="2CD7C17C"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SP w Szczytnikach</w:t>
            </w:r>
          </w:p>
        </w:tc>
        <w:tc>
          <w:tcPr>
            <w:tcW w:w="2000" w:type="dxa"/>
            <w:gridSpan w:val="2"/>
            <w:shd w:val="clear" w:color="auto" w:fill="FFFFFF"/>
            <w:vAlign w:val="center"/>
          </w:tcPr>
          <w:p w14:paraId="6C26843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1CAC225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822 877,45</w:t>
            </w:r>
          </w:p>
        </w:tc>
        <w:tc>
          <w:tcPr>
            <w:tcW w:w="1134" w:type="dxa"/>
            <w:shd w:val="clear" w:color="auto" w:fill="FFFFFF"/>
            <w:vAlign w:val="center"/>
          </w:tcPr>
          <w:p w14:paraId="12ADC84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955 252,37</w:t>
            </w:r>
          </w:p>
        </w:tc>
        <w:tc>
          <w:tcPr>
            <w:tcW w:w="1134" w:type="dxa"/>
            <w:shd w:val="clear" w:color="auto" w:fill="FFFFFF"/>
            <w:vAlign w:val="center"/>
          </w:tcPr>
          <w:p w14:paraId="2FE85A5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997 825,88</w:t>
            </w:r>
          </w:p>
        </w:tc>
        <w:tc>
          <w:tcPr>
            <w:tcW w:w="1119" w:type="dxa"/>
            <w:shd w:val="clear" w:color="auto" w:fill="FFFFFF"/>
            <w:vAlign w:val="center"/>
          </w:tcPr>
          <w:p w14:paraId="7FDF086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825 381,31</w:t>
            </w:r>
          </w:p>
        </w:tc>
        <w:tc>
          <w:tcPr>
            <w:tcW w:w="1134" w:type="dxa"/>
            <w:shd w:val="clear" w:color="auto" w:fill="FFFFFF"/>
            <w:vAlign w:val="center"/>
          </w:tcPr>
          <w:p w14:paraId="2A5181B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847 570,49</w:t>
            </w:r>
          </w:p>
        </w:tc>
        <w:tc>
          <w:tcPr>
            <w:tcW w:w="1134" w:type="dxa"/>
            <w:shd w:val="clear" w:color="auto" w:fill="F2F2F2"/>
            <w:vAlign w:val="center"/>
          </w:tcPr>
          <w:p w14:paraId="13E991A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959</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925,19</w:t>
            </w:r>
          </w:p>
        </w:tc>
        <w:tc>
          <w:tcPr>
            <w:tcW w:w="1134" w:type="dxa"/>
            <w:shd w:val="clear" w:color="auto" w:fill="F2F2F2"/>
            <w:vAlign w:val="center"/>
          </w:tcPr>
          <w:p w14:paraId="0285CDE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929 741,00</w:t>
            </w:r>
          </w:p>
        </w:tc>
      </w:tr>
      <w:tr w:rsidR="00852983" w:rsidRPr="00852983" w14:paraId="2AD35ABA" w14:textId="77777777" w:rsidTr="001E263C">
        <w:trPr>
          <w:cantSplit/>
          <w:trHeight w:val="170"/>
        </w:trPr>
        <w:tc>
          <w:tcPr>
            <w:tcW w:w="425" w:type="dxa"/>
            <w:vMerge/>
            <w:shd w:val="clear" w:color="auto" w:fill="FDE9D9"/>
            <w:vAlign w:val="center"/>
          </w:tcPr>
          <w:p w14:paraId="0E6CF208" w14:textId="77777777" w:rsidR="00A6739D" w:rsidRPr="00852983" w:rsidRDefault="00A6739D">
            <w:pPr>
              <w:snapToGrid w:val="0"/>
              <w:rPr>
                <w:sz w:val="16"/>
                <w:szCs w:val="16"/>
              </w:rPr>
            </w:pPr>
          </w:p>
        </w:tc>
        <w:tc>
          <w:tcPr>
            <w:tcW w:w="977" w:type="dxa"/>
            <w:vMerge/>
            <w:shd w:val="clear" w:color="auto" w:fill="FFFFFF"/>
            <w:vAlign w:val="center"/>
          </w:tcPr>
          <w:p w14:paraId="048DC453" w14:textId="77777777" w:rsidR="00A6739D" w:rsidRPr="00852983" w:rsidRDefault="00A6739D">
            <w:pPr>
              <w:snapToGrid w:val="0"/>
              <w:rPr>
                <w:sz w:val="16"/>
                <w:szCs w:val="16"/>
              </w:rPr>
            </w:pPr>
          </w:p>
        </w:tc>
        <w:tc>
          <w:tcPr>
            <w:tcW w:w="2000" w:type="dxa"/>
            <w:gridSpan w:val="2"/>
            <w:shd w:val="clear" w:color="auto" w:fill="FFFFFF"/>
            <w:vAlign w:val="center"/>
          </w:tcPr>
          <w:p w14:paraId="4DB1461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24DAEB6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172 620,34</w:t>
            </w:r>
          </w:p>
        </w:tc>
        <w:tc>
          <w:tcPr>
            <w:tcW w:w="1134" w:type="dxa"/>
            <w:shd w:val="clear" w:color="auto" w:fill="FFFFFF"/>
            <w:vAlign w:val="center"/>
          </w:tcPr>
          <w:p w14:paraId="7D866CD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202 753,29</w:t>
            </w:r>
          </w:p>
        </w:tc>
        <w:tc>
          <w:tcPr>
            <w:tcW w:w="1134" w:type="dxa"/>
            <w:shd w:val="clear" w:color="auto" w:fill="FFFFFF"/>
            <w:vAlign w:val="center"/>
          </w:tcPr>
          <w:p w14:paraId="290B6A4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323 501,09</w:t>
            </w:r>
          </w:p>
        </w:tc>
        <w:tc>
          <w:tcPr>
            <w:tcW w:w="1119" w:type="dxa"/>
            <w:shd w:val="clear" w:color="auto" w:fill="FFFFFF"/>
            <w:vAlign w:val="center"/>
          </w:tcPr>
          <w:p w14:paraId="35F9C3F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195 482,53</w:t>
            </w:r>
          </w:p>
        </w:tc>
        <w:tc>
          <w:tcPr>
            <w:tcW w:w="1134" w:type="dxa"/>
            <w:shd w:val="clear" w:color="auto" w:fill="FFFFFF"/>
            <w:vAlign w:val="center"/>
          </w:tcPr>
          <w:p w14:paraId="49DEE8B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207 666,81</w:t>
            </w:r>
          </w:p>
        </w:tc>
        <w:tc>
          <w:tcPr>
            <w:tcW w:w="1134" w:type="dxa"/>
            <w:shd w:val="clear" w:color="auto" w:fill="F2F2F2"/>
            <w:vAlign w:val="center"/>
          </w:tcPr>
          <w:p w14:paraId="0791969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259</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511,69</w:t>
            </w:r>
          </w:p>
        </w:tc>
        <w:tc>
          <w:tcPr>
            <w:tcW w:w="1134" w:type="dxa"/>
            <w:shd w:val="clear" w:color="auto" w:fill="F2F2F2"/>
            <w:vAlign w:val="center"/>
          </w:tcPr>
          <w:p w14:paraId="774B9D0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196 843,00</w:t>
            </w:r>
          </w:p>
        </w:tc>
      </w:tr>
      <w:tr w:rsidR="00852983" w:rsidRPr="00852983" w14:paraId="1C1BB610" w14:textId="77777777" w:rsidTr="001E263C">
        <w:trPr>
          <w:cantSplit/>
          <w:trHeight w:val="170"/>
        </w:trPr>
        <w:tc>
          <w:tcPr>
            <w:tcW w:w="425" w:type="dxa"/>
            <w:vMerge/>
            <w:shd w:val="clear" w:color="auto" w:fill="FDE9D9"/>
            <w:vAlign w:val="center"/>
          </w:tcPr>
          <w:p w14:paraId="094C54EF" w14:textId="77777777" w:rsidR="00A6739D" w:rsidRPr="00852983" w:rsidRDefault="00A6739D">
            <w:pPr>
              <w:snapToGrid w:val="0"/>
              <w:rPr>
                <w:sz w:val="16"/>
                <w:szCs w:val="16"/>
              </w:rPr>
            </w:pPr>
          </w:p>
        </w:tc>
        <w:tc>
          <w:tcPr>
            <w:tcW w:w="977" w:type="dxa"/>
            <w:vMerge w:val="restart"/>
            <w:shd w:val="clear" w:color="auto" w:fill="FFFFFF"/>
            <w:vAlign w:val="center"/>
          </w:tcPr>
          <w:p w14:paraId="5063139D"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SP w Pośredniku</w:t>
            </w:r>
          </w:p>
        </w:tc>
        <w:tc>
          <w:tcPr>
            <w:tcW w:w="2000" w:type="dxa"/>
            <w:gridSpan w:val="2"/>
            <w:shd w:val="clear" w:color="auto" w:fill="FFFFFF"/>
            <w:vAlign w:val="center"/>
          </w:tcPr>
          <w:p w14:paraId="03F4501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4EB25FD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328 286,96</w:t>
            </w:r>
          </w:p>
        </w:tc>
        <w:tc>
          <w:tcPr>
            <w:tcW w:w="1134" w:type="dxa"/>
            <w:shd w:val="clear" w:color="auto" w:fill="FFFFFF"/>
            <w:vAlign w:val="center"/>
          </w:tcPr>
          <w:p w14:paraId="2C12DBB9"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6A841947"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68CAA729"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417BBF17"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435E9E1C"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1FE48053"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5D278289" w14:textId="77777777" w:rsidTr="001E263C">
        <w:trPr>
          <w:cantSplit/>
          <w:trHeight w:val="170"/>
        </w:trPr>
        <w:tc>
          <w:tcPr>
            <w:tcW w:w="425" w:type="dxa"/>
            <w:vMerge/>
            <w:shd w:val="clear" w:color="auto" w:fill="FDE9D9"/>
            <w:vAlign w:val="center"/>
          </w:tcPr>
          <w:p w14:paraId="6E244958" w14:textId="77777777" w:rsidR="00A6739D" w:rsidRPr="00852983" w:rsidRDefault="00A6739D">
            <w:pPr>
              <w:snapToGrid w:val="0"/>
              <w:rPr>
                <w:rFonts w:ascii="Calibri" w:eastAsia="Times New Roman" w:hAnsi="Calibri" w:cs="Calibri"/>
                <w:sz w:val="16"/>
                <w:szCs w:val="16"/>
              </w:rPr>
            </w:pPr>
          </w:p>
        </w:tc>
        <w:tc>
          <w:tcPr>
            <w:tcW w:w="977" w:type="dxa"/>
            <w:vMerge/>
            <w:shd w:val="clear" w:color="auto" w:fill="FFFFFF"/>
            <w:vAlign w:val="center"/>
          </w:tcPr>
          <w:p w14:paraId="011EA464" w14:textId="77777777" w:rsidR="00A6739D" w:rsidRPr="00852983" w:rsidRDefault="00A6739D">
            <w:pPr>
              <w:snapToGrid w:val="0"/>
              <w:rPr>
                <w:rFonts w:ascii="Calibri" w:eastAsia="Times New Roman" w:hAnsi="Calibri" w:cs="Calibri"/>
                <w:sz w:val="16"/>
                <w:szCs w:val="16"/>
              </w:rPr>
            </w:pPr>
          </w:p>
        </w:tc>
        <w:tc>
          <w:tcPr>
            <w:tcW w:w="2000" w:type="dxa"/>
            <w:gridSpan w:val="2"/>
            <w:shd w:val="clear" w:color="auto" w:fill="FFFFFF"/>
            <w:vAlign w:val="center"/>
          </w:tcPr>
          <w:p w14:paraId="0F9547B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6CEC80C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36 500,93</w:t>
            </w:r>
          </w:p>
        </w:tc>
        <w:tc>
          <w:tcPr>
            <w:tcW w:w="1134" w:type="dxa"/>
            <w:shd w:val="clear" w:color="auto" w:fill="FFFFFF"/>
            <w:vAlign w:val="center"/>
          </w:tcPr>
          <w:p w14:paraId="48156D6F"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7914056D"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10211917"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60CC4FCF"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191EAAD8"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488CD07F"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00A70D90" w14:textId="77777777" w:rsidTr="001E263C">
        <w:trPr>
          <w:cantSplit/>
          <w:trHeight w:val="170"/>
        </w:trPr>
        <w:tc>
          <w:tcPr>
            <w:tcW w:w="425" w:type="dxa"/>
            <w:vMerge/>
            <w:shd w:val="clear" w:color="auto" w:fill="FDE9D9"/>
            <w:vAlign w:val="center"/>
          </w:tcPr>
          <w:p w14:paraId="4FC798E9" w14:textId="77777777" w:rsidR="00A6739D" w:rsidRPr="00852983" w:rsidRDefault="00A6739D">
            <w:pPr>
              <w:snapToGrid w:val="0"/>
              <w:rPr>
                <w:rFonts w:ascii="Calibri" w:eastAsia="Times New Roman" w:hAnsi="Calibri" w:cs="Calibri"/>
                <w:sz w:val="16"/>
                <w:szCs w:val="16"/>
              </w:rPr>
            </w:pPr>
          </w:p>
        </w:tc>
        <w:tc>
          <w:tcPr>
            <w:tcW w:w="977" w:type="dxa"/>
            <w:vMerge w:val="restart"/>
            <w:shd w:val="clear" w:color="auto" w:fill="FFFFFF"/>
            <w:vAlign w:val="center"/>
          </w:tcPr>
          <w:p w14:paraId="37420600"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Gimnazjum w Szczytnikach</w:t>
            </w:r>
          </w:p>
        </w:tc>
        <w:tc>
          <w:tcPr>
            <w:tcW w:w="2000" w:type="dxa"/>
            <w:gridSpan w:val="2"/>
            <w:shd w:val="clear" w:color="auto" w:fill="FFFFFF"/>
            <w:vAlign w:val="center"/>
          </w:tcPr>
          <w:p w14:paraId="7AED024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717DDE5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297 622,58</w:t>
            </w:r>
          </w:p>
        </w:tc>
        <w:tc>
          <w:tcPr>
            <w:tcW w:w="1134" w:type="dxa"/>
            <w:shd w:val="clear" w:color="auto" w:fill="FFFFFF"/>
            <w:vAlign w:val="center"/>
          </w:tcPr>
          <w:p w14:paraId="04C7D3C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347 212,77</w:t>
            </w:r>
          </w:p>
        </w:tc>
        <w:tc>
          <w:tcPr>
            <w:tcW w:w="1134" w:type="dxa"/>
            <w:shd w:val="clear" w:color="auto" w:fill="FFFFFF"/>
            <w:vAlign w:val="center"/>
          </w:tcPr>
          <w:p w14:paraId="01142BE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354 133,16</w:t>
            </w:r>
          </w:p>
        </w:tc>
        <w:tc>
          <w:tcPr>
            <w:tcW w:w="1119" w:type="dxa"/>
            <w:shd w:val="clear" w:color="auto" w:fill="FFFFFF"/>
            <w:vAlign w:val="center"/>
          </w:tcPr>
          <w:p w14:paraId="7DE3D4C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328 097,41</w:t>
            </w:r>
          </w:p>
        </w:tc>
        <w:tc>
          <w:tcPr>
            <w:tcW w:w="1134" w:type="dxa"/>
            <w:shd w:val="clear" w:color="auto" w:fill="FFFFFF"/>
            <w:vAlign w:val="center"/>
          </w:tcPr>
          <w:p w14:paraId="28672DD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300 359,91</w:t>
            </w:r>
          </w:p>
        </w:tc>
        <w:tc>
          <w:tcPr>
            <w:tcW w:w="1134" w:type="dxa"/>
            <w:shd w:val="clear" w:color="auto" w:fill="F2F2F2"/>
            <w:vAlign w:val="center"/>
          </w:tcPr>
          <w:p w14:paraId="19574CA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252</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461,93</w:t>
            </w:r>
          </w:p>
        </w:tc>
        <w:tc>
          <w:tcPr>
            <w:tcW w:w="1134" w:type="dxa"/>
            <w:shd w:val="clear" w:color="auto" w:fill="F2F2F2"/>
            <w:vAlign w:val="center"/>
          </w:tcPr>
          <w:p w14:paraId="4523920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296 700,00</w:t>
            </w:r>
          </w:p>
        </w:tc>
      </w:tr>
      <w:tr w:rsidR="00852983" w:rsidRPr="00852983" w14:paraId="38C05715" w14:textId="77777777" w:rsidTr="001E263C">
        <w:trPr>
          <w:cantSplit/>
          <w:trHeight w:val="170"/>
        </w:trPr>
        <w:tc>
          <w:tcPr>
            <w:tcW w:w="425" w:type="dxa"/>
            <w:vMerge/>
            <w:shd w:val="clear" w:color="auto" w:fill="FDE9D9"/>
            <w:vAlign w:val="center"/>
          </w:tcPr>
          <w:p w14:paraId="23C00510" w14:textId="77777777" w:rsidR="00A6739D" w:rsidRPr="00852983" w:rsidRDefault="00A6739D">
            <w:pPr>
              <w:snapToGrid w:val="0"/>
              <w:rPr>
                <w:sz w:val="16"/>
                <w:szCs w:val="16"/>
              </w:rPr>
            </w:pPr>
          </w:p>
        </w:tc>
        <w:tc>
          <w:tcPr>
            <w:tcW w:w="977" w:type="dxa"/>
            <w:vMerge/>
            <w:shd w:val="clear" w:color="auto" w:fill="FFFFFF"/>
            <w:vAlign w:val="center"/>
          </w:tcPr>
          <w:p w14:paraId="188EEFB0" w14:textId="77777777" w:rsidR="00A6739D" w:rsidRPr="00852983" w:rsidRDefault="00A6739D">
            <w:pPr>
              <w:snapToGrid w:val="0"/>
              <w:rPr>
                <w:sz w:val="16"/>
                <w:szCs w:val="16"/>
              </w:rPr>
            </w:pPr>
          </w:p>
        </w:tc>
        <w:tc>
          <w:tcPr>
            <w:tcW w:w="2000" w:type="dxa"/>
            <w:gridSpan w:val="2"/>
            <w:shd w:val="clear" w:color="auto" w:fill="FFFFFF"/>
            <w:vAlign w:val="center"/>
          </w:tcPr>
          <w:p w14:paraId="3E8DECB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65C0274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24 833,70</w:t>
            </w:r>
          </w:p>
        </w:tc>
        <w:tc>
          <w:tcPr>
            <w:tcW w:w="1134" w:type="dxa"/>
            <w:shd w:val="clear" w:color="auto" w:fill="FFFFFF"/>
            <w:vAlign w:val="center"/>
          </w:tcPr>
          <w:p w14:paraId="17AEABE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21 134,50</w:t>
            </w:r>
          </w:p>
        </w:tc>
        <w:tc>
          <w:tcPr>
            <w:tcW w:w="1134" w:type="dxa"/>
            <w:shd w:val="clear" w:color="auto" w:fill="FFFFFF"/>
            <w:vAlign w:val="center"/>
          </w:tcPr>
          <w:p w14:paraId="230574B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23 516,24</w:t>
            </w:r>
          </w:p>
        </w:tc>
        <w:tc>
          <w:tcPr>
            <w:tcW w:w="1119" w:type="dxa"/>
            <w:shd w:val="clear" w:color="auto" w:fill="FFFFFF"/>
            <w:vAlign w:val="center"/>
          </w:tcPr>
          <w:p w14:paraId="235C5CD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36 584,94</w:t>
            </w:r>
          </w:p>
        </w:tc>
        <w:tc>
          <w:tcPr>
            <w:tcW w:w="1134" w:type="dxa"/>
            <w:shd w:val="clear" w:color="auto" w:fill="FFFFFF"/>
            <w:vAlign w:val="center"/>
          </w:tcPr>
          <w:p w14:paraId="29635AD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41 039,19</w:t>
            </w:r>
          </w:p>
        </w:tc>
        <w:tc>
          <w:tcPr>
            <w:tcW w:w="1134" w:type="dxa"/>
            <w:shd w:val="clear" w:color="auto" w:fill="F2F2F2"/>
            <w:vAlign w:val="center"/>
          </w:tcPr>
          <w:p w14:paraId="63A0815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41</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393,49</w:t>
            </w:r>
          </w:p>
        </w:tc>
        <w:tc>
          <w:tcPr>
            <w:tcW w:w="1134" w:type="dxa"/>
            <w:shd w:val="clear" w:color="auto" w:fill="F2F2F2"/>
            <w:vAlign w:val="center"/>
          </w:tcPr>
          <w:p w14:paraId="1F8E7F8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34 259,00</w:t>
            </w:r>
          </w:p>
        </w:tc>
      </w:tr>
      <w:tr w:rsidR="00852983" w:rsidRPr="00852983" w14:paraId="495E5641" w14:textId="77777777" w:rsidTr="001E263C">
        <w:trPr>
          <w:cantSplit/>
          <w:trHeight w:val="170"/>
        </w:trPr>
        <w:tc>
          <w:tcPr>
            <w:tcW w:w="425" w:type="dxa"/>
            <w:vMerge/>
            <w:shd w:val="clear" w:color="auto" w:fill="FDE9D9"/>
            <w:vAlign w:val="center"/>
          </w:tcPr>
          <w:p w14:paraId="45D99B11" w14:textId="77777777" w:rsidR="00A6739D" w:rsidRPr="00852983" w:rsidRDefault="00A6739D">
            <w:pPr>
              <w:snapToGrid w:val="0"/>
              <w:rPr>
                <w:sz w:val="16"/>
                <w:szCs w:val="16"/>
              </w:rPr>
            </w:pPr>
          </w:p>
        </w:tc>
        <w:tc>
          <w:tcPr>
            <w:tcW w:w="977" w:type="dxa"/>
            <w:vMerge w:val="restart"/>
            <w:shd w:val="clear" w:color="auto" w:fill="FFFFFF"/>
            <w:vAlign w:val="center"/>
          </w:tcPr>
          <w:p w14:paraId="481EBE3B"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Przedszkole w Szczytnikach</w:t>
            </w:r>
          </w:p>
        </w:tc>
        <w:tc>
          <w:tcPr>
            <w:tcW w:w="2000" w:type="dxa"/>
            <w:gridSpan w:val="2"/>
            <w:shd w:val="clear" w:color="auto" w:fill="FFFFFF"/>
            <w:vAlign w:val="center"/>
          </w:tcPr>
          <w:p w14:paraId="5E74BC3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F65819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353 839,70</w:t>
            </w:r>
          </w:p>
        </w:tc>
        <w:tc>
          <w:tcPr>
            <w:tcW w:w="1134" w:type="dxa"/>
            <w:shd w:val="clear" w:color="auto" w:fill="FFFFFF"/>
            <w:vAlign w:val="center"/>
          </w:tcPr>
          <w:p w14:paraId="34286D9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303 533,00</w:t>
            </w:r>
          </w:p>
        </w:tc>
        <w:tc>
          <w:tcPr>
            <w:tcW w:w="1134" w:type="dxa"/>
            <w:shd w:val="clear" w:color="auto" w:fill="FFFFFF"/>
            <w:vAlign w:val="center"/>
          </w:tcPr>
          <w:p w14:paraId="0E022D5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299 422,20</w:t>
            </w:r>
          </w:p>
        </w:tc>
        <w:tc>
          <w:tcPr>
            <w:tcW w:w="1119" w:type="dxa"/>
            <w:shd w:val="clear" w:color="auto" w:fill="FFFFFF"/>
            <w:vAlign w:val="center"/>
          </w:tcPr>
          <w:p w14:paraId="04929F3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330 938,67</w:t>
            </w:r>
          </w:p>
        </w:tc>
        <w:tc>
          <w:tcPr>
            <w:tcW w:w="1134" w:type="dxa"/>
            <w:shd w:val="clear" w:color="auto" w:fill="FFFFFF"/>
            <w:vAlign w:val="center"/>
          </w:tcPr>
          <w:p w14:paraId="07F248A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316 051,02</w:t>
            </w:r>
          </w:p>
        </w:tc>
        <w:tc>
          <w:tcPr>
            <w:tcW w:w="1134" w:type="dxa"/>
            <w:shd w:val="clear" w:color="auto" w:fill="F2F2F2"/>
            <w:vAlign w:val="center"/>
          </w:tcPr>
          <w:p w14:paraId="74D9584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535</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308,90</w:t>
            </w:r>
          </w:p>
        </w:tc>
        <w:tc>
          <w:tcPr>
            <w:tcW w:w="1134" w:type="dxa"/>
            <w:shd w:val="clear" w:color="auto" w:fill="F2F2F2"/>
            <w:vAlign w:val="center"/>
          </w:tcPr>
          <w:p w14:paraId="511C651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311 877,00</w:t>
            </w:r>
          </w:p>
        </w:tc>
      </w:tr>
      <w:tr w:rsidR="00852983" w:rsidRPr="00852983" w14:paraId="0868D085" w14:textId="77777777" w:rsidTr="001E263C">
        <w:trPr>
          <w:cantSplit/>
          <w:trHeight w:val="170"/>
        </w:trPr>
        <w:tc>
          <w:tcPr>
            <w:tcW w:w="425" w:type="dxa"/>
            <w:vMerge/>
            <w:shd w:val="clear" w:color="auto" w:fill="FDE9D9"/>
            <w:vAlign w:val="center"/>
          </w:tcPr>
          <w:p w14:paraId="431FD8F9" w14:textId="77777777" w:rsidR="00A6739D" w:rsidRPr="00852983" w:rsidRDefault="00A6739D">
            <w:pPr>
              <w:snapToGrid w:val="0"/>
              <w:rPr>
                <w:sz w:val="16"/>
                <w:szCs w:val="16"/>
              </w:rPr>
            </w:pPr>
          </w:p>
        </w:tc>
        <w:tc>
          <w:tcPr>
            <w:tcW w:w="977" w:type="dxa"/>
            <w:vMerge/>
            <w:shd w:val="clear" w:color="auto" w:fill="FFFFFF"/>
            <w:vAlign w:val="center"/>
          </w:tcPr>
          <w:p w14:paraId="37D3AEBC" w14:textId="77777777" w:rsidR="00A6739D" w:rsidRPr="00852983" w:rsidRDefault="00A6739D">
            <w:pPr>
              <w:snapToGrid w:val="0"/>
              <w:rPr>
                <w:sz w:val="16"/>
                <w:szCs w:val="16"/>
              </w:rPr>
            </w:pPr>
          </w:p>
        </w:tc>
        <w:tc>
          <w:tcPr>
            <w:tcW w:w="2000" w:type="dxa"/>
            <w:gridSpan w:val="2"/>
            <w:shd w:val="clear" w:color="auto" w:fill="FFFFFF"/>
            <w:vAlign w:val="center"/>
          </w:tcPr>
          <w:p w14:paraId="4EE339D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7E2DC06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89 272,59</w:t>
            </w:r>
          </w:p>
        </w:tc>
        <w:tc>
          <w:tcPr>
            <w:tcW w:w="1134" w:type="dxa"/>
            <w:shd w:val="clear" w:color="auto" w:fill="FFFFFF"/>
            <w:vAlign w:val="center"/>
          </w:tcPr>
          <w:p w14:paraId="3C3AC8B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104 210,66</w:t>
            </w:r>
          </w:p>
        </w:tc>
        <w:tc>
          <w:tcPr>
            <w:tcW w:w="1134" w:type="dxa"/>
            <w:shd w:val="clear" w:color="auto" w:fill="FFFFFF"/>
            <w:vAlign w:val="center"/>
          </w:tcPr>
          <w:p w14:paraId="36340A2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92 382,73</w:t>
            </w:r>
          </w:p>
        </w:tc>
        <w:tc>
          <w:tcPr>
            <w:tcW w:w="1119" w:type="dxa"/>
            <w:shd w:val="clear" w:color="auto" w:fill="FFFFFF"/>
            <w:vAlign w:val="center"/>
          </w:tcPr>
          <w:p w14:paraId="0576279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83 026,00</w:t>
            </w:r>
          </w:p>
        </w:tc>
        <w:tc>
          <w:tcPr>
            <w:tcW w:w="1134" w:type="dxa"/>
            <w:shd w:val="clear" w:color="auto" w:fill="FFFFFF"/>
            <w:vAlign w:val="center"/>
          </w:tcPr>
          <w:p w14:paraId="20D90F1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181 709,06</w:t>
            </w:r>
          </w:p>
        </w:tc>
        <w:tc>
          <w:tcPr>
            <w:tcW w:w="1134" w:type="dxa"/>
            <w:shd w:val="clear" w:color="auto" w:fill="F2F2F2"/>
            <w:vAlign w:val="center"/>
          </w:tcPr>
          <w:p w14:paraId="4224B34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192</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055,15</w:t>
            </w:r>
          </w:p>
        </w:tc>
        <w:tc>
          <w:tcPr>
            <w:tcW w:w="1134" w:type="dxa"/>
            <w:shd w:val="clear" w:color="auto" w:fill="F2F2F2"/>
            <w:vAlign w:val="center"/>
          </w:tcPr>
          <w:p w14:paraId="14FEA76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184 305,00</w:t>
            </w:r>
          </w:p>
        </w:tc>
      </w:tr>
      <w:tr w:rsidR="00852983" w:rsidRPr="00852983" w14:paraId="559ECF8D" w14:textId="77777777" w:rsidTr="001E263C">
        <w:trPr>
          <w:cantSplit/>
          <w:trHeight w:val="170"/>
        </w:trPr>
        <w:tc>
          <w:tcPr>
            <w:tcW w:w="425" w:type="dxa"/>
            <w:vMerge/>
            <w:shd w:val="clear" w:color="auto" w:fill="FDE9D9"/>
            <w:vAlign w:val="center"/>
          </w:tcPr>
          <w:p w14:paraId="38143756" w14:textId="77777777" w:rsidR="00A6739D" w:rsidRPr="00852983" w:rsidRDefault="00A6739D">
            <w:pPr>
              <w:snapToGrid w:val="0"/>
              <w:rPr>
                <w:sz w:val="16"/>
                <w:szCs w:val="16"/>
              </w:rPr>
            </w:pPr>
          </w:p>
        </w:tc>
        <w:tc>
          <w:tcPr>
            <w:tcW w:w="977" w:type="dxa"/>
            <w:vMerge w:val="restart"/>
            <w:shd w:val="clear" w:color="auto" w:fill="FFFFFF"/>
            <w:vAlign w:val="center"/>
          </w:tcPr>
          <w:p w14:paraId="7A9BC0D8" w14:textId="77777777" w:rsidR="00A6739D" w:rsidRPr="00852983" w:rsidRDefault="00D7077D">
            <w:pPr>
              <w:suppressAutoHyphens w:val="0"/>
              <w:overflowPunct/>
              <w:spacing w:line="276" w:lineRule="auto"/>
              <w:textAlignment w:val="auto"/>
              <w:rPr>
                <w:sz w:val="16"/>
                <w:szCs w:val="16"/>
              </w:rPr>
            </w:pPr>
            <w:r>
              <w:rPr>
                <w:rFonts w:ascii="Calibri" w:eastAsia="Times New Roman" w:hAnsi="Calibri" w:cs="Calibri"/>
                <w:sz w:val="16"/>
                <w:szCs w:val="16"/>
              </w:rPr>
              <w:t>„</w:t>
            </w:r>
            <w:r w:rsidR="00A6739D" w:rsidRPr="00852983">
              <w:rPr>
                <w:rFonts w:ascii="Calibri" w:eastAsia="Times New Roman" w:hAnsi="Calibri" w:cs="Calibri"/>
                <w:sz w:val="16"/>
                <w:szCs w:val="16"/>
              </w:rPr>
              <w:t>0</w:t>
            </w:r>
            <w:r>
              <w:rPr>
                <w:rFonts w:ascii="Calibri" w:eastAsia="Times New Roman" w:hAnsi="Calibri" w:cs="Calibri"/>
                <w:sz w:val="16"/>
                <w:szCs w:val="16"/>
              </w:rPr>
              <w:t>”</w:t>
            </w:r>
            <w:r w:rsidR="00A6739D" w:rsidRPr="00852983">
              <w:rPr>
                <w:rFonts w:ascii="Calibri" w:eastAsia="Times New Roman" w:hAnsi="Calibri" w:cs="Calibri"/>
                <w:sz w:val="16"/>
                <w:szCs w:val="16"/>
              </w:rPr>
              <w:t xml:space="preserve"> w Pośredniku</w:t>
            </w:r>
          </w:p>
        </w:tc>
        <w:tc>
          <w:tcPr>
            <w:tcW w:w="2000" w:type="dxa"/>
            <w:gridSpan w:val="2"/>
            <w:shd w:val="clear" w:color="auto" w:fill="FFFFFF"/>
            <w:vAlign w:val="center"/>
          </w:tcPr>
          <w:p w14:paraId="4442202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37D8FBA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49 007,58</w:t>
            </w:r>
          </w:p>
        </w:tc>
        <w:tc>
          <w:tcPr>
            <w:tcW w:w="1134" w:type="dxa"/>
            <w:shd w:val="clear" w:color="auto" w:fill="FFFFFF"/>
            <w:vAlign w:val="center"/>
          </w:tcPr>
          <w:p w14:paraId="1A3AC39B"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5B6EE2E7"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4803B0B4"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509EBBBC"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74950D09"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15220822"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065E6E89" w14:textId="77777777" w:rsidTr="001E263C">
        <w:trPr>
          <w:cantSplit/>
          <w:trHeight w:val="170"/>
        </w:trPr>
        <w:tc>
          <w:tcPr>
            <w:tcW w:w="425" w:type="dxa"/>
            <w:vMerge/>
            <w:shd w:val="clear" w:color="auto" w:fill="FDE9D9"/>
            <w:vAlign w:val="center"/>
          </w:tcPr>
          <w:p w14:paraId="488D2DD6" w14:textId="77777777" w:rsidR="00A6739D" w:rsidRPr="00852983" w:rsidRDefault="00A6739D">
            <w:pPr>
              <w:snapToGrid w:val="0"/>
              <w:rPr>
                <w:rFonts w:ascii="Calibri" w:eastAsia="Times New Roman" w:hAnsi="Calibri" w:cs="Calibri"/>
                <w:sz w:val="16"/>
                <w:szCs w:val="16"/>
              </w:rPr>
            </w:pPr>
          </w:p>
        </w:tc>
        <w:tc>
          <w:tcPr>
            <w:tcW w:w="977" w:type="dxa"/>
            <w:vMerge/>
            <w:shd w:val="clear" w:color="auto" w:fill="FFFFFF"/>
            <w:vAlign w:val="center"/>
          </w:tcPr>
          <w:p w14:paraId="6B244DDF" w14:textId="77777777" w:rsidR="00A6739D" w:rsidRPr="00852983" w:rsidRDefault="00A6739D">
            <w:pPr>
              <w:snapToGrid w:val="0"/>
              <w:rPr>
                <w:rFonts w:ascii="Calibri" w:eastAsia="Times New Roman" w:hAnsi="Calibri" w:cs="Calibri"/>
                <w:sz w:val="16"/>
                <w:szCs w:val="16"/>
              </w:rPr>
            </w:pPr>
          </w:p>
        </w:tc>
        <w:tc>
          <w:tcPr>
            <w:tcW w:w="2000" w:type="dxa"/>
            <w:gridSpan w:val="2"/>
            <w:shd w:val="clear" w:color="auto" w:fill="FFFFFF"/>
            <w:vAlign w:val="center"/>
          </w:tcPr>
          <w:p w14:paraId="6ACC49C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3A36B17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2 160,00</w:t>
            </w:r>
          </w:p>
        </w:tc>
        <w:tc>
          <w:tcPr>
            <w:tcW w:w="1134" w:type="dxa"/>
            <w:shd w:val="clear" w:color="auto" w:fill="FFFFFF"/>
            <w:vAlign w:val="center"/>
          </w:tcPr>
          <w:p w14:paraId="5F429378"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182044C1"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28FA51A5"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FFFFF"/>
            <w:vAlign w:val="center"/>
          </w:tcPr>
          <w:p w14:paraId="261ADCE4"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6F98E846"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c>
          <w:tcPr>
            <w:tcW w:w="1134" w:type="dxa"/>
            <w:shd w:val="clear" w:color="auto" w:fill="F2F2F2"/>
            <w:vAlign w:val="center"/>
          </w:tcPr>
          <w:p w14:paraId="5813B047" w14:textId="77777777" w:rsidR="00A6739D" w:rsidRPr="00852983" w:rsidRDefault="00A6739D" w:rsidP="00EE339A">
            <w:pPr>
              <w:suppressAutoHyphens w:val="0"/>
              <w:overflowPunct/>
              <w:snapToGrid w:val="0"/>
              <w:spacing w:line="276" w:lineRule="auto"/>
              <w:textAlignment w:val="auto"/>
              <w:rPr>
                <w:rFonts w:ascii="Calibri" w:eastAsia="Times New Roman" w:hAnsi="Calibri" w:cs="Calibri"/>
                <w:sz w:val="16"/>
                <w:szCs w:val="16"/>
              </w:rPr>
            </w:pPr>
          </w:p>
        </w:tc>
      </w:tr>
      <w:tr w:rsidR="00852983" w:rsidRPr="00852983" w14:paraId="3FCD475F" w14:textId="77777777" w:rsidTr="001E263C">
        <w:trPr>
          <w:cantSplit/>
          <w:trHeight w:val="170"/>
        </w:trPr>
        <w:tc>
          <w:tcPr>
            <w:tcW w:w="425" w:type="dxa"/>
            <w:vMerge/>
            <w:shd w:val="clear" w:color="auto" w:fill="FDE9D9"/>
            <w:vAlign w:val="center"/>
          </w:tcPr>
          <w:p w14:paraId="6FC32FF8" w14:textId="77777777" w:rsidR="00A6739D" w:rsidRPr="00852983" w:rsidRDefault="00A6739D">
            <w:pPr>
              <w:snapToGrid w:val="0"/>
              <w:rPr>
                <w:rFonts w:ascii="Calibri" w:eastAsia="Times New Roman" w:hAnsi="Calibri" w:cs="Calibri"/>
                <w:sz w:val="16"/>
                <w:szCs w:val="16"/>
              </w:rPr>
            </w:pPr>
          </w:p>
        </w:tc>
        <w:tc>
          <w:tcPr>
            <w:tcW w:w="977" w:type="dxa"/>
            <w:vMerge w:val="restart"/>
            <w:shd w:val="clear" w:color="auto" w:fill="FFFFFF"/>
            <w:vAlign w:val="center"/>
          </w:tcPr>
          <w:p w14:paraId="2E1431C2" w14:textId="77777777" w:rsidR="00A6739D" w:rsidRPr="00852983" w:rsidRDefault="00D7077D">
            <w:pPr>
              <w:suppressAutoHyphens w:val="0"/>
              <w:overflowPunct/>
              <w:spacing w:line="276" w:lineRule="auto"/>
              <w:textAlignment w:val="auto"/>
              <w:rPr>
                <w:sz w:val="16"/>
                <w:szCs w:val="16"/>
              </w:rPr>
            </w:pPr>
            <w:r>
              <w:rPr>
                <w:rFonts w:ascii="Calibri" w:eastAsia="Times New Roman" w:hAnsi="Calibri" w:cs="Calibri"/>
                <w:sz w:val="16"/>
                <w:szCs w:val="16"/>
              </w:rPr>
              <w:t>„</w:t>
            </w:r>
            <w:r w:rsidR="00A6739D" w:rsidRPr="00852983">
              <w:rPr>
                <w:rFonts w:ascii="Calibri" w:eastAsia="Times New Roman" w:hAnsi="Calibri" w:cs="Calibri"/>
                <w:sz w:val="16"/>
                <w:szCs w:val="16"/>
              </w:rPr>
              <w:t>O</w:t>
            </w:r>
            <w:r>
              <w:rPr>
                <w:rFonts w:ascii="Calibri" w:eastAsia="Times New Roman" w:hAnsi="Calibri" w:cs="Calibri"/>
                <w:sz w:val="16"/>
                <w:szCs w:val="16"/>
              </w:rPr>
              <w:t>”</w:t>
            </w:r>
            <w:r w:rsidR="00A6739D" w:rsidRPr="00852983">
              <w:rPr>
                <w:rFonts w:ascii="Calibri" w:eastAsia="Times New Roman" w:hAnsi="Calibri" w:cs="Calibri"/>
                <w:sz w:val="16"/>
                <w:szCs w:val="16"/>
              </w:rPr>
              <w:t xml:space="preserve"> w Szczytnikach</w:t>
            </w:r>
          </w:p>
        </w:tc>
        <w:tc>
          <w:tcPr>
            <w:tcW w:w="2000" w:type="dxa"/>
            <w:gridSpan w:val="2"/>
            <w:shd w:val="clear" w:color="auto" w:fill="FFFFFF"/>
            <w:vAlign w:val="center"/>
          </w:tcPr>
          <w:p w14:paraId="57C5B24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5654F64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58 541,21</w:t>
            </w:r>
          </w:p>
        </w:tc>
        <w:tc>
          <w:tcPr>
            <w:tcW w:w="1134" w:type="dxa"/>
            <w:shd w:val="clear" w:color="auto" w:fill="FFFFFF"/>
            <w:vAlign w:val="center"/>
          </w:tcPr>
          <w:p w14:paraId="1477F8C1"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178 967,08</w:t>
            </w:r>
          </w:p>
        </w:tc>
        <w:tc>
          <w:tcPr>
            <w:tcW w:w="1134" w:type="dxa"/>
            <w:shd w:val="clear" w:color="auto" w:fill="FFFFFF"/>
            <w:vAlign w:val="center"/>
          </w:tcPr>
          <w:p w14:paraId="598EAF1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175 314,23</w:t>
            </w:r>
          </w:p>
        </w:tc>
        <w:tc>
          <w:tcPr>
            <w:tcW w:w="1119" w:type="dxa"/>
            <w:shd w:val="clear" w:color="auto" w:fill="FFFFFF"/>
            <w:vAlign w:val="center"/>
          </w:tcPr>
          <w:p w14:paraId="51E11C2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146 662,21</w:t>
            </w:r>
          </w:p>
        </w:tc>
        <w:tc>
          <w:tcPr>
            <w:tcW w:w="1134" w:type="dxa"/>
            <w:shd w:val="clear" w:color="auto" w:fill="FFFFFF"/>
            <w:vAlign w:val="center"/>
          </w:tcPr>
          <w:p w14:paraId="44016FC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76 358,82</w:t>
            </w:r>
          </w:p>
        </w:tc>
        <w:tc>
          <w:tcPr>
            <w:tcW w:w="1134" w:type="dxa"/>
            <w:shd w:val="clear" w:color="auto" w:fill="F2F2F2"/>
            <w:vAlign w:val="center"/>
          </w:tcPr>
          <w:p w14:paraId="062A62A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112</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142,33</w:t>
            </w:r>
          </w:p>
        </w:tc>
        <w:tc>
          <w:tcPr>
            <w:tcW w:w="1134" w:type="dxa"/>
            <w:shd w:val="clear" w:color="auto" w:fill="F2F2F2"/>
            <w:vAlign w:val="center"/>
          </w:tcPr>
          <w:p w14:paraId="2316E14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113 650,00</w:t>
            </w:r>
          </w:p>
        </w:tc>
      </w:tr>
      <w:tr w:rsidR="00852983" w:rsidRPr="00852983" w14:paraId="2233531C" w14:textId="77777777" w:rsidTr="001E263C">
        <w:trPr>
          <w:cantSplit/>
          <w:trHeight w:val="170"/>
        </w:trPr>
        <w:tc>
          <w:tcPr>
            <w:tcW w:w="425" w:type="dxa"/>
            <w:vMerge/>
            <w:shd w:val="clear" w:color="auto" w:fill="FDE9D9"/>
            <w:vAlign w:val="center"/>
          </w:tcPr>
          <w:p w14:paraId="4137D48A" w14:textId="77777777" w:rsidR="00A6739D" w:rsidRPr="00852983" w:rsidRDefault="00A6739D">
            <w:pPr>
              <w:snapToGrid w:val="0"/>
              <w:rPr>
                <w:sz w:val="16"/>
                <w:szCs w:val="16"/>
              </w:rPr>
            </w:pPr>
          </w:p>
        </w:tc>
        <w:tc>
          <w:tcPr>
            <w:tcW w:w="977" w:type="dxa"/>
            <w:vMerge/>
            <w:shd w:val="clear" w:color="auto" w:fill="FFFFFF"/>
            <w:vAlign w:val="center"/>
          </w:tcPr>
          <w:p w14:paraId="15E1817C" w14:textId="77777777" w:rsidR="00A6739D" w:rsidRPr="00852983" w:rsidRDefault="00A6739D">
            <w:pPr>
              <w:snapToGrid w:val="0"/>
              <w:rPr>
                <w:sz w:val="16"/>
                <w:szCs w:val="16"/>
              </w:rPr>
            </w:pPr>
          </w:p>
        </w:tc>
        <w:tc>
          <w:tcPr>
            <w:tcW w:w="2000" w:type="dxa"/>
            <w:gridSpan w:val="2"/>
            <w:shd w:val="clear" w:color="auto" w:fill="FFFFFF"/>
            <w:vAlign w:val="center"/>
          </w:tcPr>
          <w:p w14:paraId="0731333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05875FB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2 992,95</w:t>
            </w:r>
          </w:p>
        </w:tc>
        <w:tc>
          <w:tcPr>
            <w:tcW w:w="1134" w:type="dxa"/>
            <w:shd w:val="clear" w:color="auto" w:fill="FFFFFF"/>
            <w:vAlign w:val="center"/>
          </w:tcPr>
          <w:p w14:paraId="356EA314"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10 260,15</w:t>
            </w:r>
          </w:p>
        </w:tc>
        <w:tc>
          <w:tcPr>
            <w:tcW w:w="1134" w:type="dxa"/>
            <w:shd w:val="clear" w:color="auto" w:fill="FFFFFF"/>
            <w:vAlign w:val="center"/>
          </w:tcPr>
          <w:p w14:paraId="7072FC5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9 864,41</w:t>
            </w:r>
          </w:p>
        </w:tc>
        <w:tc>
          <w:tcPr>
            <w:tcW w:w="1119" w:type="dxa"/>
            <w:shd w:val="clear" w:color="auto" w:fill="FFFFFF"/>
            <w:vAlign w:val="center"/>
          </w:tcPr>
          <w:p w14:paraId="0646CFA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11 786,85</w:t>
            </w:r>
          </w:p>
        </w:tc>
        <w:tc>
          <w:tcPr>
            <w:tcW w:w="1134" w:type="dxa"/>
            <w:shd w:val="clear" w:color="auto" w:fill="FFFFFF"/>
            <w:vAlign w:val="center"/>
          </w:tcPr>
          <w:p w14:paraId="6597EE1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10 509,36</w:t>
            </w:r>
          </w:p>
        </w:tc>
        <w:tc>
          <w:tcPr>
            <w:tcW w:w="1134" w:type="dxa"/>
            <w:shd w:val="clear" w:color="auto" w:fill="F2F2F2"/>
            <w:vAlign w:val="center"/>
          </w:tcPr>
          <w:p w14:paraId="1095AE57" w14:textId="77777777" w:rsidR="00A6739D" w:rsidRPr="00852983" w:rsidRDefault="00816932" w:rsidP="00EE339A">
            <w:pPr>
              <w:suppressAutoHyphens w:val="0"/>
              <w:overflowPunct/>
              <w:spacing w:line="276" w:lineRule="auto"/>
              <w:textAlignment w:val="auto"/>
              <w:rPr>
                <w:sz w:val="16"/>
                <w:szCs w:val="16"/>
              </w:rPr>
            </w:pPr>
            <w:r>
              <w:rPr>
                <w:rFonts w:ascii="Calibri" w:eastAsia="Times New Roman" w:hAnsi="Calibri" w:cs="Calibri"/>
                <w:sz w:val="16"/>
                <w:szCs w:val="16"/>
              </w:rPr>
              <w:t xml:space="preserve">  </w:t>
            </w:r>
            <w:r w:rsidR="00A6739D" w:rsidRPr="00852983">
              <w:rPr>
                <w:rFonts w:ascii="Calibri" w:eastAsia="Times New Roman" w:hAnsi="Calibri" w:cs="Calibri"/>
                <w:sz w:val="16"/>
                <w:szCs w:val="16"/>
              </w:rPr>
              <w:t>17</w:t>
            </w:r>
            <w:r>
              <w:rPr>
                <w:rFonts w:ascii="Calibri" w:eastAsia="Times New Roman" w:hAnsi="Calibri" w:cs="Calibri"/>
                <w:sz w:val="16"/>
                <w:szCs w:val="16"/>
              </w:rPr>
              <w:t xml:space="preserve"> </w:t>
            </w:r>
            <w:r w:rsidR="00A6739D" w:rsidRPr="00852983">
              <w:rPr>
                <w:rFonts w:ascii="Calibri" w:eastAsia="Times New Roman" w:hAnsi="Calibri" w:cs="Calibri"/>
                <w:sz w:val="16"/>
                <w:szCs w:val="16"/>
              </w:rPr>
              <w:t>703,02</w:t>
            </w:r>
          </w:p>
        </w:tc>
        <w:tc>
          <w:tcPr>
            <w:tcW w:w="1134" w:type="dxa"/>
            <w:shd w:val="clear" w:color="auto" w:fill="F2F2F2"/>
            <w:vAlign w:val="center"/>
          </w:tcPr>
          <w:p w14:paraId="594E0C1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14 114,00</w:t>
            </w:r>
          </w:p>
        </w:tc>
      </w:tr>
      <w:tr w:rsidR="00852983" w:rsidRPr="00852983" w14:paraId="59BD856A" w14:textId="77777777" w:rsidTr="001E263C">
        <w:trPr>
          <w:cantSplit/>
          <w:trHeight w:val="170"/>
        </w:trPr>
        <w:tc>
          <w:tcPr>
            <w:tcW w:w="425" w:type="dxa"/>
            <w:vMerge/>
            <w:shd w:val="clear" w:color="auto" w:fill="FDE9D9"/>
            <w:vAlign w:val="center"/>
          </w:tcPr>
          <w:p w14:paraId="260810D8" w14:textId="77777777" w:rsidR="00A6739D" w:rsidRPr="00852983" w:rsidRDefault="00A6739D">
            <w:pPr>
              <w:snapToGrid w:val="0"/>
              <w:rPr>
                <w:sz w:val="16"/>
                <w:szCs w:val="16"/>
              </w:rPr>
            </w:pPr>
          </w:p>
        </w:tc>
        <w:tc>
          <w:tcPr>
            <w:tcW w:w="977" w:type="dxa"/>
            <w:vMerge w:val="restart"/>
            <w:shd w:val="clear" w:color="auto" w:fill="FFFFFF"/>
            <w:vAlign w:val="center"/>
          </w:tcPr>
          <w:p w14:paraId="1E7B06BD"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świetlica w Szczytnikach</w:t>
            </w:r>
          </w:p>
        </w:tc>
        <w:tc>
          <w:tcPr>
            <w:tcW w:w="2000" w:type="dxa"/>
            <w:gridSpan w:val="2"/>
            <w:shd w:val="clear" w:color="auto" w:fill="FFFFFF"/>
            <w:vAlign w:val="center"/>
          </w:tcPr>
          <w:p w14:paraId="70BE331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4BBAB63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2 058,46</w:t>
            </w:r>
          </w:p>
        </w:tc>
        <w:tc>
          <w:tcPr>
            <w:tcW w:w="1134" w:type="dxa"/>
            <w:shd w:val="clear" w:color="auto" w:fill="FFFFFF"/>
            <w:vAlign w:val="center"/>
          </w:tcPr>
          <w:p w14:paraId="54EC88E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14 341,71</w:t>
            </w:r>
          </w:p>
        </w:tc>
        <w:tc>
          <w:tcPr>
            <w:tcW w:w="1134" w:type="dxa"/>
            <w:shd w:val="clear" w:color="auto" w:fill="FFFFFF"/>
            <w:vAlign w:val="center"/>
          </w:tcPr>
          <w:p w14:paraId="114C357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24 409,89</w:t>
            </w:r>
          </w:p>
        </w:tc>
        <w:tc>
          <w:tcPr>
            <w:tcW w:w="1119" w:type="dxa"/>
            <w:shd w:val="clear" w:color="auto" w:fill="FFFFFF"/>
            <w:vAlign w:val="center"/>
          </w:tcPr>
          <w:p w14:paraId="33AB2D1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32 399,99</w:t>
            </w:r>
          </w:p>
        </w:tc>
        <w:tc>
          <w:tcPr>
            <w:tcW w:w="1134" w:type="dxa"/>
            <w:shd w:val="clear" w:color="auto" w:fill="FFFFFF"/>
            <w:vAlign w:val="center"/>
          </w:tcPr>
          <w:p w14:paraId="48EE44B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51 782,71</w:t>
            </w:r>
          </w:p>
        </w:tc>
        <w:tc>
          <w:tcPr>
            <w:tcW w:w="1134" w:type="dxa"/>
            <w:shd w:val="clear" w:color="auto" w:fill="F2F2F2"/>
            <w:vAlign w:val="center"/>
          </w:tcPr>
          <w:p w14:paraId="77CF0D80" w14:textId="77777777" w:rsidR="00A6739D" w:rsidRPr="00852983" w:rsidRDefault="00816932" w:rsidP="00EE339A">
            <w:pPr>
              <w:suppressAutoHyphens w:val="0"/>
              <w:overflowPunct/>
              <w:spacing w:line="276" w:lineRule="auto"/>
              <w:textAlignment w:val="auto"/>
              <w:rPr>
                <w:sz w:val="16"/>
                <w:szCs w:val="16"/>
              </w:rPr>
            </w:pPr>
            <w:r>
              <w:rPr>
                <w:rFonts w:ascii="Calibri" w:eastAsia="Times New Roman" w:hAnsi="Calibri" w:cs="Calibri"/>
                <w:sz w:val="16"/>
                <w:szCs w:val="16"/>
              </w:rPr>
              <w:t xml:space="preserve"> </w:t>
            </w:r>
            <w:r w:rsidR="00A6739D" w:rsidRPr="00852983">
              <w:rPr>
                <w:rFonts w:ascii="Calibri" w:eastAsia="Times New Roman" w:hAnsi="Calibri" w:cs="Calibri"/>
                <w:sz w:val="16"/>
                <w:szCs w:val="16"/>
              </w:rPr>
              <w:t>53</w:t>
            </w:r>
            <w:r>
              <w:rPr>
                <w:rFonts w:ascii="Calibri" w:eastAsia="Times New Roman" w:hAnsi="Calibri" w:cs="Calibri"/>
                <w:sz w:val="16"/>
                <w:szCs w:val="16"/>
              </w:rPr>
              <w:t xml:space="preserve"> </w:t>
            </w:r>
            <w:r w:rsidR="00A6739D" w:rsidRPr="00852983">
              <w:rPr>
                <w:rFonts w:ascii="Calibri" w:eastAsia="Times New Roman" w:hAnsi="Calibri" w:cs="Calibri"/>
                <w:sz w:val="16"/>
                <w:szCs w:val="16"/>
              </w:rPr>
              <w:t>708,19</w:t>
            </w:r>
          </w:p>
        </w:tc>
        <w:tc>
          <w:tcPr>
            <w:tcW w:w="1134" w:type="dxa"/>
            <w:shd w:val="clear" w:color="auto" w:fill="F2F2F2"/>
            <w:vAlign w:val="center"/>
          </w:tcPr>
          <w:p w14:paraId="5D45CC5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35 109,00</w:t>
            </w:r>
          </w:p>
        </w:tc>
      </w:tr>
      <w:tr w:rsidR="00852983" w:rsidRPr="00852983" w14:paraId="5A31DF79" w14:textId="77777777" w:rsidTr="001E263C">
        <w:trPr>
          <w:cantSplit/>
          <w:trHeight w:val="170"/>
        </w:trPr>
        <w:tc>
          <w:tcPr>
            <w:tcW w:w="425" w:type="dxa"/>
            <w:vMerge/>
            <w:shd w:val="clear" w:color="auto" w:fill="FDE9D9"/>
            <w:vAlign w:val="center"/>
          </w:tcPr>
          <w:p w14:paraId="56B422DA" w14:textId="77777777" w:rsidR="00A6739D" w:rsidRPr="00852983" w:rsidRDefault="00A6739D">
            <w:pPr>
              <w:snapToGrid w:val="0"/>
              <w:rPr>
                <w:sz w:val="16"/>
                <w:szCs w:val="16"/>
              </w:rPr>
            </w:pPr>
          </w:p>
        </w:tc>
        <w:tc>
          <w:tcPr>
            <w:tcW w:w="977" w:type="dxa"/>
            <w:vMerge/>
            <w:shd w:val="clear" w:color="auto" w:fill="FFFFFF"/>
            <w:vAlign w:val="center"/>
          </w:tcPr>
          <w:p w14:paraId="57A9DBE3" w14:textId="77777777" w:rsidR="00A6739D" w:rsidRPr="00852983" w:rsidRDefault="00A6739D">
            <w:pPr>
              <w:snapToGrid w:val="0"/>
              <w:rPr>
                <w:sz w:val="16"/>
                <w:szCs w:val="16"/>
              </w:rPr>
            </w:pPr>
          </w:p>
        </w:tc>
        <w:tc>
          <w:tcPr>
            <w:tcW w:w="2000" w:type="dxa"/>
            <w:gridSpan w:val="2"/>
            <w:shd w:val="clear" w:color="auto" w:fill="FFFFFF"/>
            <w:vAlign w:val="center"/>
          </w:tcPr>
          <w:p w14:paraId="2A65736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1107F08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0,00</w:t>
            </w:r>
          </w:p>
        </w:tc>
        <w:tc>
          <w:tcPr>
            <w:tcW w:w="1134" w:type="dxa"/>
            <w:shd w:val="clear" w:color="auto" w:fill="FFFFFF"/>
            <w:vAlign w:val="center"/>
          </w:tcPr>
          <w:p w14:paraId="78A3764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838,00</w:t>
            </w:r>
          </w:p>
        </w:tc>
        <w:tc>
          <w:tcPr>
            <w:tcW w:w="1134" w:type="dxa"/>
            <w:shd w:val="clear" w:color="auto" w:fill="FFFFFF"/>
            <w:vAlign w:val="center"/>
          </w:tcPr>
          <w:p w14:paraId="31FCAE8D"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1 862,00</w:t>
            </w:r>
          </w:p>
        </w:tc>
        <w:tc>
          <w:tcPr>
            <w:tcW w:w="1119" w:type="dxa"/>
            <w:shd w:val="clear" w:color="auto" w:fill="FFFFFF"/>
            <w:vAlign w:val="center"/>
          </w:tcPr>
          <w:p w14:paraId="45C1125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9 250,34</w:t>
            </w:r>
          </w:p>
        </w:tc>
        <w:tc>
          <w:tcPr>
            <w:tcW w:w="1134" w:type="dxa"/>
            <w:shd w:val="clear" w:color="auto" w:fill="FFFFFF"/>
            <w:vAlign w:val="center"/>
          </w:tcPr>
          <w:p w14:paraId="1AE97983"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8 625,82</w:t>
            </w:r>
          </w:p>
        </w:tc>
        <w:tc>
          <w:tcPr>
            <w:tcW w:w="1134" w:type="dxa"/>
            <w:shd w:val="clear" w:color="auto" w:fill="F2F2F2"/>
            <w:vAlign w:val="center"/>
          </w:tcPr>
          <w:p w14:paraId="09E74B45" w14:textId="77777777" w:rsidR="00A6739D" w:rsidRPr="00852983" w:rsidRDefault="00816932" w:rsidP="00EE339A">
            <w:pPr>
              <w:suppressAutoHyphens w:val="0"/>
              <w:overflowPunct/>
              <w:spacing w:line="276" w:lineRule="auto"/>
              <w:textAlignment w:val="auto"/>
              <w:rPr>
                <w:sz w:val="16"/>
                <w:szCs w:val="16"/>
              </w:rPr>
            </w:pPr>
            <w:r>
              <w:rPr>
                <w:rFonts w:ascii="Calibri" w:eastAsia="Times New Roman" w:hAnsi="Calibri" w:cs="Calibri"/>
                <w:sz w:val="16"/>
                <w:szCs w:val="16"/>
              </w:rPr>
              <w:t xml:space="preserve"> </w:t>
            </w:r>
            <w:r w:rsidR="00A6739D" w:rsidRPr="00852983">
              <w:rPr>
                <w:rFonts w:ascii="Calibri" w:eastAsia="Times New Roman" w:hAnsi="Calibri" w:cs="Calibri"/>
                <w:sz w:val="16"/>
                <w:szCs w:val="16"/>
              </w:rPr>
              <w:t>8</w:t>
            </w:r>
            <w:r>
              <w:rPr>
                <w:rFonts w:ascii="Calibri" w:eastAsia="Times New Roman" w:hAnsi="Calibri" w:cs="Calibri"/>
                <w:sz w:val="16"/>
                <w:szCs w:val="16"/>
              </w:rPr>
              <w:t xml:space="preserve"> </w:t>
            </w:r>
            <w:r w:rsidR="00A6739D" w:rsidRPr="00852983">
              <w:rPr>
                <w:rFonts w:ascii="Calibri" w:eastAsia="Times New Roman" w:hAnsi="Calibri" w:cs="Calibri"/>
                <w:sz w:val="16"/>
                <w:szCs w:val="16"/>
              </w:rPr>
              <w:t>435,7</w:t>
            </w:r>
          </w:p>
        </w:tc>
        <w:tc>
          <w:tcPr>
            <w:tcW w:w="1134" w:type="dxa"/>
            <w:shd w:val="clear" w:color="auto" w:fill="F2F2F2"/>
            <w:vAlign w:val="center"/>
          </w:tcPr>
          <w:p w14:paraId="093F3DC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6 138,00</w:t>
            </w:r>
          </w:p>
        </w:tc>
      </w:tr>
      <w:tr w:rsidR="00852983" w:rsidRPr="00852983" w14:paraId="71E3346A" w14:textId="77777777" w:rsidTr="001E263C">
        <w:trPr>
          <w:cantSplit/>
          <w:trHeight w:val="170"/>
        </w:trPr>
        <w:tc>
          <w:tcPr>
            <w:tcW w:w="425" w:type="dxa"/>
            <w:vMerge/>
            <w:shd w:val="clear" w:color="auto" w:fill="FDE9D9"/>
            <w:vAlign w:val="center"/>
          </w:tcPr>
          <w:p w14:paraId="4656F92D" w14:textId="77777777" w:rsidR="00A6739D" w:rsidRPr="00852983" w:rsidRDefault="00A6739D">
            <w:pPr>
              <w:snapToGrid w:val="0"/>
              <w:rPr>
                <w:sz w:val="16"/>
                <w:szCs w:val="16"/>
              </w:rPr>
            </w:pPr>
          </w:p>
        </w:tc>
        <w:tc>
          <w:tcPr>
            <w:tcW w:w="977" w:type="dxa"/>
            <w:vMerge w:val="restart"/>
            <w:shd w:val="clear" w:color="auto" w:fill="FFFFFF"/>
            <w:vAlign w:val="center"/>
          </w:tcPr>
          <w:p w14:paraId="11A2137C"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sz w:val="16"/>
                <w:szCs w:val="16"/>
              </w:rPr>
              <w:t>nauczanie z potrzebą kształcenia specjalnego</w:t>
            </w:r>
          </w:p>
        </w:tc>
        <w:tc>
          <w:tcPr>
            <w:tcW w:w="2000" w:type="dxa"/>
            <w:gridSpan w:val="2"/>
            <w:shd w:val="clear" w:color="auto" w:fill="FFFFFF"/>
            <w:vAlign w:val="center"/>
          </w:tcPr>
          <w:p w14:paraId="11D2314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wynagrodzenie i pochodne od wynagrodzeń</w:t>
            </w:r>
          </w:p>
        </w:tc>
        <w:tc>
          <w:tcPr>
            <w:tcW w:w="1134" w:type="dxa"/>
            <w:shd w:val="clear" w:color="auto" w:fill="FFFFFF"/>
            <w:vAlign w:val="center"/>
          </w:tcPr>
          <w:p w14:paraId="47B81660"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7C3F4E91"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23B60DE2"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1A3F5EA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173 175,82</w:t>
            </w:r>
          </w:p>
        </w:tc>
        <w:tc>
          <w:tcPr>
            <w:tcW w:w="1134" w:type="dxa"/>
            <w:shd w:val="clear" w:color="auto" w:fill="FFFFFF"/>
            <w:vAlign w:val="center"/>
          </w:tcPr>
          <w:p w14:paraId="0C1F3EC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199 404,68</w:t>
            </w:r>
          </w:p>
        </w:tc>
        <w:tc>
          <w:tcPr>
            <w:tcW w:w="1134" w:type="dxa"/>
            <w:shd w:val="clear" w:color="auto" w:fill="F2F2F2"/>
            <w:vAlign w:val="center"/>
          </w:tcPr>
          <w:p w14:paraId="25B839C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242</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217,20</w:t>
            </w:r>
          </w:p>
        </w:tc>
        <w:tc>
          <w:tcPr>
            <w:tcW w:w="1134" w:type="dxa"/>
            <w:shd w:val="clear" w:color="auto" w:fill="F2F2F2"/>
            <w:vAlign w:val="center"/>
          </w:tcPr>
          <w:p w14:paraId="278D46D5"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241 994,00</w:t>
            </w:r>
          </w:p>
        </w:tc>
      </w:tr>
      <w:tr w:rsidR="00852983" w:rsidRPr="00852983" w14:paraId="216B9079" w14:textId="77777777" w:rsidTr="001E263C">
        <w:trPr>
          <w:cantSplit/>
          <w:trHeight w:val="170"/>
        </w:trPr>
        <w:tc>
          <w:tcPr>
            <w:tcW w:w="425" w:type="dxa"/>
            <w:vMerge/>
            <w:shd w:val="clear" w:color="auto" w:fill="FDE9D9"/>
            <w:vAlign w:val="center"/>
          </w:tcPr>
          <w:p w14:paraId="345EBAF3" w14:textId="77777777" w:rsidR="00A6739D" w:rsidRPr="00852983" w:rsidRDefault="00A6739D">
            <w:pPr>
              <w:snapToGrid w:val="0"/>
              <w:rPr>
                <w:sz w:val="16"/>
                <w:szCs w:val="16"/>
              </w:rPr>
            </w:pPr>
          </w:p>
        </w:tc>
        <w:tc>
          <w:tcPr>
            <w:tcW w:w="977" w:type="dxa"/>
            <w:vMerge/>
            <w:shd w:val="clear" w:color="auto" w:fill="FFFFFF"/>
            <w:vAlign w:val="center"/>
          </w:tcPr>
          <w:p w14:paraId="3136BA3F" w14:textId="77777777" w:rsidR="00A6739D" w:rsidRPr="00852983" w:rsidRDefault="00A6739D">
            <w:pPr>
              <w:snapToGrid w:val="0"/>
              <w:rPr>
                <w:sz w:val="16"/>
                <w:szCs w:val="16"/>
              </w:rPr>
            </w:pPr>
          </w:p>
        </w:tc>
        <w:tc>
          <w:tcPr>
            <w:tcW w:w="2000" w:type="dxa"/>
            <w:gridSpan w:val="2"/>
            <w:shd w:val="clear" w:color="auto" w:fill="FFFFFF"/>
            <w:vAlign w:val="center"/>
          </w:tcPr>
          <w:p w14:paraId="1B93BEA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pozostałe wydatki</w:t>
            </w:r>
          </w:p>
        </w:tc>
        <w:tc>
          <w:tcPr>
            <w:tcW w:w="1134" w:type="dxa"/>
            <w:shd w:val="clear" w:color="auto" w:fill="FFFFFF"/>
            <w:vAlign w:val="center"/>
          </w:tcPr>
          <w:p w14:paraId="0E06F11B"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3B5C4EC2" w14:textId="77777777" w:rsidR="00A6739D" w:rsidRPr="00852983" w:rsidRDefault="00A6739D" w:rsidP="00EE339A">
            <w:pPr>
              <w:suppressAutoHyphens w:val="0"/>
              <w:overflowPunct/>
              <w:spacing w:line="276" w:lineRule="auto"/>
              <w:textAlignment w:val="auto"/>
              <w:rPr>
                <w:sz w:val="16"/>
                <w:szCs w:val="16"/>
              </w:rPr>
            </w:pPr>
          </w:p>
        </w:tc>
        <w:tc>
          <w:tcPr>
            <w:tcW w:w="1134" w:type="dxa"/>
            <w:shd w:val="clear" w:color="auto" w:fill="FFFFFF"/>
            <w:vAlign w:val="center"/>
          </w:tcPr>
          <w:p w14:paraId="5F4639EC" w14:textId="77777777" w:rsidR="00A6739D" w:rsidRPr="00852983" w:rsidRDefault="00A6739D" w:rsidP="00EE339A">
            <w:pPr>
              <w:suppressAutoHyphens w:val="0"/>
              <w:overflowPunct/>
              <w:spacing w:line="276" w:lineRule="auto"/>
              <w:textAlignment w:val="auto"/>
              <w:rPr>
                <w:sz w:val="16"/>
                <w:szCs w:val="16"/>
              </w:rPr>
            </w:pPr>
          </w:p>
        </w:tc>
        <w:tc>
          <w:tcPr>
            <w:tcW w:w="1119" w:type="dxa"/>
            <w:shd w:val="clear" w:color="auto" w:fill="FFFFFF"/>
            <w:vAlign w:val="center"/>
          </w:tcPr>
          <w:p w14:paraId="2428FD9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15 688,39</w:t>
            </w:r>
          </w:p>
        </w:tc>
        <w:tc>
          <w:tcPr>
            <w:tcW w:w="1134" w:type="dxa"/>
            <w:shd w:val="clear" w:color="auto" w:fill="FFFFFF"/>
            <w:vAlign w:val="center"/>
          </w:tcPr>
          <w:p w14:paraId="539517B7"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32 077,58</w:t>
            </w:r>
          </w:p>
        </w:tc>
        <w:tc>
          <w:tcPr>
            <w:tcW w:w="1134" w:type="dxa"/>
            <w:shd w:val="clear" w:color="auto" w:fill="F2F2F2"/>
            <w:vAlign w:val="center"/>
          </w:tcPr>
          <w:p w14:paraId="19BBB87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29</w:t>
            </w:r>
            <w:r w:rsidR="00816932">
              <w:rPr>
                <w:rFonts w:ascii="Calibri" w:eastAsia="Times New Roman" w:hAnsi="Calibri" w:cs="Calibri"/>
                <w:sz w:val="16"/>
                <w:szCs w:val="16"/>
              </w:rPr>
              <w:t xml:space="preserve"> </w:t>
            </w:r>
            <w:r w:rsidRPr="00852983">
              <w:rPr>
                <w:rFonts w:ascii="Calibri" w:eastAsia="Times New Roman" w:hAnsi="Calibri" w:cs="Calibri"/>
                <w:sz w:val="16"/>
                <w:szCs w:val="16"/>
              </w:rPr>
              <w:t>560,32</w:t>
            </w:r>
          </w:p>
        </w:tc>
        <w:tc>
          <w:tcPr>
            <w:tcW w:w="1134" w:type="dxa"/>
            <w:shd w:val="clear" w:color="auto" w:fill="F2F2F2"/>
            <w:vAlign w:val="center"/>
          </w:tcPr>
          <w:p w14:paraId="51A0D08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sz w:val="16"/>
                <w:szCs w:val="16"/>
              </w:rPr>
              <w:t>33 131,00</w:t>
            </w:r>
          </w:p>
        </w:tc>
      </w:tr>
      <w:tr w:rsidR="00852983" w:rsidRPr="00852983" w14:paraId="166E429D" w14:textId="77777777" w:rsidTr="001E263C">
        <w:trPr>
          <w:cantSplit/>
          <w:trHeight w:val="170"/>
        </w:trPr>
        <w:tc>
          <w:tcPr>
            <w:tcW w:w="425" w:type="dxa"/>
            <w:vMerge/>
            <w:shd w:val="clear" w:color="auto" w:fill="FDE9D9"/>
            <w:vAlign w:val="center"/>
          </w:tcPr>
          <w:p w14:paraId="369240DC" w14:textId="77777777" w:rsidR="00A6739D" w:rsidRPr="00852983" w:rsidRDefault="00A6739D">
            <w:pPr>
              <w:snapToGrid w:val="0"/>
              <w:rPr>
                <w:sz w:val="16"/>
                <w:szCs w:val="16"/>
              </w:rPr>
            </w:pPr>
          </w:p>
        </w:tc>
        <w:tc>
          <w:tcPr>
            <w:tcW w:w="977" w:type="dxa"/>
            <w:vMerge w:val="restart"/>
            <w:shd w:val="clear" w:color="auto" w:fill="FFFFFF"/>
            <w:vAlign w:val="center"/>
          </w:tcPr>
          <w:p w14:paraId="23CEF5AA" w14:textId="77777777" w:rsidR="00A6739D" w:rsidRPr="00852983" w:rsidRDefault="00A6739D">
            <w:pPr>
              <w:suppressAutoHyphens w:val="0"/>
              <w:overflowPunct/>
              <w:spacing w:line="276" w:lineRule="auto"/>
              <w:textAlignment w:val="auto"/>
              <w:rPr>
                <w:sz w:val="16"/>
                <w:szCs w:val="16"/>
              </w:rPr>
            </w:pPr>
            <w:r w:rsidRPr="00852983">
              <w:rPr>
                <w:rFonts w:ascii="Calibri" w:eastAsia="Times New Roman" w:hAnsi="Calibri" w:cs="Calibri"/>
                <w:b/>
                <w:bCs/>
                <w:sz w:val="16"/>
                <w:szCs w:val="16"/>
              </w:rPr>
              <w:t>OGÓŁEM</w:t>
            </w:r>
          </w:p>
        </w:tc>
        <w:tc>
          <w:tcPr>
            <w:tcW w:w="2000" w:type="dxa"/>
            <w:gridSpan w:val="2"/>
            <w:shd w:val="clear" w:color="auto" w:fill="FFFFFF"/>
            <w:vAlign w:val="center"/>
          </w:tcPr>
          <w:p w14:paraId="55B34802"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wynagrodzenie i pochodne od wynagrodzeń</w:t>
            </w:r>
          </w:p>
        </w:tc>
        <w:tc>
          <w:tcPr>
            <w:tcW w:w="1134" w:type="dxa"/>
            <w:shd w:val="clear" w:color="auto" w:fill="FFFFFF"/>
            <w:vAlign w:val="center"/>
          </w:tcPr>
          <w:p w14:paraId="59DE58F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1 912 233,94</w:t>
            </w:r>
          </w:p>
        </w:tc>
        <w:tc>
          <w:tcPr>
            <w:tcW w:w="1134" w:type="dxa"/>
            <w:shd w:val="clear" w:color="auto" w:fill="FFFFFF"/>
            <w:vAlign w:val="center"/>
          </w:tcPr>
          <w:p w14:paraId="4208705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1 799 306,93</w:t>
            </w:r>
          </w:p>
        </w:tc>
        <w:tc>
          <w:tcPr>
            <w:tcW w:w="1134" w:type="dxa"/>
            <w:shd w:val="clear" w:color="auto" w:fill="FFFFFF"/>
            <w:vAlign w:val="center"/>
          </w:tcPr>
          <w:p w14:paraId="58CBC88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1 851 105,36</w:t>
            </w:r>
          </w:p>
        </w:tc>
        <w:tc>
          <w:tcPr>
            <w:tcW w:w="1119" w:type="dxa"/>
            <w:shd w:val="clear" w:color="auto" w:fill="FFFFFF"/>
            <w:vAlign w:val="center"/>
          </w:tcPr>
          <w:p w14:paraId="1CD8989F"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1 836 655,41</w:t>
            </w:r>
          </w:p>
        </w:tc>
        <w:tc>
          <w:tcPr>
            <w:tcW w:w="1134" w:type="dxa"/>
            <w:shd w:val="clear" w:color="auto" w:fill="FFFFFF"/>
            <w:vAlign w:val="center"/>
          </w:tcPr>
          <w:p w14:paraId="3C63BA5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1 791 527,63</w:t>
            </w:r>
          </w:p>
        </w:tc>
        <w:tc>
          <w:tcPr>
            <w:tcW w:w="1134" w:type="dxa"/>
            <w:shd w:val="clear" w:color="auto" w:fill="F2F2F2"/>
            <w:vAlign w:val="center"/>
          </w:tcPr>
          <w:p w14:paraId="58F1813D"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2</w:t>
            </w:r>
            <w:r w:rsidR="00816932">
              <w:rPr>
                <w:rFonts w:ascii="Calibri" w:eastAsia="Times New Roman" w:hAnsi="Calibri" w:cs="Calibri"/>
                <w:b/>
                <w:bCs/>
                <w:sz w:val="16"/>
                <w:szCs w:val="16"/>
              </w:rPr>
              <w:t> </w:t>
            </w:r>
            <w:r w:rsidRPr="00852983">
              <w:rPr>
                <w:rFonts w:ascii="Calibri" w:eastAsia="Times New Roman" w:hAnsi="Calibri" w:cs="Calibri"/>
                <w:b/>
                <w:bCs/>
                <w:sz w:val="16"/>
                <w:szCs w:val="16"/>
              </w:rPr>
              <w:t>155</w:t>
            </w:r>
            <w:r w:rsidR="00816932">
              <w:rPr>
                <w:rFonts w:ascii="Calibri" w:eastAsia="Times New Roman" w:hAnsi="Calibri" w:cs="Calibri"/>
                <w:b/>
                <w:bCs/>
                <w:sz w:val="16"/>
                <w:szCs w:val="16"/>
              </w:rPr>
              <w:t xml:space="preserve"> </w:t>
            </w:r>
            <w:r w:rsidRPr="00852983">
              <w:rPr>
                <w:rFonts w:ascii="Calibri" w:eastAsia="Times New Roman" w:hAnsi="Calibri" w:cs="Calibri"/>
                <w:b/>
                <w:bCs/>
                <w:sz w:val="16"/>
                <w:szCs w:val="16"/>
              </w:rPr>
              <w:t>763,74</w:t>
            </w:r>
          </w:p>
        </w:tc>
        <w:tc>
          <w:tcPr>
            <w:tcW w:w="1134" w:type="dxa"/>
            <w:shd w:val="clear" w:color="auto" w:fill="F2F2F2"/>
            <w:vAlign w:val="center"/>
          </w:tcPr>
          <w:p w14:paraId="43F7D9E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1 929 071,00</w:t>
            </w:r>
          </w:p>
        </w:tc>
      </w:tr>
      <w:tr w:rsidR="00852983" w:rsidRPr="00852983" w14:paraId="378D62C0" w14:textId="77777777" w:rsidTr="001E263C">
        <w:trPr>
          <w:cantSplit/>
          <w:trHeight w:val="170"/>
        </w:trPr>
        <w:tc>
          <w:tcPr>
            <w:tcW w:w="425" w:type="dxa"/>
            <w:vMerge/>
            <w:shd w:val="clear" w:color="auto" w:fill="FDE9D9"/>
            <w:vAlign w:val="center"/>
          </w:tcPr>
          <w:p w14:paraId="1EFE4B84" w14:textId="77777777" w:rsidR="00A6739D" w:rsidRPr="00852983" w:rsidRDefault="00A6739D">
            <w:pPr>
              <w:snapToGrid w:val="0"/>
              <w:rPr>
                <w:sz w:val="16"/>
                <w:szCs w:val="16"/>
              </w:rPr>
            </w:pPr>
          </w:p>
        </w:tc>
        <w:tc>
          <w:tcPr>
            <w:tcW w:w="977" w:type="dxa"/>
            <w:vMerge/>
            <w:shd w:val="clear" w:color="auto" w:fill="FFFFFF"/>
            <w:vAlign w:val="center"/>
          </w:tcPr>
          <w:p w14:paraId="1CA3CF90" w14:textId="77777777" w:rsidR="00A6739D" w:rsidRPr="00852983" w:rsidRDefault="00A6739D">
            <w:pPr>
              <w:snapToGrid w:val="0"/>
              <w:rPr>
                <w:sz w:val="16"/>
                <w:szCs w:val="16"/>
              </w:rPr>
            </w:pPr>
          </w:p>
        </w:tc>
        <w:tc>
          <w:tcPr>
            <w:tcW w:w="2000" w:type="dxa"/>
            <w:gridSpan w:val="2"/>
            <w:shd w:val="clear" w:color="auto" w:fill="FFFFFF"/>
            <w:vAlign w:val="center"/>
          </w:tcPr>
          <w:p w14:paraId="535E7B2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pozostałe wydatki</w:t>
            </w:r>
          </w:p>
        </w:tc>
        <w:tc>
          <w:tcPr>
            <w:tcW w:w="1134" w:type="dxa"/>
            <w:shd w:val="clear" w:color="auto" w:fill="FFFFFF"/>
            <w:vAlign w:val="center"/>
          </w:tcPr>
          <w:p w14:paraId="6AA7C868"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328 380,51</w:t>
            </w:r>
          </w:p>
        </w:tc>
        <w:tc>
          <w:tcPr>
            <w:tcW w:w="1134" w:type="dxa"/>
            <w:shd w:val="clear" w:color="auto" w:fill="FFFFFF"/>
            <w:vAlign w:val="center"/>
          </w:tcPr>
          <w:p w14:paraId="41C028EE"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339 196,60</w:t>
            </w:r>
          </w:p>
        </w:tc>
        <w:tc>
          <w:tcPr>
            <w:tcW w:w="1134" w:type="dxa"/>
            <w:shd w:val="clear" w:color="auto" w:fill="FFFFFF"/>
            <w:vAlign w:val="center"/>
          </w:tcPr>
          <w:p w14:paraId="03EF029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451 126,47</w:t>
            </w:r>
          </w:p>
        </w:tc>
        <w:tc>
          <w:tcPr>
            <w:tcW w:w="1119" w:type="dxa"/>
            <w:shd w:val="clear" w:color="auto" w:fill="FFFFFF"/>
            <w:vAlign w:val="center"/>
          </w:tcPr>
          <w:p w14:paraId="03420876"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156 336,52</w:t>
            </w:r>
          </w:p>
        </w:tc>
        <w:tc>
          <w:tcPr>
            <w:tcW w:w="1134" w:type="dxa"/>
            <w:shd w:val="clear" w:color="auto" w:fill="FFFFFF"/>
            <w:vAlign w:val="center"/>
          </w:tcPr>
          <w:p w14:paraId="174B488C"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481 627,82</w:t>
            </w:r>
          </w:p>
        </w:tc>
        <w:tc>
          <w:tcPr>
            <w:tcW w:w="1134" w:type="dxa"/>
            <w:shd w:val="clear" w:color="auto" w:fill="F2F2F2"/>
            <w:vAlign w:val="center"/>
          </w:tcPr>
          <w:p w14:paraId="3E2AE6BF"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548</w:t>
            </w:r>
            <w:r w:rsidR="00816932">
              <w:rPr>
                <w:rFonts w:ascii="Calibri" w:eastAsia="Times New Roman" w:hAnsi="Calibri" w:cs="Calibri"/>
                <w:b/>
                <w:bCs/>
                <w:sz w:val="16"/>
                <w:szCs w:val="16"/>
              </w:rPr>
              <w:t xml:space="preserve"> </w:t>
            </w:r>
            <w:r w:rsidRPr="00852983">
              <w:rPr>
                <w:rFonts w:ascii="Calibri" w:eastAsia="Times New Roman" w:hAnsi="Calibri" w:cs="Calibri"/>
                <w:b/>
                <w:bCs/>
                <w:sz w:val="16"/>
                <w:szCs w:val="16"/>
              </w:rPr>
              <w:t>659,37</w:t>
            </w:r>
          </w:p>
        </w:tc>
        <w:tc>
          <w:tcPr>
            <w:tcW w:w="1134" w:type="dxa"/>
            <w:shd w:val="clear" w:color="auto" w:fill="F2F2F2"/>
            <w:vAlign w:val="center"/>
          </w:tcPr>
          <w:p w14:paraId="0EE30D9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468 790,00</w:t>
            </w:r>
          </w:p>
        </w:tc>
      </w:tr>
      <w:tr w:rsidR="00852983" w:rsidRPr="00852983" w14:paraId="53FE6EC9" w14:textId="77777777" w:rsidTr="001E263C">
        <w:trPr>
          <w:cantSplit/>
          <w:trHeight w:val="170"/>
        </w:trPr>
        <w:tc>
          <w:tcPr>
            <w:tcW w:w="425" w:type="dxa"/>
            <w:vMerge/>
            <w:shd w:val="clear" w:color="auto" w:fill="FDE9D9"/>
            <w:vAlign w:val="center"/>
          </w:tcPr>
          <w:p w14:paraId="4612341F" w14:textId="77777777" w:rsidR="00A6739D" w:rsidRPr="00852983" w:rsidRDefault="00A6739D">
            <w:pPr>
              <w:snapToGrid w:val="0"/>
              <w:rPr>
                <w:sz w:val="16"/>
                <w:szCs w:val="16"/>
              </w:rPr>
            </w:pPr>
          </w:p>
        </w:tc>
        <w:tc>
          <w:tcPr>
            <w:tcW w:w="977" w:type="dxa"/>
            <w:shd w:val="clear" w:color="auto" w:fill="C0C0C0"/>
            <w:vAlign w:val="bottom"/>
          </w:tcPr>
          <w:p w14:paraId="436650F8" w14:textId="77777777" w:rsidR="00A6739D" w:rsidRPr="00852983" w:rsidRDefault="00A6739D">
            <w:pPr>
              <w:suppressAutoHyphens w:val="0"/>
              <w:overflowPunct/>
              <w:snapToGrid w:val="0"/>
              <w:spacing w:line="276" w:lineRule="auto"/>
              <w:jc w:val="right"/>
              <w:textAlignment w:val="auto"/>
              <w:rPr>
                <w:rFonts w:ascii="Calibri" w:eastAsia="Times New Roman" w:hAnsi="Calibri" w:cs="Calibri"/>
                <w:b/>
                <w:bCs/>
                <w:sz w:val="16"/>
                <w:szCs w:val="16"/>
              </w:rPr>
            </w:pPr>
          </w:p>
        </w:tc>
        <w:tc>
          <w:tcPr>
            <w:tcW w:w="2000" w:type="dxa"/>
            <w:gridSpan w:val="2"/>
            <w:shd w:val="clear" w:color="auto" w:fill="C0C0C0"/>
            <w:vAlign w:val="center"/>
          </w:tcPr>
          <w:p w14:paraId="473D0D6A" w14:textId="77777777" w:rsidR="00A6739D" w:rsidRPr="00852983" w:rsidRDefault="00A6739D" w:rsidP="00EE339A">
            <w:pPr>
              <w:spacing w:line="276" w:lineRule="auto"/>
              <w:rPr>
                <w:sz w:val="16"/>
                <w:szCs w:val="16"/>
              </w:rPr>
            </w:pPr>
            <w:r w:rsidRPr="00852983">
              <w:rPr>
                <w:rFonts w:ascii="Calibri" w:eastAsia="Times New Roman" w:hAnsi="Calibri" w:cs="Calibri"/>
                <w:b/>
                <w:bCs/>
                <w:sz w:val="16"/>
                <w:szCs w:val="16"/>
              </w:rPr>
              <w:t>Ogółem</w:t>
            </w:r>
          </w:p>
        </w:tc>
        <w:tc>
          <w:tcPr>
            <w:tcW w:w="1134" w:type="dxa"/>
            <w:shd w:val="clear" w:color="auto" w:fill="BFBFBF"/>
            <w:vAlign w:val="center"/>
          </w:tcPr>
          <w:p w14:paraId="0C3874C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2 240 614,45</w:t>
            </w:r>
          </w:p>
        </w:tc>
        <w:tc>
          <w:tcPr>
            <w:tcW w:w="1134" w:type="dxa"/>
            <w:shd w:val="clear" w:color="auto" w:fill="BFBFBF"/>
            <w:vAlign w:val="center"/>
          </w:tcPr>
          <w:p w14:paraId="6CE3AA09"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2 138 503,53</w:t>
            </w:r>
          </w:p>
        </w:tc>
        <w:tc>
          <w:tcPr>
            <w:tcW w:w="1134" w:type="dxa"/>
            <w:shd w:val="clear" w:color="auto" w:fill="BFBFBF"/>
            <w:vAlign w:val="center"/>
          </w:tcPr>
          <w:p w14:paraId="74FF15A0"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2 302 231,83</w:t>
            </w:r>
          </w:p>
        </w:tc>
        <w:tc>
          <w:tcPr>
            <w:tcW w:w="1119" w:type="dxa"/>
            <w:shd w:val="clear" w:color="auto" w:fill="BFBFBF"/>
            <w:vAlign w:val="center"/>
          </w:tcPr>
          <w:p w14:paraId="78ED8CC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1 992 991,93</w:t>
            </w:r>
          </w:p>
        </w:tc>
        <w:tc>
          <w:tcPr>
            <w:tcW w:w="1134" w:type="dxa"/>
            <w:shd w:val="clear" w:color="auto" w:fill="BFBFBF"/>
            <w:vAlign w:val="center"/>
          </w:tcPr>
          <w:p w14:paraId="4C3F105A"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2 276 155,45</w:t>
            </w:r>
          </w:p>
        </w:tc>
        <w:tc>
          <w:tcPr>
            <w:tcW w:w="1134" w:type="dxa"/>
            <w:shd w:val="clear" w:color="auto" w:fill="BFBFBF"/>
            <w:vAlign w:val="center"/>
          </w:tcPr>
          <w:p w14:paraId="2A6326FC" w14:textId="77777777" w:rsidR="00A6739D" w:rsidRPr="00852983" w:rsidRDefault="00A6739D" w:rsidP="00EE339A">
            <w:pPr>
              <w:suppressAutoHyphens w:val="0"/>
              <w:overflowPunct/>
              <w:snapToGrid w:val="0"/>
              <w:spacing w:line="276" w:lineRule="auto"/>
              <w:textAlignment w:val="auto"/>
              <w:rPr>
                <w:sz w:val="16"/>
                <w:szCs w:val="16"/>
              </w:rPr>
            </w:pPr>
            <w:r w:rsidRPr="00852983">
              <w:rPr>
                <w:rFonts w:ascii="Calibri" w:eastAsia="Times New Roman" w:hAnsi="Calibri" w:cs="Calibri"/>
                <w:b/>
                <w:bCs/>
                <w:sz w:val="16"/>
                <w:szCs w:val="16"/>
              </w:rPr>
              <w:t>2</w:t>
            </w:r>
            <w:r w:rsidR="00816932">
              <w:rPr>
                <w:rFonts w:ascii="Calibri" w:eastAsia="Times New Roman" w:hAnsi="Calibri" w:cs="Calibri"/>
                <w:b/>
                <w:bCs/>
                <w:sz w:val="16"/>
                <w:szCs w:val="16"/>
              </w:rPr>
              <w:t> </w:t>
            </w:r>
            <w:r w:rsidRPr="00852983">
              <w:rPr>
                <w:rFonts w:ascii="Calibri" w:eastAsia="Times New Roman" w:hAnsi="Calibri" w:cs="Calibri"/>
                <w:b/>
                <w:bCs/>
                <w:sz w:val="16"/>
                <w:szCs w:val="16"/>
              </w:rPr>
              <w:t>704</w:t>
            </w:r>
            <w:r w:rsidR="00816932">
              <w:rPr>
                <w:rFonts w:ascii="Calibri" w:eastAsia="Times New Roman" w:hAnsi="Calibri" w:cs="Calibri"/>
                <w:b/>
                <w:bCs/>
                <w:sz w:val="16"/>
                <w:szCs w:val="16"/>
              </w:rPr>
              <w:t xml:space="preserve"> </w:t>
            </w:r>
            <w:r w:rsidRPr="00852983">
              <w:rPr>
                <w:rFonts w:ascii="Calibri" w:eastAsia="Times New Roman" w:hAnsi="Calibri" w:cs="Calibri"/>
                <w:b/>
                <w:bCs/>
                <w:sz w:val="16"/>
                <w:szCs w:val="16"/>
              </w:rPr>
              <w:t>423,11</w:t>
            </w:r>
          </w:p>
        </w:tc>
        <w:tc>
          <w:tcPr>
            <w:tcW w:w="1134" w:type="dxa"/>
            <w:shd w:val="clear" w:color="auto" w:fill="BFBFBF"/>
            <w:vAlign w:val="center"/>
          </w:tcPr>
          <w:p w14:paraId="38DB66AB" w14:textId="77777777" w:rsidR="00A6739D" w:rsidRPr="00852983" w:rsidRDefault="00A6739D" w:rsidP="00EE339A">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2 397 861,00</w:t>
            </w:r>
          </w:p>
        </w:tc>
      </w:tr>
      <w:tr w:rsidR="00D7077D" w:rsidRPr="00852983" w14:paraId="19046D69" w14:textId="77777777" w:rsidTr="00D7077D">
        <w:trPr>
          <w:cantSplit/>
          <w:trHeight w:val="170"/>
        </w:trPr>
        <w:tc>
          <w:tcPr>
            <w:tcW w:w="425" w:type="dxa"/>
            <w:shd w:val="clear" w:color="auto" w:fill="FDE9D9"/>
            <w:vAlign w:val="center"/>
          </w:tcPr>
          <w:p w14:paraId="62ECE57E" w14:textId="77777777" w:rsidR="00D7077D" w:rsidRPr="00852983" w:rsidRDefault="00D7077D">
            <w:pPr>
              <w:snapToGrid w:val="0"/>
              <w:rPr>
                <w:sz w:val="16"/>
                <w:szCs w:val="16"/>
              </w:rPr>
            </w:pPr>
          </w:p>
        </w:tc>
        <w:tc>
          <w:tcPr>
            <w:tcW w:w="2977" w:type="dxa"/>
            <w:gridSpan w:val="3"/>
            <w:shd w:val="clear" w:color="auto" w:fill="C0C0C0"/>
            <w:vAlign w:val="bottom"/>
          </w:tcPr>
          <w:p w14:paraId="352CEFC3" w14:textId="77777777" w:rsidR="00D7077D" w:rsidRPr="00852983" w:rsidRDefault="00D7077D" w:rsidP="00EE339A">
            <w:pPr>
              <w:spacing w:line="276" w:lineRule="auto"/>
              <w:rPr>
                <w:rFonts w:ascii="Calibri" w:eastAsia="Times New Roman" w:hAnsi="Calibri" w:cs="Calibri"/>
                <w:b/>
                <w:bCs/>
                <w:sz w:val="16"/>
                <w:szCs w:val="16"/>
              </w:rPr>
            </w:pPr>
            <w:r>
              <w:rPr>
                <w:rFonts w:ascii="Calibri" w:eastAsia="Times New Roman" w:hAnsi="Calibri" w:cs="Calibri"/>
                <w:b/>
                <w:bCs/>
                <w:sz w:val="16"/>
                <w:szCs w:val="16"/>
              </w:rPr>
              <w:t>Pozostałe wydatki **</w:t>
            </w:r>
          </w:p>
        </w:tc>
        <w:tc>
          <w:tcPr>
            <w:tcW w:w="1134" w:type="dxa"/>
            <w:shd w:val="clear" w:color="auto" w:fill="BFBFBF"/>
            <w:vAlign w:val="center"/>
          </w:tcPr>
          <w:p w14:paraId="17F6CF47" w14:textId="77777777" w:rsidR="00D7077D" w:rsidRPr="00852983" w:rsidRDefault="00D7077D" w:rsidP="00EE339A">
            <w:pPr>
              <w:suppressAutoHyphens w:val="0"/>
              <w:overflowPunct/>
              <w:spacing w:line="276" w:lineRule="auto"/>
              <w:textAlignment w:val="auto"/>
              <w:rPr>
                <w:rFonts w:ascii="Calibri" w:eastAsia="Times New Roman" w:hAnsi="Calibri" w:cs="Calibri"/>
                <w:b/>
                <w:bCs/>
                <w:sz w:val="16"/>
                <w:szCs w:val="16"/>
              </w:rPr>
            </w:pPr>
          </w:p>
        </w:tc>
        <w:tc>
          <w:tcPr>
            <w:tcW w:w="1134" w:type="dxa"/>
            <w:shd w:val="clear" w:color="auto" w:fill="BFBFBF"/>
            <w:vAlign w:val="center"/>
          </w:tcPr>
          <w:p w14:paraId="727A9C8C" w14:textId="77777777" w:rsidR="00D7077D" w:rsidRPr="00852983" w:rsidRDefault="00D7077D" w:rsidP="00EE339A">
            <w:pPr>
              <w:suppressAutoHyphens w:val="0"/>
              <w:overflowPunct/>
              <w:spacing w:line="276" w:lineRule="auto"/>
              <w:textAlignment w:val="auto"/>
              <w:rPr>
                <w:rFonts w:ascii="Calibri" w:eastAsia="Times New Roman" w:hAnsi="Calibri" w:cs="Calibri"/>
                <w:b/>
                <w:bCs/>
                <w:sz w:val="16"/>
                <w:szCs w:val="16"/>
              </w:rPr>
            </w:pPr>
          </w:p>
        </w:tc>
        <w:tc>
          <w:tcPr>
            <w:tcW w:w="1134" w:type="dxa"/>
            <w:shd w:val="clear" w:color="auto" w:fill="BFBFBF"/>
            <w:vAlign w:val="center"/>
          </w:tcPr>
          <w:p w14:paraId="64D4AB2E" w14:textId="77777777" w:rsidR="00D7077D" w:rsidRPr="00852983" w:rsidRDefault="00D7077D" w:rsidP="00EE339A">
            <w:pPr>
              <w:suppressAutoHyphens w:val="0"/>
              <w:overflowPunct/>
              <w:spacing w:line="276" w:lineRule="auto"/>
              <w:textAlignment w:val="auto"/>
              <w:rPr>
                <w:rFonts w:ascii="Calibri" w:eastAsia="Times New Roman" w:hAnsi="Calibri" w:cs="Calibri"/>
                <w:b/>
                <w:bCs/>
                <w:sz w:val="16"/>
                <w:szCs w:val="16"/>
              </w:rPr>
            </w:pPr>
          </w:p>
        </w:tc>
        <w:tc>
          <w:tcPr>
            <w:tcW w:w="1119" w:type="dxa"/>
            <w:shd w:val="clear" w:color="auto" w:fill="BFBFBF"/>
            <w:vAlign w:val="center"/>
          </w:tcPr>
          <w:p w14:paraId="4DB7FB85" w14:textId="77777777" w:rsidR="00D7077D" w:rsidRPr="00852983" w:rsidRDefault="00D7077D" w:rsidP="00EE339A">
            <w:pPr>
              <w:suppressAutoHyphens w:val="0"/>
              <w:overflowPunct/>
              <w:spacing w:line="276" w:lineRule="auto"/>
              <w:textAlignment w:val="auto"/>
              <w:rPr>
                <w:rFonts w:ascii="Calibri" w:eastAsia="Times New Roman" w:hAnsi="Calibri" w:cs="Calibri"/>
                <w:b/>
                <w:bCs/>
                <w:sz w:val="16"/>
                <w:szCs w:val="16"/>
              </w:rPr>
            </w:pPr>
          </w:p>
        </w:tc>
        <w:tc>
          <w:tcPr>
            <w:tcW w:w="1134" w:type="dxa"/>
            <w:shd w:val="clear" w:color="auto" w:fill="BFBFBF"/>
            <w:vAlign w:val="center"/>
          </w:tcPr>
          <w:p w14:paraId="2639082B" w14:textId="77777777" w:rsidR="00D7077D" w:rsidRPr="00852983" w:rsidRDefault="00D7077D" w:rsidP="00EE339A">
            <w:pPr>
              <w:suppressAutoHyphens w:val="0"/>
              <w:overflowPunct/>
              <w:spacing w:line="276" w:lineRule="auto"/>
              <w:textAlignment w:val="auto"/>
              <w:rPr>
                <w:rFonts w:ascii="Calibri" w:eastAsia="Times New Roman" w:hAnsi="Calibri" w:cs="Calibri"/>
                <w:b/>
                <w:bCs/>
                <w:sz w:val="16"/>
                <w:szCs w:val="16"/>
              </w:rPr>
            </w:pPr>
          </w:p>
        </w:tc>
        <w:tc>
          <w:tcPr>
            <w:tcW w:w="1134" w:type="dxa"/>
            <w:shd w:val="clear" w:color="auto" w:fill="BFBFBF"/>
            <w:vAlign w:val="center"/>
          </w:tcPr>
          <w:p w14:paraId="74FB0DD8" w14:textId="77777777" w:rsidR="00D7077D" w:rsidRPr="00852983" w:rsidRDefault="00D7077D" w:rsidP="00EE339A">
            <w:pPr>
              <w:suppressAutoHyphens w:val="0"/>
              <w:overflowPunct/>
              <w:snapToGrid w:val="0"/>
              <w:spacing w:line="276" w:lineRule="auto"/>
              <w:textAlignment w:val="auto"/>
              <w:rPr>
                <w:rFonts w:ascii="Calibri" w:eastAsia="Times New Roman" w:hAnsi="Calibri" w:cs="Calibri"/>
                <w:b/>
                <w:bCs/>
                <w:sz w:val="16"/>
                <w:szCs w:val="16"/>
              </w:rPr>
            </w:pPr>
            <w:r>
              <w:rPr>
                <w:rFonts w:ascii="Calibri" w:eastAsia="Times New Roman" w:hAnsi="Calibri" w:cs="Calibri"/>
                <w:b/>
                <w:bCs/>
                <w:sz w:val="16"/>
                <w:szCs w:val="16"/>
              </w:rPr>
              <w:t>783 327,76</w:t>
            </w:r>
          </w:p>
        </w:tc>
        <w:tc>
          <w:tcPr>
            <w:tcW w:w="1134" w:type="dxa"/>
            <w:shd w:val="clear" w:color="auto" w:fill="BFBFBF"/>
            <w:vAlign w:val="center"/>
          </w:tcPr>
          <w:p w14:paraId="5E4F0876" w14:textId="77777777" w:rsidR="00D7077D" w:rsidRPr="00852983" w:rsidRDefault="00D7077D" w:rsidP="00EE339A">
            <w:pPr>
              <w:suppressAutoHyphens w:val="0"/>
              <w:overflowPunct/>
              <w:spacing w:line="276" w:lineRule="auto"/>
              <w:textAlignment w:val="auto"/>
              <w:rPr>
                <w:rFonts w:ascii="Calibri" w:eastAsia="Times New Roman" w:hAnsi="Calibri" w:cs="Calibri"/>
                <w:b/>
                <w:bCs/>
                <w:sz w:val="16"/>
                <w:szCs w:val="16"/>
              </w:rPr>
            </w:pPr>
          </w:p>
        </w:tc>
      </w:tr>
      <w:tr w:rsidR="00852983" w:rsidRPr="00852983" w14:paraId="3036428D" w14:textId="77777777" w:rsidTr="001E263C">
        <w:trPr>
          <w:cantSplit/>
          <w:trHeight w:val="170"/>
        </w:trPr>
        <w:tc>
          <w:tcPr>
            <w:tcW w:w="425" w:type="dxa"/>
            <w:vMerge w:val="restart"/>
            <w:shd w:val="clear" w:color="auto" w:fill="FDE9D9"/>
            <w:textDirection w:val="btLr"/>
            <w:vAlign w:val="center"/>
          </w:tcPr>
          <w:p w14:paraId="59E6271D" w14:textId="77777777" w:rsidR="00A6739D" w:rsidRPr="00852983" w:rsidRDefault="00A6739D" w:rsidP="00D7077D">
            <w:pPr>
              <w:suppressAutoHyphens w:val="0"/>
              <w:overflowPunct/>
              <w:spacing w:line="276" w:lineRule="auto"/>
              <w:jc w:val="both"/>
              <w:textAlignment w:val="auto"/>
              <w:rPr>
                <w:sz w:val="16"/>
                <w:szCs w:val="16"/>
              </w:rPr>
            </w:pPr>
            <w:r w:rsidRPr="00852983">
              <w:rPr>
                <w:rFonts w:ascii="Calibri" w:eastAsia="Times New Roman" w:hAnsi="Calibri" w:cs="Calibri"/>
                <w:b/>
                <w:sz w:val="16"/>
                <w:szCs w:val="16"/>
              </w:rPr>
              <w:t> </w:t>
            </w:r>
          </w:p>
        </w:tc>
        <w:tc>
          <w:tcPr>
            <w:tcW w:w="977" w:type="dxa"/>
            <w:vMerge w:val="restart"/>
            <w:shd w:val="clear" w:color="auto" w:fill="FFFFFF"/>
            <w:vAlign w:val="center"/>
          </w:tcPr>
          <w:p w14:paraId="6D7778CC"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Łącznie wszystkie szkoły</w:t>
            </w:r>
          </w:p>
        </w:tc>
        <w:tc>
          <w:tcPr>
            <w:tcW w:w="2000" w:type="dxa"/>
            <w:gridSpan w:val="2"/>
            <w:shd w:val="clear" w:color="auto" w:fill="FFFFFF"/>
            <w:vAlign w:val="center"/>
          </w:tcPr>
          <w:p w14:paraId="1B620E37"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wynagrodzenie i pochodne od wynagrodzeń</w:t>
            </w:r>
          </w:p>
        </w:tc>
        <w:tc>
          <w:tcPr>
            <w:tcW w:w="1134" w:type="dxa"/>
            <w:shd w:val="clear" w:color="auto" w:fill="FFFFFF"/>
            <w:vAlign w:val="center"/>
          </w:tcPr>
          <w:p w14:paraId="1BC8213C"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8 356 667,19</w:t>
            </w:r>
          </w:p>
        </w:tc>
        <w:tc>
          <w:tcPr>
            <w:tcW w:w="1134" w:type="dxa"/>
            <w:shd w:val="clear" w:color="auto" w:fill="FFFFFF"/>
            <w:vAlign w:val="center"/>
          </w:tcPr>
          <w:p w14:paraId="67AFB8B0"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8 125 850,92</w:t>
            </w:r>
          </w:p>
        </w:tc>
        <w:tc>
          <w:tcPr>
            <w:tcW w:w="1134" w:type="dxa"/>
            <w:shd w:val="clear" w:color="auto" w:fill="FFFFFF"/>
            <w:vAlign w:val="center"/>
          </w:tcPr>
          <w:p w14:paraId="5B4D1320"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8 311 470,16</w:t>
            </w:r>
          </w:p>
        </w:tc>
        <w:tc>
          <w:tcPr>
            <w:tcW w:w="1119" w:type="dxa"/>
            <w:shd w:val="clear" w:color="auto" w:fill="FFFFFF"/>
            <w:vAlign w:val="center"/>
          </w:tcPr>
          <w:p w14:paraId="36E38EA3"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8 331 690,19</w:t>
            </w:r>
          </w:p>
        </w:tc>
        <w:tc>
          <w:tcPr>
            <w:tcW w:w="1134" w:type="dxa"/>
            <w:shd w:val="clear" w:color="auto" w:fill="FFFFFF"/>
            <w:vAlign w:val="center"/>
          </w:tcPr>
          <w:p w14:paraId="52E3DF27" w14:textId="77777777" w:rsidR="00A6739D" w:rsidRPr="00852983" w:rsidRDefault="00A6739D" w:rsidP="00816932">
            <w:pPr>
              <w:suppressAutoHyphens w:val="0"/>
              <w:overflowPunct/>
              <w:spacing w:line="276" w:lineRule="auto"/>
              <w:jc w:val="both"/>
              <w:textAlignment w:val="auto"/>
              <w:rPr>
                <w:sz w:val="16"/>
                <w:szCs w:val="16"/>
              </w:rPr>
            </w:pPr>
            <w:r w:rsidRPr="00852983">
              <w:rPr>
                <w:rFonts w:ascii="Calibri" w:eastAsia="Times New Roman" w:hAnsi="Calibri" w:cs="Calibri"/>
                <w:b/>
                <w:bCs/>
                <w:sz w:val="16"/>
                <w:szCs w:val="16"/>
              </w:rPr>
              <w:t>8 180 097,89</w:t>
            </w:r>
          </w:p>
        </w:tc>
        <w:tc>
          <w:tcPr>
            <w:tcW w:w="1134" w:type="dxa"/>
            <w:shd w:val="clear" w:color="auto" w:fill="F2F2F2"/>
            <w:vAlign w:val="center"/>
          </w:tcPr>
          <w:p w14:paraId="0AF4B024" w14:textId="77777777" w:rsidR="00A6739D" w:rsidRPr="00852983" w:rsidRDefault="002F0FBC" w:rsidP="002F0FBC">
            <w:pPr>
              <w:suppressAutoHyphens w:val="0"/>
              <w:overflowPunct/>
              <w:snapToGrid w:val="0"/>
              <w:spacing w:line="276" w:lineRule="auto"/>
              <w:jc w:val="both"/>
              <w:textAlignment w:val="auto"/>
              <w:rPr>
                <w:sz w:val="16"/>
                <w:szCs w:val="16"/>
              </w:rPr>
            </w:pPr>
            <w:r>
              <w:rPr>
                <w:rFonts w:ascii="Calibri" w:eastAsia="Times New Roman" w:hAnsi="Calibri" w:cs="Calibri"/>
                <w:b/>
                <w:bCs/>
                <w:sz w:val="16"/>
                <w:szCs w:val="16"/>
              </w:rPr>
              <w:t xml:space="preserve">  8 </w:t>
            </w:r>
            <w:r w:rsidR="00A6739D" w:rsidRPr="00852983">
              <w:rPr>
                <w:rFonts w:ascii="Calibri" w:eastAsia="Times New Roman" w:hAnsi="Calibri" w:cs="Calibri"/>
                <w:b/>
                <w:bCs/>
                <w:sz w:val="16"/>
                <w:szCs w:val="16"/>
              </w:rPr>
              <w:t>4</w:t>
            </w:r>
            <w:r>
              <w:rPr>
                <w:rFonts w:ascii="Calibri" w:eastAsia="Times New Roman" w:hAnsi="Calibri" w:cs="Calibri"/>
                <w:b/>
                <w:bCs/>
                <w:sz w:val="16"/>
                <w:szCs w:val="16"/>
              </w:rPr>
              <w:t>90 080</w:t>
            </w:r>
            <w:r w:rsidR="00A6739D" w:rsidRPr="00852983">
              <w:rPr>
                <w:rFonts w:ascii="Calibri" w:eastAsia="Times New Roman" w:hAnsi="Calibri" w:cs="Calibri"/>
                <w:b/>
                <w:bCs/>
                <w:sz w:val="16"/>
                <w:szCs w:val="16"/>
              </w:rPr>
              <w:t>,</w:t>
            </w:r>
            <w:r>
              <w:rPr>
                <w:rFonts w:ascii="Calibri" w:eastAsia="Times New Roman" w:hAnsi="Calibri" w:cs="Calibri"/>
                <w:b/>
                <w:bCs/>
                <w:sz w:val="16"/>
                <w:szCs w:val="16"/>
              </w:rPr>
              <w:t>76</w:t>
            </w:r>
          </w:p>
        </w:tc>
        <w:tc>
          <w:tcPr>
            <w:tcW w:w="1134" w:type="dxa"/>
            <w:shd w:val="clear" w:color="auto" w:fill="F2F2F2"/>
            <w:vAlign w:val="center"/>
          </w:tcPr>
          <w:p w14:paraId="681607CD" w14:textId="77777777" w:rsidR="00A6739D" w:rsidRPr="00852983" w:rsidRDefault="00816932" w:rsidP="00816932">
            <w:pPr>
              <w:suppressAutoHyphens w:val="0"/>
              <w:overflowPunct/>
              <w:spacing w:line="276" w:lineRule="auto"/>
              <w:jc w:val="both"/>
              <w:textAlignment w:val="auto"/>
              <w:rPr>
                <w:sz w:val="16"/>
                <w:szCs w:val="16"/>
              </w:rPr>
            </w:pPr>
            <w:r>
              <w:rPr>
                <w:rFonts w:ascii="Calibri" w:eastAsia="Times New Roman" w:hAnsi="Calibri" w:cs="Calibri"/>
                <w:b/>
                <w:bCs/>
                <w:sz w:val="16"/>
                <w:szCs w:val="16"/>
              </w:rPr>
              <w:t xml:space="preserve"> </w:t>
            </w:r>
            <w:r w:rsidR="00A6739D" w:rsidRPr="00852983">
              <w:rPr>
                <w:rFonts w:ascii="Calibri" w:eastAsia="Times New Roman" w:hAnsi="Calibri" w:cs="Calibri"/>
                <w:b/>
                <w:bCs/>
                <w:sz w:val="16"/>
                <w:szCs w:val="16"/>
              </w:rPr>
              <w:t>8 634 168,00</w:t>
            </w:r>
          </w:p>
        </w:tc>
      </w:tr>
      <w:tr w:rsidR="00852983" w:rsidRPr="00852983" w14:paraId="6DD26180" w14:textId="77777777" w:rsidTr="001E263C">
        <w:trPr>
          <w:cantSplit/>
          <w:trHeight w:val="170"/>
        </w:trPr>
        <w:tc>
          <w:tcPr>
            <w:tcW w:w="425" w:type="dxa"/>
            <w:vMerge/>
            <w:shd w:val="clear" w:color="auto" w:fill="FDE9D9"/>
            <w:vAlign w:val="center"/>
          </w:tcPr>
          <w:p w14:paraId="2CA3F776" w14:textId="77777777" w:rsidR="00A6739D" w:rsidRPr="00852983" w:rsidRDefault="00A6739D">
            <w:pPr>
              <w:snapToGrid w:val="0"/>
              <w:rPr>
                <w:sz w:val="16"/>
                <w:szCs w:val="16"/>
              </w:rPr>
            </w:pPr>
          </w:p>
        </w:tc>
        <w:tc>
          <w:tcPr>
            <w:tcW w:w="977" w:type="dxa"/>
            <w:vMerge/>
            <w:shd w:val="clear" w:color="auto" w:fill="FFFFFF"/>
            <w:vAlign w:val="center"/>
          </w:tcPr>
          <w:p w14:paraId="29593459" w14:textId="77777777" w:rsidR="00A6739D" w:rsidRPr="00852983" w:rsidRDefault="00A6739D" w:rsidP="00816932">
            <w:pPr>
              <w:snapToGrid w:val="0"/>
              <w:rPr>
                <w:sz w:val="16"/>
                <w:szCs w:val="16"/>
              </w:rPr>
            </w:pPr>
          </w:p>
        </w:tc>
        <w:tc>
          <w:tcPr>
            <w:tcW w:w="2000" w:type="dxa"/>
            <w:gridSpan w:val="2"/>
            <w:shd w:val="clear" w:color="auto" w:fill="FFFFFF"/>
            <w:vAlign w:val="center"/>
          </w:tcPr>
          <w:p w14:paraId="5E3A02F0"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 xml:space="preserve">pozostałe wydatki: bieżące remonty, zakup materiałów </w:t>
            </w:r>
            <w:r w:rsidRPr="00852983">
              <w:rPr>
                <w:rFonts w:ascii="Calibri" w:eastAsia="Times New Roman" w:hAnsi="Calibri" w:cs="Calibri"/>
                <w:b/>
                <w:bCs/>
                <w:sz w:val="16"/>
                <w:szCs w:val="16"/>
              </w:rPr>
              <w:br/>
              <w:t xml:space="preserve">i wyposażenia, pomoce dydaktyczne, książki, energia elektryczna, woda, gaz, </w:t>
            </w:r>
            <w:r w:rsidRPr="00852983">
              <w:rPr>
                <w:rFonts w:ascii="Calibri" w:eastAsia="Times New Roman" w:hAnsi="Calibri" w:cs="Calibri"/>
                <w:b/>
                <w:bCs/>
                <w:sz w:val="16"/>
                <w:szCs w:val="16"/>
              </w:rPr>
              <w:br/>
              <w:t xml:space="preserve">art. żywnościowe, zakup usług remontowych, szkolenia, usługi telekomunikacyjne, ubezpieczenie mienia, środki czystości, </w:t>
            </w:r>
            <w:r w:rsidRPr="00852983">
              <w:rPr>
                <w:rFonts w:ascii="Calibri" w:eastAsia="Times New Roman" w:hAnsi="Calibri" w:cs="Calibri"/>
                <w:b/>
                <w:bCs/>
                <w:sz w:val="16"/>
                <w:szCs w:val="16"/>
              </w:rPr>
              <w:br/>
              <w:t>art. biurowe, przeglądy techniczne budynków</w:t>
            </w:r>
          </w:p>
        </w:tc>
        <w:tc>
          <w:tcPr>
            <w:tcW w:w="1134" w:type="dxa"/>
            <w:shd w:val="clear" w:color="auto" w:fill="FFFFFF"/>
            <w:vAlign w:val="center"/>
          </w:tcPr>
          <w:p w14:paraId="728F8B66"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1 330 539,45</w:t>
            </w:r>
          </w:p>
        </w:tc>
        <w:tc>
          <w:tcPr>
            <w:tcW w:w="1134" w:type="dxa"/>
            <w:shd w:val="clear" w:color="auto" w:fill="FFFFFF"/>
            <w:vAlign w:val="center"/>
          </w:tcPr>
          <w:p w14:paraId="07E3BC92"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1 360 038,27</w:t>
            </w:r>
          </w:p>
        </w:tc>
        <w:tc>
          <w:tcPr>
            <w:tcW w:w="1134" w:type="dxa"/>
            <w:shd w:val="clear" w:color="auto" w:fill="FFFFFF"/>
            <w:vAlign w:val="center"/>
          </w:tcPr>
          <w:p w14:paraId="46C5F1E6"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1 520 434,12</w:t>
            </w:r>
          </w:p>
        </w:tc>
        <w:tc>
          <w:tcPr>
            <w:tcW w:w="1119" w:type="dxa"/>
            <w:shd w:val="clear" w:color="auto" w:fill="FFFFFF"/>
            <w:vAlign w:val="center"/>
          </w:tcPr>
          <w:p w14:paraId="32DDDB9F"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1 413 399,96</w:t>
            </w:r>
          </w:p>
        </w:tc>
        <w:tc>
          <w:tcPr>
            <w:tcW w:w="1134" w:type="dxa"/>
            <w:shd w:val="clear" w:color="auto" w:fill="FFFFFF"/>
            <w:vAlign w:val="center"/>
          </w:tcPr>
          <w:p w14:paraId="043F3F27"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2 037 551,69</w:t>
            </w:r>
          </w:p>
        </w:tc>
        <w:tc>
          <w:tcPr>
            <w:tcW w:w="1134" w:type="dxa"/>
            <w:shd w:val="clear" w:color="auto" w:fill="F2F2F2"/>
            <w:vAlign w:val="center"/>
          </w:tcPr>
          <w:p w14:paraId="09666D39" w14:textId="77777777" w:rsidR="00A6739D" w:rsidRPr="00852983" w:rsidRDefault="00816932" w:rsidP="002F0FBC">
            <w:pPr>
              <w:suppressAutoHyphens w:val="0"/>
              <w:overflowPunct/>
              <w:snapToGrid w:val="0"/>
              <w:spacing w:line="276" w:lineRule="auto"/>
              <w:jc w:val="both"/>
              <w:textAlignment w:val="auto"/>
              <w:rPr>
                <w:sz w:val="16"/>
                <w:szCs w:val="16"/>
              </w:rPr>
            </w:pPr>
            <w:r>
              <w:rPr>
                <w:rFonts w:ascii="Calibri" w:eastAsia="Times New Roman" w:hAnsi="Calibri" w:cs="Calibri"/>
                <w:b/>
                <w:bCs/>
                <w:sz w:val="16"/>
                <w:szCs w:val="16"/>
              </w:rPr>
              <w:t xml:space="preserve">  </w:t>
            </w:r>
            <w:r w:rsidR="00A6739D" w:rsidRPr="00852983">
              <w:rPr>
                <w:rFonts w:ascii="Calibri" w:eastAsia="Times New Roman" w:hAnsi="Calibri" w:cs="Calibri"/>
                <w:b/>
                <w:bCs/>
                <w:sz w:val="16"/>
                <w:szCs w:val="16"/>
              </w:rPr>
              <w:t>2</w:t>
            </w:r>
            <w:r>
              <w:rPr>
                <w:rFonts w:ascii="Calibri" w:eastAsia="Times New Roman" w:hAnsi="Calibri" w:cs="Calibri"/>
                <w:b/>
                <w:bCs/>
                <w:sz w:val="16"/>
                <w:szCs w:val="16"/>
              </w:rPr>
              <w:t> </w:t>
            </w:r>
            <w:r w:rsidR="002F0FBC">
              <w:rPr>
                <w:rFonts w:ascii="Calibri" w:eastAsia="Times New Roman" w:hAnsi="Calibri" w:cs="Calibri"/>
                <w:b/>
                <w:bCs/>
                <w:sz w:val="16"/>
                <w:szCs w:val="16"/>
              </w:rPr>
              <w:t>455</w:t>
            </w:r>
            <w:r>
              <w:rPr>
                <w:rFonts w:ascii="Calibri" w:eastAsia="Times New Roman" w:hAnsi="Calibri" w:cs="Calibri"/>
                <w:b/>
                <w:bCs/>
                <w:sz w:val="16"/>
                <w:szCs w:val="16"/>
              </w:rPr>
              <w:t xml:space="preserve"> </w:t>
            </w:r>
            <w:r w:rsidR="002F0FBC">
              <w:rPr>
                <w:rFonts w:ascii="Calibri" w:eastAsia="Times New Roman" w:hAnsi="Calibri" w:cs="Calibri"/>
                <w:b/>
                <w:bCs/>
                <w:sz w:val="16"/>
                <w:szCs w:val="16"/>
              </w:rPr>
              <w:t>529</w:t>
            </w:r>
            <w:r w:rsidR="00A6739D" w:rsidRPr="00852983">
              <w:rPr>
                <w:rFonts w:ascii="Calibri" w:eastAsia="Times New Roman" w:hAnsi="Calibri" w:cs="Calibri"/>
                <w:b/>
                <w:bCs/>
                <w:sz w:val="16"/>
                <w:szCs w:val="16"/>
              </w:rPr>
              <w:t>,</w:t>
            </w:r>
            <w:r w:rsidR="002F0FBC">
              <w:rPr>
                <w:rFonts w:ascii="Calibri" w:eastAsia="Times New Roman" w:hAnsi="Calibri" w:cs="Calibri"/>
                <w:b/>
                <w:bCs/>
                <w:sz w:val="16"/>
                <w:szCs w:val="16"/>
              </w:rPr>
              <w:t>3</w:t>
            </w:r>
            <w:r w:rsidR="00A6739D" w:rsidRPr="00852983">
              <w:rPr>
                <w:rFonts w:ascii="Calibri" w:eastAsia="Times New Roman" w:hAnsi="Calibri" w:cs="Calibri"/>
                <w:b/>
                <w:bCs/>
                <w:sz w:val="16"/>
                <w:szCs w:val="16"/>
              </w:rPr>
              <w:t>8</w:t>
            </w:r>
          </w:p>
        </w:tc>
        <w:tc>
          <w:tcPr>
            <w:tcW w:w="1134" w:type="dxa"/>
            <w:shd w:val="clear" w:color="auto" w:fill="F2F2F2"/>
            <w:vAlign w:val="center"/>
          </w:tcPr>
          <w:p w14:paraId="3978E412"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1 932 207,00</w:t>
            </w:r>
          </w:p>
        </w:tc>
      </w:tr>
      <w:tr w:rsidR="00852983" w:rsidRPr="00852983" w14:paraId="1E3A5C2E" w14:textId="77777777" w:rsidTr="001E263C">
        <w:trPr>
          <w:cantSplit/>
          <w:trHeight w:val="170"/>
        </w:trPr>
        <w:tc>
          <w:tcPr>
            <w:tcW w:w="425" w:type="dxa"/>
            <w:vMerge/>
            <w:shd w:val="clear" w:color="auto" w:fill="FDE9D9"/>
            <w:vAlign w:val="center"/>
          </w:tcPr>
          <w:p w14:paraId="3AF358F9" w14:textId="77777777" w:rsidR="00A6739D" w:rsidRPr="00852983" w:rsidRDefault="00A6739D">
            <w:pPr>
              <w:snapToGrid w:val="0"/>
              <w:rPr>
                <w:sz w:val="16"/>
                <w:szCs w:val="16"/>
              </w:rPr>
            </w:pPr>
          </w:p>
        </w:tc>
        <w:tc>
          <w:tcPr>
            <w:tcW w:w="977" w:type="dxa"/>
            <w:shd w:val="clear" w:color="auto" w:fill="BFBFBF"/>
            <w:vAlign w:val="center"/>
          </w:tcPr>
          <w:p w14:paraId="24A90A79" w14:textId="77777777" w:rsidR="00A6739D" w:rsidRPr="00852983" w:rsidRDefault="00A6739D" w:rsidP="00816932">
            <w:pPr>
              <w:suppressAutoHyphens w:val="0"/>
              <w:overflowPunct/>
              <w:snapToGrid w:val="0"/>
              <w:spacing w:line="276" w:lineRule="auto"/>
              <w:textAlignment w:val="auto"/>
              <w:rPr>
                <w:rFonts w:ascii="Calibri" w:eastAsia="Times New Roman" w:hAnsi="Calibri" w:cs="Calibri"/>
                <w:b/>
                <w:bCs/>
                <w:sz w:val="16"/>
                <w:szCs w:val="16"/>
              </w:rPr>
            </w:pPr>
          </w:p>
        </w:tc>
        <w:tc>
          <w:tcPr>
            <w:tcW w:w="2000" w:type="dxa"/>
            <w:gridSpan w:val="2"/>
            <w:shd w:val="clear" w:color="auto" w:fill="BFBFBF"/>
            <w:vAlign w:val="center"/>
          </w:tcPr>
          <w:p w14:paraId="04037869" w14:textId="77777777" w:rsidR="00A6739D" w:rsidRPr="00852983" w:rsidRDefault="00A6739D" w:rsidP="00816932">
            <w:pPr>
              <w:spacing w:line="276" w:lineRule="auto"/>
              <w:rPr>
                <w:sz w:val="16"/>
                <w:szCs w:val="16"/>
              </w:rPr>
            </w:pPr>
            <w:r w:rsidRPr="00852983">
              <w:rPr>
                <w:rFonts w:ascii="Calibri" w:eastAsia="Times New Roman" w:hAnsi="Calibri" w:cs="Calibri"/>
                <w:b/>
                <w:bCs/>
                <w:sz w:val="16"/>
                <w:szCs w:val="16"/>
              </w:rPr>
              <w:t>Ogółem</w:t>
            </w:r>
          </w:p>
        </w:tc>
        <w:tc>
          <w:tcPr>
            <w:tcW w:w="1134" w:type="dxa"/>
            <w:shd w:val="clear" w:color="auto" w:fill="BFBFBF"/>
            <w:vAlign w:val="center"/>
          </w:tcPr>
          <w:p w14:paraId="142F0D51"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9 687 206,64</w:t>
            </w:r>
          </w:p>
        </w:tc>
        <w:tc>
          <w:tcPr>
            <w:tcW w:w="1134" w:type="dxa"/>
            <w:shd w:val="clear" w:color="auto" w:fill="BFBFBF"/>
            <w:vAlign w:val="center"/>
          </w:tcPr>
          <w:p w14:paraId="6C1EA69A"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9 485 889,19</w:t>
            </w:r>
          </w:p>
        </w:tc>
        <w:tc>
          <w:tcPr>
            <w:tcW w:w="1134" w:type="dxa"/>
            <w:shd w:val="clear" w:color="auto" w:fill="BFBFBF"/>
            <w:vAlign w:val="center"/>
          </w:tcPr>
          <w:p w14:paraId="6EEA5B67"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9 831 904,28</w:t>
            </w:r>
          </w:p>
        </w:tc>
        <w:tc>
          <w:tcPr>
            <w:tcW w:w="1119" w:type="dxa"/>
            <w:shd w:val="clear" w:color="auto" w:fill="BFBFBF"/>
            <w:vAlign w:val="center"/>
          </w:tcPr>
          <w:p w14:paraId="2FC16931"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9 745 090,15</w:t>
            </w:r>
          </w:p>
        </w:tc>
        <w:tc>
          <w:tcPr>
            <w:tcW w:w="1134" w:type="dxa"/>
            <w:shd w:val="clear" w:color="auto" w:fill="BFBFBF"/>
            <w:vAlign w:val="center"/>
          </w:tcPr>
          <w:p w14:paraId="29ED507F"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10 217 649,58</w:t>
            </w:r>
          </w:p>
        </w:tc>
        <w:tc>
          <w:tcPr>
            <w:tcW w:w="1134" w:type="dxa"/>
            <w:shd w:val="clear" w:color="auto" w:fill="BFBFBF"/>
            <w:vAlign w:val="center"/>
          </w:tcPr>
          <w:p w14:paraId="1035EDDC" w14:textId="77777777" w:rsidR="00A6739D" w:rsidRPr="00852983" w:rsidRDefault="002F0FBC" w:rsidP="002F0FBC">
            <w:pPr>
              <w:suppressAutoHyphens w:val="0"/>
              <w:overflowPunct/>
              <w:snapToGrid w:val="0"/>
              <w:spacing w:line="276" w:lineRule="auto"/>
              <w:textAlignment w:val="auto"/>
              <w:rPr>
                <w:sz w:val="16"/>
                <w:szCs w:val="16"/>
              </w:rPr>
            </w:pPr>
            <w:r>
              <w:rPr>
                <w:rFonts w:ascii="Calibri" w:eastAsia="Times New Roman" w:hAnsi="Calibri" w:cs="Calibri"/>
                <w:b/>
                <w:bCs/>
                <w:sz w:val="16"/>
                <w:szCs w:val="16"/>
              </w:rPr>
              <w:t>10 945 610</w:t>
            </w:r>
            <w:r w:rsidR="00A6739D" w:rsidRPr="00852983">
              <w:rPr>
                <w:rFonts w:ascii="Calibri" w:eastAsia="Times New Roman" w:hAnsi="Calibri" w:cs="Calibri"/>
                <w:b/>
                <w:bCs/>
                <w:sz w:val="16"/>
                <w:szCs w:val="16"/>
              </w:rPr>
              <w:t>,</w:t>
            </w:r>
            <w:r>
              <w:rPr>
                <w:rFonts w:ascii="Calibri" w:eastAsia="Times New Roman" w:hAnsi="Calibri" w:cs="Calibri"/>
                <w:b/>
                <w:bCs/>
                <w:sz w:val="16"/>
                <w:szCs w:val="16"/>
              </w:rPr>
              <w:t>14</w:t>
            </w:r>
          </w:p>
        </w:tc>
        <w:tc>
          <w:tcPr>
            <w:tcW w:w="1134" w:type="dxa"/>
            <w:shd w:val="clear" w:color="auto" w:fill="BFBFBF"/>
            <w:vAlign w:val="center"/>
          </w:tcPr>
          <w:p w14:paraId="7FF2BC9A" w14:textId="77777777" w:rsidR="00A6739D" w:rsidRPr="00852983" w:rsidRDefault="00A6739D" w:rsidP="00816932">
            <w:pPr>
              <w:suppressAutoHyphens w:val="0"/>
              <w:overflowPunct/>
              <w:spacing w:line="276" w:lineRule="auto"/>
              <w:textAlignment w:val="auto"/>
              <w:rPr>
                <w:sz w:val="16"/>
                <w:szCs w:val="16"/>
              </w:rPr>
            </w:pPr>
            <w:r w:rsidRPr="00852983">
              <w:rPr>
                <w:rFonts w:ascii="Calibri" w:eastAsia="Times New Roman" w:hAnsi="Calibri" w:cs="Calibri"/>
                <w:b/>
                <w:bCs/>
                <w:sz w:val="16"/>
                <w:szCs w:val="16"/>
              </w:rPr>
              <w:t>10 566 375,00</w:t>
            </w:r>
          </w:p>
        </w:tc>
      </w:tr>
      <w:tr w:rsidR="00D7077D" w:rsidRPr="00852983" w14:paraId="3D810561" w14:textId="77777777" w:rsidTr="00D7077D">
        <w:trPr>
          <w:cantSplit/>
          <w:trHeight w:val="170"/>
        </w:trPr>
        <w:tc>
          <w:tcPr>
            <w:tcW w:w="11325" w:type="dxa"/>
            <w:gridSpan w:val="11"/>
            <w:shd w:val="clear" w:color="auto" w:fill="FDE9D9"/>
            <w:vAlign w:val="center"/>
          </w:tcPr>
          <w:p w14:paraId="3FEF0A7B" w14:textId="77777777" w:rsidR="00D7077D" w:rsidRDefault="00D7077D" w:rsidP="00D7077D">
            <w:pPr>
              <w:suppressAutoHyphens w:val="0"/>
              <w:overflowPunct/>
              <w:spacing w:line="276" w:lineRule="auto"/>
              <w:jc w:val="left"/>
              <w:textAlignment w:val="auto"/>
              <w:rPr>
                <w:rFonts w:ascii="Calibri" w:eastAsia="Times New Roman" w:hAnsi="Calibri" w:cs="Calibri"/>
                <w:b/>
                <w:bCs/>
                <w:sz w:val="16"/>
                <w:szCs w:val="16"/>
              </w:rPr>
            </w:pPr>
            <w:r>
              <w:rPr>
                <w:rFonts w:ascii="Calibri" w:eastAsia="Times New Roman" w:hAnsi="Calibri" w:cs="Calibri"/>
                <w:b/>
                <w:bCs/>
                <w:sz w:val="16"/>
                <w:szCs w:val="16"/>
              </w:rPr>
              <w:t xml:space="preserve">** Pozostałe wydatki </w:t>
            </w:r>
          </w:p>
          <w:p w14:paraId="5071EC3F" w14:textId="77777777" w:rsidR="00D7077D" w:rsidRPr="00852983" w:rsidRDefault="00D7077D" w:rsidP="00D7077D">
            <w:pPr>
              <w:suppressAutoHyphens w:val="0"/>
              <w:overflowPunct/>
              <w:spacing w:line="276" w:lineRule="auto"/>
              <w:jc w:val="left"/>
              <w:textAlignment w:val="auto"/>
              <w:rPr>
                <w:rFonts w:ascii="Calibri" w:eastAsia="Times New Roman" w:hAnsi="Calibri" w:cs="Calibri"/>
                <w:b/>
                <w:bCs/>
                <w:sz w:val="16"/>
                <w:szCs w:val="16"/>
              </w:rPr>
            </w:pPr>
            <w:r>
              <w:rPr>
                <w:rFonts w:ascii="Calibri" w:eastAsia="Times New Roman" w:hAnsi="Calibri" w:cs="Calibri"/>
                <w:b/>
                <w:bCs/>
                <w:sz w:val="16"/>
                <w:szCs w:val="16"/>
              </w:rPr>
              <w:t xml:space="preserve">   W skład pozostałych wydatków wchodzą: CUW/BOS, dowożenie uczniów, pozostała dzialność w zakresie gospodarki mieszkaniowej, odpisy ZFŚSE, fundusz na dokształcanie i doskonalenie nauczycieli.  </w:t>
            </w:r>
          </w:p>
        </w:tc>
      </w:tr>
    </w:tbl>
    <w:p w14:paraId="19B82193" w14:textId="77777777" w:rsidR="00A6739D" w:rsidRDefault="00A6739D" w:rsidP="00416A25">
      <w:pPr>
        <w:pStyle w:val="Nagwek1"/>
        <w:numPr>
          <w:ilvl w:val="0"/>
          <w:numId w:val="39"/>
        </w:numPr>
        <w:spacing w:line="276" w:lineRule="auto"/>
        <w:jc w:val="left"/>
      </w:pPr>
      <w:r>
        <w:rPr>
          <w:rFonts w:ascii="Calibri" w:hAnsi="Calibri" w:cs="Calibri"/>
          <w:sz w:val="24"/>
          <w:szCs w:val="24"/>
        </w:rPr>
        <w:t>Ewaluacja zewnętrzna</w:t>
      </w:r>
    </w:p>
    <w:p w14:paraId="47ECB4E1" w14:textId="77777777" w:rsidR="00A6739D" w:rsidRDefault="00A6739D">
      <w:pPr>
        <w:spacing w:line="276" w:lineRule="auto"/>
        <w:jc w:val="left"/>
      </w:pPr>
      <w:r>
        <w:rPr>
          <w:rFonts w:ascii="Calibri" w:hAnsi="Calibri" w:cs="Calibri"/>
          <w:b/>
          <w:bCs/>
        </w:rPr>
        <w:t xml:space="preserve"> Zespół Szkół w Iwanowicach </w:t>
      </w:r>
    </w:p>
    <w:p w14:paraId="5EE40995" w14:textId="77777777" w:rsidR="00A6739D" w:rsidRDefault="00A6739D" w:rsidP="00082E5B">
      <w:pPr>
        <w:spacing w:line="276" w:lineRule="auto"/>
        <w:jc w:val="both"/>
      </w:pPr>
      <w:r>
        <w:rPr>
          <w:rFonts w:ascii="Calibri" w:hAnsi="Calibri" w:cs="Calibri"/>
        </w:rPr>
        <w:t>Ewaluacja zewnętrzna w przedszkolu obejmująca dwa obszary:</w:t>
      </w:r>
    </w:p>
    <w:p w14:paraId="6D507DE8" w14:textId="77777777" w:rsidR="00A6739D" w:rsidRDefault="00A6739D">
      <w:pPr>
        <w:numPr>
          <w:ilvl w:val="0"/>
          <w:numId w:val="31"/>
        </w:numPr>
        <w:spacing w:line="276" w:lineRule="auto"/>
        <w:jc w:val="both"/>
      </w:pPr>
      <w:r>
        <w:rPr>
          <w:rFonts w:ascii="Calibri" w:hAnsi="Calibri" w:cs="Calibri"/>
        </w:rPr>
        <w:t>Dzieci nabywają wiadomości i umiejętności określone w podstawie programowej</w:t>
      </w:r>
    </w:p>
    <w:p w14:paraId="43FB12E2" w14:textId="77777777" w:rsidR="00A6739D" w:rsidRDefault="00A6739D">
      <w:pPr>
        <w:numPr>
          <w:ilvl w:val="0"/>
          <w:numId w:val="31"/>
        </w:numPr>
        <w:spacing w:line="276" w:lineRule="auto"/>
        <w:jc w:val="both"/>
      </w:pPr>
      <w:r>
        <w:rPr>
          <w:rFonts w:ascii="Calibri" w:hAnsi="Calibri" w:cs="Calibri"/>
        </w:rPr>
        <w:t>Kształtowane są postawy i respektowane normy społeczne.</w:t>
      </w:r>
    </w:p>
    <w:p w14:paraId="12104DA2" w14:textId="77777777" w:rsidR="00A6739D" w:rsidRDefault="00A6739D">
      <w:pPr>
        <w:spacing w:line="276" w:lineRule="auto"/>
        <w:jc w:val="both"/>
      </w:pPr>
      <w:r>
        <w:rPr>
          <w:rFonts w:ascii="Calibri" w:hAnsi="Calibri" w:cs="Calibri"/>
        </w:rPr>
        <w:t>Wnioski po przeprowadzonej ewaluacji zewnętrznej:</w:t>
      </w:r>
    </w:p>
    <w:p w14:paraId="167EF80D" w14:textId="77777777" w:rsidR="00A6739D" w:rsidRDefault="00A6739D">
      <w:pPr>
        <w:numPr>
          <w:ilvl w:val="0"/>
          <w:numId w:val="32"/>
        </w:numPr>
        <w:spacing w:line="276" w:lineRule="auto"/>
        <w:jc w:val="both"/>
      </w:pPr>
      <w:r>
        <w:rPr>
          <w:rFonts w:ascii="Calibri" w:hAnsi="Calibri" w:cs="Calibri"/>
        </w:rPr>
        <w:t>Wnioski z monitorowania i analizowania osiągnięć przedszkolaków pozytywnie wpływają na rozwój umiejętności, zainteresowań oraz wyrównywanie szans edukacyjnych każdego dziecka.</w:t>
      </w:r>
    </w:p>
    <w:p w14:paraId="1FFEC70B" w14:textId="77777777" w:rsidR="00A6739D" w:rsidRDefault="00A6739D">
      <w:pPr>
        <w:numPr>
          <w:ilvl w:val="0"/>
          <w:numId w:val="32"/>
        </w:numPr>
        <w:spacing w:line="276" w:lineRule="auto"/>
        <w:jc w:val="both"/>
      </w:pPr>
      <w:r>
        <w:rPr>
          <w:rFonts w:ascii="Calibri" w:hAnsi="Calibri" w:cs="Calibri"/>
        </w:rPr>
        <w:t>W przedszkolu monitoruje się i analizuje osiągnięcia każdego dziecka, z uwzględnieniem jego możliwości rozwojowych, formułuje się i wdraża wnioski z tych analiz.</w:t>
      </w:r>
    </w:p>
    <w:p w14:paraId="0C26ACF1" w14:textId="77777777" w:rsidR="00A6739D" w:rsidRDefault="00A6739D">
      <w:pPr>
        <w:numPr>
          <w:ilvl w:val="0"/>
          <w:numId w:val="32"/>
        </w:numPr>
        <w:spacing w:line="276" w:lineRule="auto"/>
        <w:jc w:val="both"/>
      </w:pPr>
      <w:r>
        <w:rPr>
          <w:rFonts w:ascii="Calibri" w:hAnsi="Calibri" w:cs="Calibri"/>
        </w:rPr>
        <w:t>Realizowane w przedszkolu działania edukacyjne, wychowawcze i profilaktyczne mające na celu budowanie pozytywnych relacji międzyludzkich, kształtowanie poczucia odpowiedzialności za działania własne, wzmacnianie właściwych zachowań i eliminowanie zagrożeń sprawiają, że dzieci w przedszkolu czują się bezpiecznie.</w:t>
      </w:r>
    </w:p>
    <w:p w14:paraId="42C55904" w14:textId="77777777" w:rsidR="00A6739D" w:rsidRPr="0066316E" w:rsidRDefault="00A6739D" w:rsidP="0066316E">
      <w:pPr>
        <w:pStyle w:val="Nagwek1"/>
        <w:numPr>
          <w:ilvl w:val="0"/>
          <w:numId w:val="39"/>
        </w:numPr>
        <w:spacing w:line="276" w:lineRule="auto"/>
        <w:jc w:val="both"/>
      </w:pPr>
      <w:r>
        <w:rPr>
          <w:rFonts w:ascii="Calibri" w:hAnsi="Calibri" w:cs="Calibri"/>
          <w:sz w:val="24"/>
          <w:szCs w:val="24"/>
        </w:rPr>
        <w:t>Zakończenie</w:t>
      </w:r>
    </w:p>
    <w:p w14:paraId="27F4C286" w14:textId="77777777" w:rsidR="00A6739D" w:rsidRPr="00CC7F41" w:rsidRDefault="00A6739D" w:rsidP="00CC7F41">
      <w:pPr>
        <w:suppressAutoHyphens w:val="0"/>
        <w:overflowPunct/>
        <w:spacing w:line="276" w:lineRule="auto"/>
        <w:jc w:val="both"/>
        <w:textAlignment w:val="auto"/>
      </w:pPr>
      <w:r>
        <w:rPr>
          <w:rFonts w:ascii="Calibri" w:hAnsi="Calibri" w:cs="Calibri"/>
          <w:color w:val="000000"/>
        </w:rPr>
        <w:t xml:space="preserve">     Stan techniczny i funkcjonalność budynków oświatowych oraz urządzeń sportowo- rekreacyjnych uznać należy za dobry co jest rezultatem stałych, znacznych nakładów finansowych czynionych od kilku lat na poprawę bazy lokalowej .  </w:t>
      </w:r>
    </w:p>
    <w:p w14:paraId="73D760E0" w14:textId="77777777" w:rsidR="00A6739D" w:rsidRDefault="00A6739D">
      <w:pPr>
        <w:suppressAutoHyphens w:val="0"/>
        <w:overflowPunct/>
        <w:spacing w:line="276" w:lineRule="auto"/>
        <w:jc w:val="both"/>
        <w:textAlignment w:val="auto"/>
      </w:pPr>
      <w:r>
        <w:rPr>
          <w:rFonts w:ascii="Calibri" w:hAnsi="Calibri" w:cs="Calibri"/>
          <w:color w:val="000000"/>
        </w:rPr>
        <w:t>Informacja o stanie realizacji zadań oświatowych nie ocenia działań oświatowych, nie zawiera też wniosków. Informacje zawarte w informacji służą do planowania działań na następne lata .</w:t>
      </w:r>
    </w:p>
    <w:p w14:paraId="28AC552E" w14:textId="77777777" w:rsidR="00A6739D" w:rsidRDefault="00A6739D" w:rsidP="0066316E">
      <w:pPr>
        <w:spacing w:line="276" w:lineRule="auto"/>
        <w:jc w:val="both"/>
        <w:rPr>
          <w:rFonts w:ascii="Calibri" w:hAnsi="Calibri" w:cs="Calibri"/>
          <w:sz w:val="22"/>
          <w:szCs w:val="22"/>
        </w:rPr>
      </w:pPr>
    </w:p>
    <w:p w14:paraId="764C9D73" w14:textId="77777777" w:rsidR="00CC7F41" w:rsidRDefault="00CC7F41" w:rsidP="0066316E">
      <w:pPr>
        <w:spacing w:line="276" w:lineRule="auto"/>
        <w:jc w:val="both"/>
        <w:rPr>
          <w:rFonts w:ascii="Calibri" w:hAnsi="Calibri" w:cs="Calibri"/>
          <w:sz w:val="22"/>
          <w:szCs w:val="22"/>
        </w:rPr>
      </w:pPr>
    </w:p>
    <w:p w14:paraId="74413983" w14:textId="77777777" w:rsidR="00A6739D" w:rsidRDefault="00A6739D">
      <w:pPr>
        <w:spacing w:line="276" w:lineRule="auto"/>
      </w:pPr>
      <w:r>
        <w:rPr>
          <w:rFonts w:ascii="Calibri" w:hAnsi="Calibri" w:cs="Calibri"/>
          <w:sz w:val="18"/>
          <w:szCs w:val="18"/>
        </w:rPr>
        <w:t xml:space="preserve">Informację opracowała: </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t xml:space="preserve">                                                                                  Zatwierdził: </w:t>
      </w:r>
    </w:p>
    <w:p w14:paraId="054856CC" w14:textId="77777777" w:rsidR="00A6739D" w:rsidRDefault="00A6739D">
      <w:pPr>
        <w:spacing w:line="276" w:lineRule="auto"/>
        <w:rPr>
          <w:rFonts w:ascii="Calibri" w:hAnsi="Calibri" w:cs="Calibri"/>
          <w:sz w:val="18"/>
          <w:szCs w:val="18"/>
        </w:rPr>
      </w:pPr>
    </w:p>
    <w:p w14:paraId="43367B7E" w14:textId="77777777" w:rsidR="0066316E" w:rsidRDefault="0066316E" w:rsidP="0066316E">
      <w:pPr>
        <w:spacing w:line="276" w:lineRule="auto"/>
      </w:pPr>
      <w:r>
        <w:rPr>
          <w:rFonts w:ascii="Calibri" w:hAnsi="Calibri" w:cs="Calibri"/>
          <w:sz w:val="18"/>
          <w:szCs w:val="18"/>
        </w:rPr>
        <w:t>Dyrektor Centrum Usług Wspólnych</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t xml:space="preserve">                                                       Wójt Gminy Szczytniki </w:t>
      </w:r>
    </w:p>
    <w:p w14:paraId="1C2C7122" w14:textId="77777777" w:rsidR="00A6739D" w:rsidRDefault="0066316E" w:rsidP="0066316E">
      <w:pPr>
        <w:spacing w:line="276" w:lineRule="auto"/>
      </w:pPr>
      <w:r>
        <w:rPr>
          <w:rFonts w:ascii="Calibri" w:hAnsi="Calibri" w:cs="Calibri"/>
          <w:sz w:val="18"/>
          <w:szCs w:val="18"/>
        </w:rPr>
        <w:t xml:space="preserve">            Gminy Szczytniki</w:t>
      </w:r>
      <w:r w:rsidR="00A6739D">
        <w:rPr>
          <w:rFonts w:ascii="Calibri" w:hAnsi="Calibri" w:cs="Calibri"/>
          <w:sz w:val="18"/>
          <w:szCs w:val="18"/>
        </w:rPr>
        <w:tab/>
      </w:r>
      <w:r w:rsidR="00A6739D">
        <w:rPr>
          <w:rFonts w:ascii="Calibri" w:hAnsi="Calibri" w:cs="Calibri"/>
          <w:sz w:val="18"/>
          <w:szCs w:val="18"/>
        </w:rPr>
        <w:tab/>
      </w:r>
      <w:r w:rsidR="00A6739D">
        <w:rPr>
          <w:rFonts w:ascii="Calibri" w:hAnsi="Calibri" w:cs="Calibri"/>
          <w:sz w:val="18"/>
          <w:szCs w:val="18"/>
        </w:rPr>
        <w:tab/>
      </w:r>
      <w:r w:rsidR="00A6739D">
        <w:rPr>
          <w:rFonts w:ascii="Calibri" w:hAnsi="Calibri" w:cs="Calibri"/>
          <w:sz w:val="18"/>
          <w:szCs w:val="18"/>
        </w:rPr>
        <w:tab/>
        <w:t xml:space="preserve">                                                            </w:t>
      </w:r>
      <w:r w:rsidR="00A6739D">
        <w:rPr>
          <w:rFonts w:ascii="Calibri" w:hAnsi="Calibri" w:cs="Calibri"/>
          <w:sz w:val="18"/>
          <w:szCs w:val="18"/>
        </w:rPr>
        <w:tab/>
      </w:r>
    </w:p>
    <w:p w14:paraId="6FFCEF74" w14:textId="77777777" w:rsidR="00A6739D" w:rsidRPr="0066316E" w:rsidRDefault="0066316E" w:rsidP="0066316E">
      <w:pPr>
        <w:spacing w:after="240" w:line="276" w:lineRule="auto"/>
        <w:jc w:val="both"/>
      </w:pPr>
      <w:r>
        <w:rPr>
          <w:rFonts w:ascii="Calibri" w:hAnsi="Calibri" w:cs="Calibri"/>
          <w:sz w:val="18"/>
          <w:szCs w:val="18"/>
        </w:rPr>
        <w:t xml:space="preserve">               Małgorzata Wielowska                                                                                                                    Marek Albrecht </w:t>
      </w:r>
    </w:p>
    <w:p w14:paraId="557B27A1" w14:textId="77777777" w:rsidR="00A6739D" w:rsidRDefault="00A6739D">
      <w:pPr>
        <w:pStyle w:val="Nagwek1"/>
        <w:spacing w:line="276" w:lineRule="auto"/>
        <w:jc w:val="left"/>
      </w:pPr>
      <w:bookmarkStart w:id="89" w:name="__RefHeading___Toc466461356"/>
      <w:bookmarkEnd w:id="89"/>
      <w:r>
        <w:rPr>
          <w:rFonts w:ascii="Calibri" w:hAnsi="Calibri" w:cs="Calibri"/>
          <w:sz w:val="24"/>
          <w:szCs w:val="24"/>
        </w:rPr>
        <w:t>Spis Tabel</w:t>
      </w:r>
    </w:p>
    <w:p w14:paraId="70AC3A4E" w14:textId="77777777" w:rsidR="00A6739D" w:rsidRPr="00B64138" w:rsidRDefault="00A6739D">
      <w:pPr>
        <w:spacing w:line="276" w:lineRule="auto"/>
        <w:ind w:firstLine="708"/>
        <w:jc w:val="left"/>
        <w:rPr>
          <w:sz w:val="18"/>
        </w:rPr>
      </w:pPr>
    </w:p>
    <w:p w14:paraId="1A45B4FB" w14:textId="34A76B81" w:rsidR="00B64138" w:rsidRPr="00B64138" w:rsidRDefault="00007EF3">
      <w:pPr>
        <w:pStyle w:val="Spisilustracji"/>
        <w:tabs>
          <w:tab w:val="right" w:leader="dot" w:pos="9344"/>
        </w:tabs>
        <w:rPr>
          <w:noProof/>
          <w:sz w:val="16"/>
        </w:rPr>
      </w:pPr>
      <w:r w:rsidRPr="00B64138">
        <w:rPr>
          <w:sz w:val="14"/>
          <w:szCs w:val="22"/>
        </w:rPr>
        <w:fldChar w:fldCharType="begin"/>
      </w:r>
      <w:r w:rsidR="00A6739D" w:rsidRPr="00B64138">
        <w:rPr>
          <w:sz w:val="14"/>
          <w:szCs w:val="22"/>
        </w:rPr>
        <w:instrText xml:space="preserve"> TOC \c "TABELA" </w:instrText>
      </w:r>
      <w:r w:rsidRPr="00B64138">
        <w:rPr>
          <w:sz w:val="14"/>
          <w:szCs w:val="22"/>
        </w:rPr>
        <w:fldChar w:fldCharType="separate"/>
      </w:r>
      <w:r w:rsidR="00B64138" w:rsidRPr="00B64138">
        <w:rPr>
          <w:rFonts w:ascii="Calibri" w:hAnsi="Calibri" w:cs="Calibri"/>
          <w:b/>
          <w:bCs/>
          <w:noProof/>
          <w:sz w:val="16"/>
        </w:rPr>
        <w:t xml:space="preserve">Tabela </w:t>
      </w:r>
      <w:r w:rsidR="00B64138" w:rsidRPr="00B64138">
        <w:rPr>
          <w:rFonts w:cs="Calibri"/>
          <w:b/>
          <w:bCs/>
          <w:noProof/>
          <w:sz w:val="16"/>
        </w:rPr>
        <w:t>1</w:t>
      </w:r>
      <w:r w:rsidR="00B64138" w:rsidRPr="00B64138">
        <w:rPr>
          <w:rFonts w:ascii="Calibri" w:hAnsi="Calibri" w:cs="Calibri"/>
          <w:b/>
          <w:bCs/>
          <w:noProof/>
          <w:sz w:val="16"/>
        </w:rPr>
        <w:t>. Obwody szkół w Gminie Szczytniki</w:t>
      </w:r>
      <w:r w:rsidR="00B64138" w:rsidRPr="00B64138">
        <w:rPr>
          <w:noProof/>
          <w:sz w:val="16"/>
        </w:rPr>
        <w:tab/>
      </w:r>
      <w:r w:rsidRPr="00B64138">
        <w:rPr>
          <w:noProof/>
          <w:sz w:val="16"/>
        </w:rPr>
        <w:fldChar w:fldCharType="begin"/>
      </w:r>
      <w:r w:rsidR="00B64138" w:rsidRPr="00B64138">
        <w:rPr>
          <w:noProof/>
          <w:sz w:val="16"/>
        </w:rPr>
        <w:instrText xml:space="preserve"> PAGEREF _Toc529450758 \h </w:instrText>
      </w:r>
      <w:r w:rsidRPr="00B64138">
        <w:rPr>
          <w:noProof/>
          <w:sz w:val="16"/>
        </w:rPr>
      </w:r>
      <w:r w:rsidRPr="00B64138">
        <w:rPr>
          <w:noProof/>
          <w:sz w:val="16"/>
        </w:rPr>
        <w:fldChar w:fldCharType="separate"/>
      </w:r>
      <w:r w:rsidR="009C4D88">
        <w:rPr>
          <w:noProof/>
          <w:sz w:val="16"/>
        </w:rPr>
        <w:t>3</w:t>
      </w:r>
      <w:r w:rsidRPr="00B64138">
        <w:rPr>
          <w:noProof/>
          <w:sz w:val="16"/>
        </w:rPr>
        <w:fldChar w:fldCharType="end"/>
      </w:r>
    </w:p>
    <w:p w14:paraId="7F3CB15C" w14:textId="0163D7FC" w:rsidR="00B64138" w:rsidRPr="00B64138" w:rsidRDefault="00B64138">
      <w:pPr>
        <w:pStyle w:val="Spisilustracji"/>
        <w:tabs>
          <w:tab w:val="right" w:leader="dot" w:pos="9344"/>
        </w:tabs>
        <w:rPr>
          <w:noProof/>
          <w:sz w:val="16"/>
        </w:rPr>
      </w:pPr>
      <w:r w:rsidRPr="00B64138">
        <w:rPr>
          <w:rFonts w:ascii="Calibri" w:hAnsi="Calibri" w:cs="Calibri"/>
          <w:b/>
          <w:noProof/>
          <w:sz w:val="16"/>
        </w:rPr>
        <w:t xml:space="preserve">Tabela </w:t>
      </w:r>
      <w:r w:rsidRPr="00B64138">
        <w:rPr>
          <w:rFonts w:cs="Calibri"/>
          <w:b/>
          <w:noProof/>
          <w:sz w:val="16"/>
        </w:rPr>
        <w:t>2</w:t>
      </w:r>
      <w:r w:rsidRPr="00B64138">
        <w:rPr>
          <w:rFonts w:ascii="Calibri" w:hAnsi="Calibri" w:cs="Calibri"/>
          <w:b/>
          <w:noProof/>
          <w:sz w:val="16"/>
        </w:rPr>
        <w:t>. Liczba oddziałów w latach 2012-2018</w:t>
      </w:r>
      <w:r w:rsidRPr="00B64138">
        <w:rPr>
          <w:noProof/>
          <w:sz w:val="16"/>
        </w:rPr>
        <w:tab/>
      </w:r>
      <w:r w:rsidR="00007EF3" w:rsidRPr="00B64138">
        <w:rPr>
          <w:noProof/>
          <w:sz w:val="16"/>
        </w:rPr>
        <w:fldChar w:fldCharType="begin"/>
      </w:r>
      <w:r w:rsidRPr="00B64138">
        <w:rPr>
          <w:noProof/>
          <w:sz w:val="16"/>
        </w:rPr>
        <w:instrText xml:space="preserve"> PAGEREF _Toc529450759 \h </w:instrText>
      </w:r>
      <w:r w:rsidR="00007EF3" w:rsidRPr="00B64138">
        <w:rPr>
          <w:noProof/>
          <w:sz w:val="16"/>
        </w:rPr>
      </w:r>
      <w:r w:rsidR="00007EF3" w:rsidRPr="00B64138">
        <w:rPr>
          <w:noProof/>
          <w:sz w:val="16"/>
        </w:rPr>
        <w:fldChar w:fldCharType="separate"/>
      </w:r>
      <w:r w:rsidR="009C4D88">
        <w:rPr>
          <w:noProof/>
          <w:sz w:val="16"/>
        </w:rPr>
        <w:t>4</w:t>
      </w:r>
      <w:r w:rsidR="00007EF3" w:rsidRPr="00B64138">
        <w:rPr>
          <w:noProof/>
          <w:sz w:val="16"/>
        </w:rPr>
        <w:fldChar w:fldCharType="end"/>
      </w:r>
    </w:p>
    <w:p w14:paraId="566D0EC1" w14:textId="2D79E0E4" w:rsidR="00B64138" w:rsidRPr="00B64138" w:rsidRDefault="00B64138">
      <w:pPr>
        <w:pStyle w:val="Spisilustracji"/>
        <w:tabs>
          <w:tab w:val="right" w:leader="dot" w:pos="9344"/>
        </w:tabs>
        <w:rPr>
          <w:noProof/>
          <w:sz w:val="16"/>
        </w:rPr>
      </w:pPr>
      <w:r w:rsidRPr="00B64138">
        <w:rPr>
          <w:rFonts w:ascii="Calibri" w:hAnsi="Calibri" w:cs="Calibri"/>
          <w:b/>
          <w:noProof/>
          <w:sz w:val="16"/>
        </w:rPr>
        <w:t xml:space="preserve">Tabela </w:t>
      </w:r>
      <w:r w:rsidRPr="00B64138">
        <w:rPr>
          <w:rFonts w:cs="Calibri"/>
          <w:b/>
          <w:noProof/>
          <w:sz w:val="16"/>
        </w:rPr>
        <w:t>3</w:t>
      </w:r>
      <w:r w:rsidRPr="00B64138">
        <w:rPr>
          <w:rFonts w:ascii="Calibri" w:hAnsi="Calibri" w:cs="Calibri"/>
          <w:b/>
          <w:noProof/>
          <w:sz w:val="16"/>
        </w:rPr>
        <w:t>.  Obiekty   –  sportowe</w:t>
      </w:r>
      <w:r w:rsidRPr="00B64138">
        <w:rPr>
          <w:noProof/>
          <w:sz w:val="16"/>
        </w:rPr>
        <w:tab/>
      </w:r>
      <w:r w:rsidR="00007EF3" w:rsidRPr="00B64138">
        <w:rPr>
          <w:noProof/>
          <w:sz w:val="16"/>
        </w:rPr>
        <w:fldChar w:fldCharType="begin"/>
      </w:r>
      <w:r w:rsidRPr="00B64138">
        <w:rPr>
          <w:noProof/>
          <w:sz w:val="16"/>
        </w:rPr>
        <w:instrText xml:space="preserve"> PAGEREF _Toc529450760 \h </w:instrText>
      </w:r>
      <w:r w:rsidR="00007EF3" w:rsidRPr="00B64138">
        <w:rPr>
          <w:noProof/>
          <w:sz w:val="16"/>
        </w:rPr>
      </w:r>
      <w:r w:rsidR="00007EF3" w:rsidRPr="00B64138">
        <w:rPr>
          <w:noProof/>
          <w:sz w:val="16"/>
        </w:rPr>
        <w:fldChar w:fldCharType="separate"/>
      </w:r>
      <w:r w:rsidR="009C4D88">
        <w:rPr>
          <w:noProof/>
          <w:sz w:val="16"/>
        </w:rPr>
        <w:t>6</w:t>
      </w:r>
      <w:r w:rsidR="00007EF3" w:rsidRPr="00B64138">
        <w:rPr>
          <w:noProof/>
          <w:sz w:val="16"/>
        </w:rPr>
        <w:fldChar w:fldCharType="end"/>
      </w:r>
    </w:p>
    <w:p w14:paraId="30DBF787" w14:textId="454B4123"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4</w:t>
      </w:r>
      <w:r w:rsidRPr="00B64138">
        <w:rPr>
          <w:rFonts w:ascii="Calibri" w:hAnsi="Calibri" w:cs="Calibri"/>
          <w:b/>
          <w:bCs/>
          <w:noProof/>
          <w:sz w:val="16"/>
        </w:rPr>
        <w:t>. Stan organizacji Zespołów Szkół</w:t>
      </w:r>
      <w:r w:rsidRPr="00B64138">
        <w:rPr>
          <w:noProof/>
          <w:sz w:val="16"/>
        </w:rPr>
        <w:tab/>
      </w:r>
      <w:r w:rsidR="00007EF3" w:rsidRPr="00B64138">
        <w:rPr>
          <w:noProof/>
          <w:sz w:val="16"/>
        </w:rPr>
        <w:fldChar w:fldCharType="begin"/>
      </w:r>
      <w:r w:rsidRPr="00B64138">
        <w:rPr>
          <w:noProof/>
          <w:sz w:val="16"/>
        </w:rPr>
        <w:instrText xml:space="preserve"> PAGEREF _Toc529450761 \h </w:instrText>
      </w:r>
      <w:r w:rsidR="00007EF3" w:rsidRPr="00B64138">
        <w:rPr>
          <w:noProof/>
          <w:sz w:val="16"/>
        </w:rPr>
      </w:r>
      <w:r w:rsidR="00007EF3" w:rsidRPr="00B64138">
        <w:rPr>
          <w:noProof/>
          <w:sz w:val="16"/>
        </w:rPr>
        <w:fldChar w:fldCharType="separate"/>
      </w:r>
      <w:r w:rsidR="009C4D88">
        <w:rPr>
          <w:noProof/>
          <w:sz w:val="16"/>
        </w:rPr>
        <w:t>8</w:t>
      </w:r>
      <w:r w:rsidR="00007EF3" w:rsidRPr="00B64138">
        <w:rPr>
          <w:noProof/>
          <w:sz w:val="16"/>
        </w:rPr>
        <w:fldChar w:fldCharType="end"/>
      </w:r>
    </w:p>
    <w:p w14:paraId="01B3C1BA" w14:textId="170A123E"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5</w:t>
      </w:r>
      <w:r w:rsidRPr="00B64138">
        <w:rPr>
          <w:rFonts w:ascii="Calibri" w:hAnsi="Calibri" w:cs="Calibri"/>
          <w:b/>
          <w:bCs/>
          <w:noProof/>
          <w:sz w:val="16"/>
        </w:rPr>
        <w:t>. Stan organizacji szkół podstawowych i gimnazjów w roku szkolnym 2012/2013</w:t>
      </w:r>
      <w:r w:rsidRPr="00B64138">
        <w:rPr>
          <w:noProof/>
          <w:sz w:val="16"/>
        </w:rPr>
        <w:t xml:space="preserve"> </w:t>
      </w:r>
      <w:r w:rsidRPr="00B64138">
        <w:rPr>
          <w:rFonts w:ascii="Calibri" w:hAnsi="Calibri" w:cs="Calibri"/>
          <w:b/>
          <w:bCs/>
          <w:noProof/>
          <w:sz w:val="16"/>
        </w:rPr>
        <w:t>na dzień 31 marca 2013r.</w:t>
      </w:r>
      <w:r w:rsidRPr="00B64138">
        <w:rPr>
          <w:noProof/>
          <w:sz w:val="16"/>
        </w:rPr>
        <w:tab/>
      </w:r>
      <w:r w:rsidR="00007EF3" w:rsidRPr="00B64138">
        <w:rPr>
          <w:noProof/>
          <w:sz w:val="16"/>
        </w:rPr>
        <w:fldChar w:fldCharType="begin"/>
      </w:r>
      <w:r w:rsidRPr="00B64138">
        <w:rPr>
          <w:noProof/>
          <w:sz w:val="16"/>
        </w:rPr>
        <w:instrText xml:space="preserve"> PAGEREF _Toc529450762 \h </w:instrText>
      </w:r>
      <w:r w:rsidR="00007EF3" w:rsidRPr="00B64138">
        <w:rPr>
          <w:noProof/>
          <w:sz w:val="16"/>
        </w:rPr>
      </w:r>
      <w:r w:rsidR="00007EF3" w:rsidRPr="00B64138">
        <w:rPr>
          <w:noProof/>
          <w:sz w:val="16"/>
        </w:rPr>
        <w:fldChar w:fldCharType="separate"/>
      </w:r>
      <w:r w:rsidR="009C4D88">
        <w:rPr>
          <w:noProof/>
          <w:sz w:val="16"/>
        </w:rPr>
        <w:t>9</w:t>
      </w:r>
      <w:r w:rsidR="00007EF3" w:rsidRPr="00B64138">
        <w:rPr>
          <w:noProof/>
          <w:sz w:val="16"/>
        </w:rPr>
        <w:fldChar w:fldCharType="end"/>
      </w:r>
    </w:p>
    <w:p w14:paraId="681B9B37" w14:textId="2BD323F2"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6</w:t>
      </w:r>
      <w:r w:rsidRPr="00B64138">
        <w:rPr>
          <w:rFonts w:ascii="Calibri" w:hAnsi="Calibri" w:cs="Calibri"/>
          <w:b/>
          <w:bCs/>
          <w:noProof/>
          <w:sz w:val="16"/>
        </w:rPr>
        <w:t>. Stan organizacji przedszkoli publicznych w roku szkolnym 2012/2013 na dzień 31 marca 2013r.</w:t>
      </w:r>
      <w:r w:rsidRPr="00B64138">
        <w:rPr>
          <w:noProof/>
          <w:sz w:val="16"/>
        </w:rPr>
        <w:tab/>
      </w:r>
      <w:r w:rsidR="00007EF3" w:rsidRPr="00B64138">
        <w:rPr>
          <w:noProof/>
          <w:sz w:val="16"/>
        </w:rPr>
        <w:fldChar w:fldCharType="begin"/>
      </w:r>
      <w:r w:rsidRPr="00B64138">
        <w:rPr>
          <w:noProof/>
          <w:sz w:val="16"/>
        </w:rPr>
        <w:instrText xml:space="preserve"> PAGEREF _Toc529450763 \h </w:instrText>
      </w:r>
      <w:r w:rsidR="00007EF3" w:rsidRPr="00B64138">
        <w:rPr>
          <w:noProof/>
          <w:sz w:val="16"/>
        </w:rPr>
      </w:r>
      <w:r w:rsidR="00007EF3" w:rsidRPr="00B64138">
        <w:rPr>
          <w:noProof/>
          <w:sz w:val="16"/>
        </w:rPr>
        <w:fldChar w:fldCharType="separate"/>
      </w:r>
      <w:r w:rsidR="009C4D88">
        <w:rPr>
          <w:noProof/>
          <w:sz w:val="16"/>
        </w:rPr>
        <w:t>9</w:t>
      </w:r>
      <w:r w:rsidR="00007EF3" w:rsidRPr="00B64138">
        <w:rPr>
          <w:noProof/>
          <w:sz w:val="16"/>
        </w:rPr>
        <w:fldChar w:fldCharType="end"/>
      </w:r>
    </w:p>
    <w:p w14:paraId="061E71FD" w14:textId="2C9C4568"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7</w:t>
      </w:r>
      <w:r w:rsidRPr="00B64138">
        <w:rPr>
          <w:rFonts w:ascii="Calibri" w:hAnsi="Calibri" w:cs="Calibri"/>
          <w:b/>
          <w:bCs/>
          <w:noProof/>
          <w:sz w:val="16"/>
        </w:rPr>
        <w:t>. Stan organizacji szkół podstawowych i gimnazjów w roku szkolnym 2013/2014</w:t>
      </w:r>
      <w:r w:rsidRPr="00B64138">
        <w:rPr>
          <w:noProof/>
          <w:sz w:val="16"/>
        </w:rPr>
        <w:t xml:space="preserve"> </w:t>
      </w:r>
      <w:r w:rsidRPr="00B64138">
        <w:rPr>
          <w:rFonts w:ascii="Calibri" w:hAnsi="Calibri" w:cs="Calibri"/>
          <w:b/>
          <w:bCs/>
          <w:noProof/>
          <w:sz w:val="16"/>
        </w:rPr>
        <w:t>na dzień 31 marca 2014r.</w:t>
      </w:r>
      <w:r w:rsidRPr="00B64138">
        <w:rPr>
          <w:noProof/>
          <w:sz w:val="16"/>
        </w:rPr>
        <w:tab/>
      </w:r>
      <w:r w:rsidR="00007EF3" w:rsidRPr="00B64138">
        <w:rPr>
          <w:noProof/>
          <w:sz w:val="16"/>
        </w:rPr>
        <w:fldChar w:fldCharType="begin"/>
      </w:r>
      <w:r w:rsidRPr="00B64138">
        <w:rPr>
          <w:noProof/>
          <w:sz w:val="16"/>
        </w:rPr>
        <w:instrText xml:space="preserve"> PAGEREF _Toc529450764 \h </w:instrText>
      </w:r>
      <w:r w:rsidR="00007EF3" w:rsidRPr="00B64138">
        <w:rPr>
          <w:noProof/>
          <w:sz w:val="16"/>
        </w:rPr>
      </w:r>
      <w:r w:rsidR="00007EF3" w:rsidRPr="00B64138">
        <w:rPr>
          <w:noProof/>
          <w:sz w:val="16"/>
        </w:rPr>
        <w:fldChar w:fldCharType="separate"/>
      </w:r>
      <w:r w:rsidR="009C4D88">
        <w:rPr>
          <w:noProof/>
          <w:sz w:val="16"/>
        </w:rPr>
        <w:t>9</w:t>
      </w:r>
      <w:r w:rsidR="00007EF3" w:rsidRPr="00B64138">
        <w:rPr>
          <w:noProof/>
          <w:sz w:val="16"/>
        </w:rPr>
        <w:fldChar w:fldCharType="end"/>
      </w:r>
    </w:p>
    <w:p w14:paraId="5907BBB1" w14:textId="0D9065B2"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8</w:t>
      </w:r>
      <w:r w:rsidRPr="00B64138">
        <w:rPr>
          <w:rFonts w:ascii="Calibri" w:hAnsi="Calibri" w:cs="Calibri"/>
          <w:b/>
          <w:bCs/>
          <w:noProof/>
          <w:sz w:val="16"/>
        </w:rPr>
        <w:t>.  Stan organizacji przedszkoli publicznych w roku szkolnym 2013/2014 na dzień 31 marca 2014r.</w:t>
      </w:r>
      <w:r w:rsidRPr="00B64138">
        <w:rPr>
          <w:noProof/>
          <w:sz w:val="16"/>
        </w:rPr>
        <w:tab/>
      </w:r>
      <w:r w:rsidR="00007EF3" w:rsidRPr="00B64138">
        <w:rPr>
          <w:noProof/>
          <w:sz w:val="16"/>
        </w:rPr>
        <w:fldChar w:fldCharType="begin"/>
      </w:r>
      <w:r w:rsidRPr="00B64138">
        <w:rPr>
          <w:noProof/>
          <w:sz w:val="16"/>
        </w:rPr>
        <w:instrText xml:space="preserve"> PAGEREF _Toc529450765 \h </w:instrText>
      </w:r>
      <w:r w:rsidR="00007EF3" w:rsidRPr="00B64138">
        <w:rPr>
          <w:noProof/>
          <w:sz w:val="16"/>
        </w:rPr>
      </w:r>
      <w:r w:rsidR="00007EF3" w:rsidRPr="00B64138">
        <w:rPr>
          <w:noProof/>
          <w:sz w:val="16"/>
        </w:rPr>
        <w:fldChar w:fldCharType="separate"/>
      </w:r>
      <w:r w:rsidR="009C4D88">
        <w:rPr>
          <w:noProof/>
          <w:sz w:val="16"/>
        </w:rPr>
        <w:t>9</w:t>
      </w:r>
      <w:r w:rsidR="00007EF3" w:rsidRPr="00B64138">
        <w:rPr>
          <w:noProof/>
          <w:sz w:val="16"/>
        </w:rPr>
        <w:fldChar w:fldCharType="end"/>
      </w:r>
    </w:p>
    <w:p w14:paraId="18B86BC4" w14:textId="6DBB6D4D"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9</w:t>
      </w:r>
      <w:r w:rsidRPr="00B64138">
        <w:rPr>
          <w:rFonts w:ascii="Calibri" w:hAnsi="Calibri" w:cs="Calibri"/>
          <w:b/>
          <w:bCs/>
          <w:noProof/>
          <w:sz w:val="16"/>
        </w:rPr>
        <w:t>.Stan organizacji szkół podstawowych i gimnazjów w roku szkolnym 2014/2015</w:t>
      </w:r>
      <w:r w:rsidRPr="00B64138">
        <w:rPr>
          <w:noProof/>
          <w:sz w:val="16"/>
        </w:rPr>
        <w:t xml:space="preserve"> </w:t>
      </w:r>
      <w:r w:rsidRPr="00B64138">
        <w:rPr>
          <w:rFonts w:ascii="Calibri" w:hAnsi="Calibri" w:cs="Calibri"/>
          <w:b/>
          <w:bCs/>
          <w:noProof/>
          <w:sz w:val="16"/>
        </w:rPr>
        <w:t>na dzień 31 marca 2015r.</w:t>
      </w:r>
      <w:r w:rsidRPr="00B64138">
        <w:rPr>
          <w:noProof/>
          <w:sz w:val="16"/>
        </w:rPr>
        <w:tab/>
      </w:r>
      <w:r w:rsidR="00007EF3" w:rsidRPr="00B64138">
        <w:rPr>
          <w:noProof/>
          <w:sz w:val="16"/>
        </w:rPr>
        <w:fldChar w:fldCharType="begin"/>
      </w:r>
      <w:r w:rsidRPr="00B64138">
        <w:rPr>
          <w:noProof/>
          <w:sz w:val="16"/>
        </w:rPr>
        <w:instrText xml:space="preserve"> PAGEREF _Toc529450766 \h </w:instrText>
      </w:r>
      <w:r w:rsidR="00007EF3" w:rsidRPr="00B64138">
        <w:rPr>
          <w:noProof/>
          <w:sz w:val="16"/>
        </w:rPr>
      </w:r>
      <w:r w:rsidR="00007EF3" w:rsidRPr="00B64138">
        <w:rPr>
          <w:noProof/>
          <w:sz w:val="16"/>
        </w:rPr>
        <w:fldChar w:fldCharType="separate"/>
      </w:r>
      <w:r w:rsidR="009C4D88">
        <w:rPr>
          <w:noProof/>
          <w:sz w:val="16"/>
        </w:rPr>
        <w:t>9</w:t>
      </w:r>
      <w:r w:rsidR="00007EF3" w:rsidRPr="00B64138">
        <w:rPr>
          <w:noProof/>
          <w:sz w:val="16"/>
        </w:rPr>
        <w:fldChar w:fldCharType="end"/>
      </w:r>
    </w:p>
    <w:p w14:paraId="760AF858" w14:textId="6FB422C4"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10</w:t>
      </w:r>
      <w:r w:rsidRPr="00B64138">
        <w:rPr>
          <w:rFonts w:ascii="Calibri" w:hAnsi="Calibri" w:cs="Calibri"/>
          <w:b/>
          <w:bCs/>
          <w:noProof/>
          <w:sz w:val="16"/>
        </w:rPr>
        <w:t>.  Stan organizacji przedszkoli publicznych w roku szkolnym 2014/2015 na dzień  31 marca 2015r.</w:t>
      </w:r>
      <w:r w:rsidRPr="00B64138">
        <w:rPr>
          <w:noProof/>
          <w:sz w:val="16"/>
        </w:rPr>
        <w:tab/>
      </w:r>
      <w:r w:rsidR="00007EF3" w:rsidRPr="00B64138">
        <w:rPr>
          <w:noProof/>
          <w:sz w:val="16"/>
        </w:rPr>
        <w:fldChar w:fldCharType="begin"/>
      </w:r>
      <w:r w:rsidRPr="00B64138">
        <w:rPr>
          <w:noProof/>
          <w:sz w:val="16"/>
        </w:rPr>
        <w:instrText xml:space="preserve"> PAGEREF _Toc529450767 \h </w:instrText>
      </w:r>
      <w:r w:rsidR="00007EF3" w:rsidRPr="00B64138">
        <w:rPr>
          <w:noProof/>
          <w:sz w:val="16"/>
        </w:rPr>
      </w:r>
      <w:r w:rsidR="00007EF3" w:rsidRPr="00B64138">
        <w:rPr>
          <w:noProof/>
          <w:sz w:val="16"/>
        </w:rPr>
        <w:fldChar w:fldCharType="separate"/>
      </w:r>
      <w:r w:rsidR="009C4D88">
        <w:rPr>
          <w:noProof/>
          <w:sz w:val="16"/>
        </w:rPr>
        <w:t>10</w:t>
      </w:r>
      <w:r w:rsidR="00007EF3" w:rsidRPr="00B64138">
        <w:rPr>
          <w:noProof/>
          <w:sz w:val="16"/>
        </w:rPr>
        <w:fldChar w:fldCharType="end"/>
      </w:r>
    </w:p>
    <w:p w14:paraId="1DE64660" w14:textId="540C71FA"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11</w:t>
      </w:r>
      <w:r w:rsidRPr="00B64138">
        <w:rPr>
          <w:rFonts w:ascii="Calibri" w:hAnsi="Calibri" w:cs="Calibri"/>
          <w:b/>
          <w:bCs/>
          <w:noProof/>
          <w:sz w:val="16"/>
        </w:rPr>
        <w:t>.Stan organizacji szkół podstawowych i gimnazjów w roku szkolnym 2015/2016</w:t>
      </w:r>
      <w:r w:rsidRPr="00B64138">
        <w:rPr>
          <w:noProof/>
          <w:sz w:val="16"/>
        </w:rPr>
        <w:t xml:space="preserve"> </w:t>
      </w:r>
      <w:r w:rsidRPr="00B64138">
        <w:rPr>
          <w:rFonts w:ascii="Calibri" w:hAnsi="Calibri" w:cs="Calibri"/>
          <w:b/>
          <w:bCs/>
          <w:noProof/>
          <w:sz w:val="16"/>
        </w:rPr>
        <w:t>na dzień 31 marca 2016r.</w:t>
      </w:r>
      <w:r w:rsidRPr="00B64138">
        <w:rPr>
          <w:noProof/>
          <w:sz w:val="16"/>
        </w:rPr>
        <w:tab/>
      </w:r>
      <w:r w:rsidR="00007EF3" w:rsidRPr="00B64138">
        <w:rPr>
          <w:noProof/>
          <w:sz w:val="16"/>
        </w:rPr>
        <w:fldChar w:fldCharType="begin"/>
      </w:r>
      <w:r w:rsidRPr="00B64138">
        <w:rPr>
          <w:noProof/>
          <w:sz w:val="16"/>
        </w:rPr>
        <w:instrText xml:space="preserve"> PAGEREF _Toc529450768 \h </w:instrText>
      </w:r>
      <w:r w:rsidR="00007EF3" w:rsidRPr="00B64138">
        <w:rPr>
          <w:noProof/>
          <w:sz w:val="16"/>
        </w:rPr>
      </w:r>
      <w:r w:rsidR="00007EF3" w:rsidRPr="00B64138">
        <w:rPr>
          <w:noProof/>
          <w:sz w:val="16"/>
        </w:rPr>
        <w:fldChar w:fldCharType="separate"/>
      </w:r>
      <w:r w:rsidR="009C4D88">
        <w:rPr>
          <w:noProof/>
          <w:sz w:val="16"/>
        </w:rPr>
        <w:t>10</w:t>
      </w:r>
      <w:r w:rsidR="00007EF3" w:rsidRPr="00B64138">
        <w:rPr>
          <w:noProof/>
          <w:sz w:val="16"/>
        </w:rPr>
        <w:fldChar w:fldCharType="end"/>
      </w:r>
    </w:p>
    <w:p w14:paraId="262694D6" w14:textId="72285AEC" w:rsidR="00B64138" w:rsidRPr="00B64138" w:rsidRDefault="00B64138">
      <w:pPr>
        <w:pStyle w:val="Spisilustracji"/>
        <w:tabs>
          <w:tab w:val="right" w:leader="dot" w:pos="9344"/>
        </w:tabs>
        <w:rPr>
          <w:noProof/>
          <w:sz w:val="16"/>
        </w:rPr>
      </w:pPr>
      <w:r w:rsidRPr="00B64138">
        <w:rPr>
          <w:rFonts w:ascii="Calibri" w:hAnsi="Calibri" w:cs="Calibri"/>
          <w:noProof/>
          <w:sz w:val="16"/>
        </w:rPr>
        <w:t xml:space="preserve">Tabela </w:t>
      </w:r>
      <w:r w:rsidRPr="00B64138">
        <w:rPr>
          <w:rFonts w:cs="Calibri"/>
          <w:noProof/>
          <w:sz w:val="16"/>
        </w:rPr>
        <w:t>12</w:t>
      </w:r>
      <w:r w:rsidRPr="00B64138">
        <w:rPr>
          <w:rFonts w:ascii="Calibri" w:hAnsi="Calibri" w:cs="Calibri"/>
          <w:noProof/>
          <w:sz w:val="16"/>
        </w:rPr>
        <w:t>.  Stan organizacji przedszkoli publicznych w roku szkolnym 2015/2016 na dzień 31 marca 2016r.</w:t>
      </w:r>
      <w:r w:rsidRPr="00B64138">
        <w:rPr>
          <w:noProof/>
          <w:sz w:val="16"/>
        </w:rPr>
        <w:tab/>
      </w:r>
      <w:r w:rsidR="00007EF3" w:rsidRPr="00B64138">
        <w:rPr>
          <w:noProof/>
          <w:sz w:val="16"/>
        </w:rPr>
        <w:fldChar w:fldCharType="begin"/>
      </w:r>
      <w:r w:rsidRPr="00B64138">
        <w:rPr>
          <w:noProof/>
          <w:sz w:val="16"/>
        </w:rPr>
        <w:instrText xml:space="preserve"> PAGEREF _Toc529450769 \h </w:instrText>
      </w:r>
      <w:r w:rsidR="00007EF3" w:rsidRPr="00B64138">
        <w:rPr>
          <w:noProof/>
          <w:sz w:val="16"/>
        </w:rPr>
      </w:r>
      <w:r w:rsidR="00007EF3" w:rsidRPr="00B64138">
        <w:rPr>
          <w:noProof/>
          <w:sz w:val="16"/>
        </w:rPr>
        <w:fldChar w:fldCharType="separate"/>
      </w:r>
      <w:r w:rsidR="009C4D88">
        <w:rPr>
          <w:noProof/>
          <w:sz w:val="16"/>
        </w:rPr>
        <w:t>10</w:t>
      </w:r>
      <w:r w:rsidR="00007EF3" w:rsidRPr="00B64138">
        <w:rPr>
          <w:noProof/>
          <w:sz w:val="16"/>
        </w:rPr>
        <w:fldChar w:fldCharType="end"/>
      </w:r>
    </w:p>
    <w:p w14:paraId="3128A5EB" w14:textId="3C3B35BA"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13</w:t>
      </w:r>
      <w:r w:rsidRPr="00B64138">
        <w:rPr>
          <w:rFonts w:ascii="Calibri" w:hAnsi="Calibri" w:cs="Calibri"/>
          <w:b/>
          <w:bCs/>
          <w:noProof/>
          <w:sz w:val="16"/>
        </w:rPr>
        <w:t>. Stan organizacji szkół podstawowych i gimnazjów w roku szkolnym 2016/2017</w:t>
      </w:r>
      <w:r w:rsidRPr="00B64138">
        <w:rPr>
          <w:noProof/>
          <w:sz w:val="16"/>
        </w:rPr>
        <w:t xml:space="preserve"> </w:t>
      </w:r>
      <w:r w:rsidRPr="00B64138">
        <w:rPr>
          <w:rFonts w:ascii="Calibri" w:hAnsi="Calibri" w:cs="Calibri"/>
          <w:b/>
          <w:bCs/>
          <w:noProof/>
          <w:sz w:val="16"/>
        </w:rPr>
        <w:t>na dzień 31 marca 2017r.</w:t>
      </w:r>
      <w:r w:rsidRPr="00B64138">
        <w:rPr>
          <w:noProof/>
          <w:sz w:val="16"/>
        </w:rPr>
        <w:tab/>
      </w:r>
      <w:r w:rsidR="00007EF3" w:rsidRPr="00B64138">
        <w:rPr>
          <w:noProof/>
          <w:sz w:val="16"/>
        </w:rPr>
        <w:fldChar w:fldCharType="begin"/>
      </w:r>
      <w:r w:rsidRPr="00B64138">
        <w:rPr>
          <w:noProof/>
          <w:sz w:val="16"/>
        </w:rPr>
        <w:instrText xml:space="preserve"> PAGEREF _Toc529450770 \h </w:instrText>
      </w:r>
      <w:r w:rsidR="00007EF3" w:rsidRPr="00B64138">
        <w:rPr>
          <w:noProof/>
          <w:sz w:val="16"/>
        </w:rPr>
      </w:r>
      <w:r w:rsidR="00007EF3" w:rsidRPr="00B64138">
        <w:rPr>
          <w:noProof/>
          <w:sz w:val="16"/>
        </w:rPr>
        <w:fldChar w:fldCharType="separate"/>
      </w:r>
      <w:r w:rsidR="009C4D88">
        <w:rPr>
          <w:noProof/>
          <w:sz w:val="16"/>
        </w:rPr>
        <w:t>11</w:t>
      </w:r>
      <w:r w:rsidR="00007EF3" w:rsidRPr="00B64138">
        <w:rPr>
          <w:noProof/>
          <w:sz w:val="16"/>
        </w:rPr>
        <w:fldChar w:fldCharType="end"/>
      </w:r>
    </w:p>
    <w:p w14:paraId="7F71E97B" w14:textId="100F7EEA"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14</w:t>
      </w:r>
      <w:r w:rsidRPr="00B64138">
        <w:rPr>
          <w:rFonts w:ascii="Calibri" w:hAnsi="Calibri" w:cs="Calibri"/>
          <w:b/>
          <w:bCs/>
          <w:noProof/>
          <w:sz w:val="16"/>
        </w:rPr>
        <w:t>. Stan organizacji przedszkoli publicznych i oddziałów przedszkolnych w roku szkolnym 2016/2017 na dzień 31 marca 2017r.</w:t>
      </w:r>
      <w:r w:rsidRPr="00B64138">
        <w:rPr>
          <w:noProof/>
          <w:sz w:val="16"/>
        </w:rPr>
        <w:tab/>
      </w:r>
      <w:r w:rsidR="00007EF3" w:rsidRPr="00B64138">
        <w:rPr>
          <w:noProof/>
          <w:sz w:val="16"/>
        </w:rPr>
        <w:fldChar w:fldCharType="begin"/>
      </w:r>
      <w:r w:rsidRPr="00B64138">
        <w:rPr>
          <w:noProof/>
          <w:sz w:val="16"/>
        </w:rPr>
        <w:instrText xml:space="preserve"> PAGEREF _Toc529450771 \h </w:instrText>
      </w:r>
      <w:r w:rsidR="00007EF3" w:rsidRPr="00B64138">
        <w:rPr>
          <w:noProof/>
          <w:sz w:val="16"/>
        </w:rPr>
      </w:r>
      <w:r w:rsidR="00007EF3" w:rsidRPr="00B64138">
        <w:rPr>
          <w:noProof/>
          <w:sz w:val="16"/>
        </w:rPr>
        <w:fldChar w:fldCharType="separate"/>
      </w:r>
      <w:r w:rsidR="009C4D88">
        <w:rPr>
          <w:noProof/>
          <w:sz w:val="16"/>
        </w:rPr>
        <w:t>11</w:t>
      </w:r>
      <w:r w:rsidR="00007EF3" w:rsidRPr="00B64138">
        <w:rPr>
          <w:noProof/>
          <w:sz w:val="16"/>
        </w:rPr>
        <w:fldChar w:fldCharType="end"/>
      </w:r>
    </w:p>
    <w:p w14:paraId="50170DF7" w14:textId="221D5913"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15</w:t>
      </w:r>
      <w:r w:rsidRPr="00B64138">
        <w:rPr>
          <w:rFonts w:ascii="Calibri" w:hAnsi="Calibri" w:cs="Calibri"/>
          <w:b/>
          <w:bCs/>
          <w:noProof/>
          <w:sz w:val="16"/>
        </w:rPr>
        <w:t>. Stan organizacji szkół podstawowych i gimnazjów w roku szkolnym 2017/2018</w:t>
      </w:r>
      <w:r w:rsidRPr="00B64138">
        <w:rPr>
          <w:noProof/>
          <w:sz w:val="16"/>
        </w:rPr>
        <w:t xml:space="preserve"> </w:t>
      </w:r>
      <w:r w:rsidRPr="00B64138">
        <w:rPr>
          <w:rFonts w:ascii="Calibri" w:hAnsi="Calibri" w:cs="Calibri"/>
          <w:b/>
          <w:bCs/>
          <w:noProof/>
          <w:sz w:val="16"/>
        </w:rPr>
        <w:t>na dzień 31 marca 2018r.</w:t>
      </w:r>
      <w:r w:rsidRPr="00B64138">
        <w:rPr>
          <w:noProof/>
          <w:sz w:val="16"/>
        </w:rPr>
        <w:tab/>
      </w:r>
      <w:r w:rsidR="00007EF3" w:rsidRPr="00B64138">
        <w:rPr>
          <w:noProof/>
          <w:sz w:val="16"/>
        </w:rPr>
        <w:fldChar w:fldCharType="begin"/>
      </w:r>
      <w:r w:rsidRPr="00B64138">
        <w:rPr>
          <w:noProof/>
          <w:sz w:val="16"/>
        </w:rPr>
        <w:instrText xml:space="preserve"> PAGEREF _Toc529450772 \h </w:instrText>
      </w:r>
      <w:r w:rsidR="00007EF3" w:rsidRPr="00B64138">
        <w:rPr>
          <w:noProof/>
          <w:sz w:val="16"/>
        </w:rPr>
      </w:r>
      <w:r w:rsidR="00007EF3" w:rsidRPr="00B64138">
        <w:rPr>
          <w:noProof/>
          <w:sz w:val="16"/>
        </w:rPr>
        <w:fldChar w:fldCharType="separate"/>
      </w:r>
      <w:r w:rsidR="009C4D88">
        <w:rPr>
          <w:noProof/>
          <w:sz w:val="16"/>
        </w:rPr>
        <w:t>11</w:t>
      </w:r>
      <w:r w:rsidR="00007EF3" w:rsidRPr="00B64138">
        <w:rPr>
          <w:noProof/>
          <w:sz w:val="16"/>
        </w:rPr>
        <w:fldChar w:fldCharType="end"/>
      </w:r>
    </w:p>
    <w:p w14:paraId="1F7FA75B" w14:textId="193AB88F"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16</w:t>
      </w:r>
      <w:r w:rsidRPr="00B64138">
        <w:rPr>
          <w:rFonts w:ascii="Calibri" w:hAnsi="Calibri" w:cs="Calibri"/>
          <w:b/>
          <w:bCs/>
          <w:noProof/>
          <w:sz w:val="16"/>
        </w:rPr>
        <w:t>. Stan organizacji przedszkoli publicznych i oddziałów przedszkolnych w roku szkolnym 2017/2018 na dzień 31 marca 2018r.</w:t>
      </w:r>
      <w:r w:rsidRPr="00B64138">
        <w:rPr>
          <w:noProof/>
          <w:sz w:val="16"/>
        </w:rPr>
        <w:tab/>
      </w:r>
      <w:r w:rsidR="00007EF3" w:rsidRPr="00B64138">
        <w:rPr>
          <w:noProof/>
          <w:sz w:val="16"/>
        </w:rPr>
        <w:fldChar w:fldCharType="begin"/>
      </w:r>
      <w:r w:rsidRPr="00B64138">
        <w:rPr>
          <w:noProof/>
          <w:sz w:val="16"/>
        </w:rPr>
        <w:instrText xml:space="preserve"> PAGEREF _Toc529450773 \h </w:instrText>
      </w:r>
      <w:r w:rsidR="00007EF3" w:rsidRPr="00B64138">
        <w:rPr>
          <w:noProof/>
          <w:sz w:val="16"/>
        </w:rPr>
      </w:r>
      <w:r w:rsidR="00007EF3" w:rsidRPr="00B64138">
        <w:rPr>
          <w:noProof/>
          <w:sz w:val="16"/>
        </w:rPr>
        <w:fldChar w:fldCharType="separate"/>
      </w:r>
      <w:r w:rsidR="009C4D88">
        <w:rPr>
          <w:noProof/>
          <w:sz w:val="16"/>
        </w:rPr>
        <w:t>12</w:t>
      </w:r>
      <w:r w:rsidR="00007EF3" w:rsidRPr="00B64138">
        <w:rPr>
          <w:noProof/>
          <w:sz w:val="16"/>
        </w:rPr>
        <w:fldChar w:fldCharType="end"/>
      </w:r>
    </w:p>
    <w:p w14:paraId="7F4413BD" w14:textId="7B60D97A"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17</w:t>
      </w:r>
      <w:r w:rsidRPr="00B64138">
        <w:rPr>
          <w:rFonts w:ascii="Calibri" w:hAnsi="Calibri" w:cs="Calibri"/>
          <w:b/>
          <w:bCs/>
          <w:noProof/>
          <w:sz w:val="16"/>
        </w:rPr>
        <w:t>. Przemieszczanie się uczniów pomiędzy sąsiednimi gminami</w:t>
      </w:r>
      <w:r w:rsidRPr="00B64138">
        <w:rPr>
          <w:noProof/>
          <w:sz w:val="16"/>
        </w:rPr>
        <w:tab/>
      </w:r>
      <w:r w:rsidR="00007EF3" w:rsidRPr="00B64138">
        <w:rPr>
          <w:noProof/>
          <w:sz w:val="16"/>
        </w:rPr>
        <w:fldChar w:fldCharType="begin"/>
      </w:r>
      <w:r w:rsidRPr="00B64138">
        <w:rPr>
          <w:noProof/>
          <w:sz w:val="16"/>
        </w:rPr>
        <w:instrText xml:space="preserve"> PAGEREF _Toc529450774 \h </w:instrText>
      </w:r>
      <w:r w:rsidR="00007EF3" w:rsidRPr="00B64138">
        <w:rPr>
          <w:noProof/>
          <w:sz w:val="16"/>
        </w:rPr>
      </w:r>
      <w:r w:rsidR="00007EF3" w:rsidRPr="00B64138">
        <w:rPr>
          <w:noProof/>
          <w:sz w:val="16"/>
        </w:rPr>
        <w:fldChar w:fldCharType="separate"/>
      </w:r>
      <w:r w:rsidR="009C4D88">
        <w:rPr>
          <w:noProof/>
          <w:sz w:val="16"/>
        </w:rPr>
        <w:t>12</w:t>
      </w:r>
      <w:r w:rsidR="00007EF3" w:rsidRPr="00B64138">
        <w:rPr>
          <w:noProof/>
          <w:sz w:val="16"/>
        </w:rPr>
        <w:fldChar w:fldCharType="end"/>
      </w:r>
    </w:p>
    <w:p w14:paraId="71B63703" w14:textId="60F76938"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18</w:t>
      </w:r>
      <w:r w:rsidRPr="00B64138">
        <w:rPr>
          <w:rFonts w:ascii="Calibri" w:hAnsi="Calibri" w:cs="Calibri"/>
          <w:b/>
          <w:bCs/>
          <w:noProof/>
          <w:sz w:val="16"/>
        </w:rPr>
        <w:t>. Koszty dowozu uczniów do szkół</w:t>
      </w:r>
      <w:r w:rsidRPr="00B64138">
        <w:rPr>
          <w:noProof/>
          <w:sz w:val="16"/>
        </w:rPr>
        <w:tab/>
      </w:r>
      <w:r w:rsidR="00007EF3" w:rsidRPr="00B64138">
        <w:rPr>
          <w:noProof/>
          <w:sz w:val="16"/>
        </w:rPr>
        <w:fldChar w:fldCharType="begin"/>
      </w:r>
      <w:r w:rsidRPr="00B64138">
        <w:rPr>
          <w:noProof/>
          <w:sz w:val="16"/>
        </w:rPr>
        <w:instrText xml:space="preserve"> PAGEREF _Toc529450775 \h </w:instrText>
      </w:r>
      <w:r w:rsidR="00007EF3" w:rsidRPr="00B64138">
        <w:rPr>
          <w:noProof/>
          <w:sz w:val="16"/>
        </w:rPr>
      </w:r>
      <w:r w:rsidR="00007EF3" w:rsidRPr="00B64138">
        <w:rPr>
          <w:noProof/>
          <w:sz w:val="16"/>
        </w:rPr>
        <w:fldChar w:fldCharType="separate"/>
      </w:r>
      <w:r w:rsidR="009C4D88">
        <w:rPr>
          <w:noProof/>
          <w:sz w:val="16"/>
        </w:rPr>
        <w:t>12</w:t>
      </w:r>
      <w:r w:rsidR="00007EF3" w:rsidRPr="00B64138">
        <w:rPr>
          <w:noProof/>
          <w:sz w:val="16"/>
        </w:rPr>
        <w:fldChar w:fldCharType="end"/>
      </w:r>
    </w:p>
    <w:p w14:paraId="766969F1" w14:textId="3AD9F2D7"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19</w:t>
      </w:r>
      <w:r w:rsidRPr="00B64138">
        <w:rPr>
          <w:rFonts w:ascii="Calibri" w:hAnsi="Calibri" w:cs="Calibri"/>
          <w:b/>
          <w:bCs/>
          <w:noProof/>
          <w:sz w:val="16"/>
        </w:rPr>
        <w:t>. Liczba zatrudnionych pracowników niepedagogicznych</w:t>
      </w:r>
      <w:r w:rsidRPr="00B64138">
        <w:rPr>
          <w:noProof/>
          <w:sz w:val="16"/>
        </w:rPr>
        <w:tab/>
      </w:r>
      <w:r w:rsidR="00007EF3" w:rsidRPr="00B64138">
        <w:rPr>
          <w:noProof/>
          <w:sz w:val="16"/>
        </w:rPr>
        <w:fldChar w:fldCharType="begin"/>
      </w:r>
      <w:r w:rsidRPr="00B64138">
        <w:rPr>
          <w:noProof/>
          <w:sz w:val="16"/>
        </w:rPr>
        <w:instrText xml:space="preserve"> PAGEREF _Toc529450776 \h </w:instrText>
      </w:r>
      <w:r w:rsidR="00007EF3" w:rsidRPr="00B64138">
        <w:rPr>
          <w:noProof/>
          <w:sz w:val="16"/>
        </w:rPr>
      </w:r>
      <w:r w:rsidR="00007EF3" w:rsidRPr="00B64138">
        <w:rPr>
          <w:noProof/>
          <w:sz w:val="16"/>
        </w:rPr>
        <w:fldChar w:fldCharType="separate"/>
      </w:r>
      <w:r w:rsidR="009C4D88">
        <w:rPr>
          <w:noProof/>
          <w:sz w:val="16"/>
        </w:rPr>
        <w:t>13</w:t>
      </w:r>
      <w:r w:rsidR="00007EF3" w:rsidRPr="00B64138">
        <w:rPr>
          <w:noProof/>
          <w:sz w:val="16"/>
        </w:rPr>
        <w:fldChar w:fldCharType="end"/>
      </w:r>
    </w:p>
    <w:p w14:paraId="45124C7E" w14:textId="573B14F0"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20</w:t>
      </w:r>
      <w:r w:rsidRPr="00B64138">
        <w:rPr>
          <w:rFonts w:ascii="Calibri" w:hAnsi="Calibri" w:cs="Calibri"/>
          <w:b/>
          <w:bCs/>
          <w:noProof/>
          <w:sz w:val="16"/>
        </w:rPr>
        <w:t>. Urlopy dla poratowania zdrowia nauczycieli</w:t>
      </w:r>
      <w:r w:rsidRPr="00B64138">
        <w:rPr>
          <w:noProof/>
          <w:sz w:val="16"/>
        </w:rPr>
        <w:tab/>
      </w:r>
      <w:r w:rsidR="00007EF3" w:rsidRPr="00B64138">
        <w:rPr>
          <w:noProof/>
          <w:sz w:val="16"/>
        </w:rPr>
        <w:fldChar w:fldCharType="begin"/>
      </w:r>
      <w:r w:rsidRPr="00B64138">
        <w:rPr>
          <w:noProof/>
          <w:sz w:val="16"/>
        </w:rPr>
        <w:instrText xml:space="preserve"> PAGEREF _Toc529450777 \h </w:instrText>
      </w:r>
      <w:r w:rsidR="00007EF3" w:rsidRPr="00B64138">
        <w:rPr>
          <w:noProof/>
          <w:sz w:val="16"/>
        </w:rPr>
      </w:r>
      <w:r w:rsidR="00007EF3" w:rsidRPr="00B64138">
        <w:rPr>
          <w:noProof/>
          <w:sz w:val="16"/>
        </w:rPr>
        <w:fldChar w:fldCharType="separate"/>
      </w:r>
      <w:r w:rsidR="009C4D88">
        <w:rPr>
          <w:noProof/>
          <w:sz w:val="16"/>
        </w:rPr>
        <w:t>14</w:t>
      </w:r>
      <w:r w:rsidR="00007EF3" w:rsidRPr="00B64138">
        <w:rPr>
          <w:noProof/>
          <w:sz w:val="16"/>
        </w:rPr>
        <w:fldChar w:fldCharType="end"/>
      </w:r>
    </w:p>
    <w:p w14:paraId="6A0D670C" w14:textId="41E81FDD"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21</w:t>
      </w:r>
      <w:r w:rsidRPr="00B64138">
        <w:rPr>
          <w:rFonts w:ascii="Calibri" w:hAnsi="Calibri" w:cs="Calibri"/>
          <w:b/>
          <w:bCs/>
          <w:noProof/>
          <w:sz w:val="16"/>
        </w:rPr>
        <w:t>. Liczba zatrudnionych nauczycieli z podziałem na stopnie awansu zawodowego</w:t>
      </w:r>
      <w:r w:rsidRPr="00B64138">
        <w:rPr>
          <w:noProof/>
          <w:sz w:val="16"/>
        </w:rPr>
        <w:tab/>
      </w:r>
      <w:r w:rsidR="00007EF3" w:rsidRPr="00B64138">
        <w:rPr>
          <w:noProof/>
          <w:sz w:val="16"/>
        </w:rPr>
        <w:fldChar w:fldCharType="begin"/>
      </w:r>
      <w:r w:rsidRPr="00B64138">
        <w:rPr>
          <w:noProof/>
          <w:sz w:val="16"/>
        </w:rPr>
        <w:instrText xml:space="preserve"> PAGEREF _Toc529450778 \h </w:instrText>
      </w:r>
      <w:r w:rsidR="00007EF3" w:rsidRPr="00B64138">
        <w:rPr>
          <w:noProof/>
          <w:sz w:val="16"/>
        </w:rPr>
      </w:r>
      <w:r w:rsidR="00007EF3" w:rsidRPr="00B64138">
        <w:rPr>
          <w:noProof/>
          <w:sz w:val="16"/>
        </w:rPr>
        <w:fldChar w:fldCharType="separate"/>
      </w:r>
      <w:r w:rsidR="009C4D88">
        <w:rPr>
          <w:noProof/>
          <w:sz w:val="16"/>
        </w:rPr>
        <w:t>14</w:t>
      </w:r>
      <w:r w:rsidR="00007EF3" w:rsidRPr="00B64138">
        <w:rPr>
          <w:noProof/>
          <w:sz w:val="16"/>
        </w:rPr>
        <w:fldChar w:fldCharType="end"/>
      </w:r>
    </w:p>
    <w:p w14:paraId="1F371911" w14:textId="09FD8BBA"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22</w:t>
      </w:r>
      <w:r w:rsidRPr="00B64138">
        <w:rPr>
          <w:rFonts w:ascii="Calibri" w:hAnsi="Calibri" w:cs="Calibri"/>
          <w:b/>
          <w:bCs/>
          <w:noProof/>
          <w:sz w:val="16"/>
        </w:rPr>
        <w:t>.  Ilość postępowań na wyższy stopień awansu zawodowego nauczycieli</w:t>
      </w:r>
      <w:r w:rsidRPr="00B64138">
        <w:rPr>
          <w:noProof/>
          <w:sz w:val="16"/>
        </w:rPr>
        <w:tab/>
      </w:r>
      <w:r w:rsidR="00007EF3" w:rsidRPr="00B64138">
        <w:rPr>
          <w:noProof/>
          <w:sz w:val="16"/>
        </w:rPr>
        <w:fldChar w:fldCharType="begin"/>
      </w:r>
      <w:r w:rsidRPr="00B64138">
        <w:rPr>
          <w:noProof/>
          <w:sz w:val="16"/>
        </w:rPr>
        <w:instrText xml:space="preserve"> PAGEREF _Toc529450779 \h </w:instrText>
      </w:r>
      <w:r w:rsidR="00007EF3" w:rsidRPr="00B64138">
        <w:rPr>
          <w:noProof/>
          <w:sz w:val="16"/>
        </w:rPr>
      </w:r>
      <w:r w:rsidR="00007EF3" w:rsidRPr="00B64138">
        <w:rPr>
          <w:noProof/>
          <w:sz w:val="16"/>
        </w:rPr>
        <w:fldChar w:fldCharType="separate"/>
      </w:r>
      <w:r w:rsidR="009C4D88">
        <w:rPr>
          <w:noProof/>
          <w:sz w:val="16"/>
        </w:rPr>
        <w:t>14</w:t>
      </w:r>
      <w:r w:rsidR="00007EF3" w:rsidRPr="00B64138">
        <w:rPr>
          <w:noProof/>
          <w:sz w:val="16"/>
        </w:rPr>
        <w:fldChar w:fldCharType="end"/>
      </w:r>
    </w:p>
    <w:p w14:paraId="1FC9759F" w14:textId="3BD64D74" w:rsidR="00B64138" w:rsidRPr="00B64138" w:rsidRDefault="00B64138">
      <w:pPr>
        <w:pStyle w:val="Spisilustracji"/>
        <w:tabs>
          <w:tab w:val="right" w:leader="dot" w:pos="9344"/>
        </w:tabs>
        <w:rPr>
          <w:noProof/>
          <w:sz w:val="16"/>
        </w:rPr>
      </w:pPr>
      <w:r w:rsidRPr="00B64138">
        <w:rPr>
          <w:rFonts w:ascii="Calibri" w:hAnsi="Calibri" w:cs="Calibri"/>
          <w:b/>
          <w:bCs/>
          <w:noProof/>
          <w:sz w:val="16"/>
          <w:lang w:eastAsia="en-US"/>
        </w:rPr>
        <w:t xml:space="preserve">Tabela </w:t>
      </w:r>
      <w:r w:rsidRPr="00B64138">
        <w:rPr>
          <w:rFonts w:cs="Calibri"/>
          <w:b/>
          <w:bCs/>
          <w:noProof/>
          <w:sz w:val="16"/>
          <w:lang w:eastAsia="en-US"/>
        </w:rPr>
        <w:t>23</w:t>
      </w:r>
      <w:r w:rsidRPr="00B64138">
        <w:rPr>
          <w:rFonts w:ascii="Calibri" w:hAnsi="Calibri" w:cs="Calibri"/>
          <w:b/>
          <w:bCs/>
          <w:noProof/>
          <w:sz w:val="16"/>
          <w:lang w:eastAsia="en-US"/>
        </w:rPr>
        <w:t>. Wydatki na dokształcanie i doskonalenie zawodowe nauczycieli</w:t>
      </w:r>
      <w:r w:rsidRPr="00B64138">
        <w:rPr>
          <w:noProof/>
          <w:sz w:val="16"/>
        </w:rPr>
        <w:tab/>
      </w:r>
      <w:r w:rsidR="00007EF3" w:rsidRPr="00B64138">
        <w:rPr>
          <w:noProof/>
          <w:sz w:val="16"/>
        </w:rPr>
        <w:fldChar w:fldCharType="begin"/>
      </w:r>
      <w:r w:rsidRPr="00B64138">
        <w:rPr>
          <w:noProof/>
          <w:sz w:val="16"/>
        </w:rPr>
        <w:instrText xml:space="preserve"> PAGEREF _Toc529450780 \h </w:instrText>
      </w:r>
      <w:r w:rsidR="00007EF3" w:rsidRPr="00B64138">
        <w:rPr>
          <w:noProof/>
          <w:sz w:val="16"/>
        </w:rPr>
      </w:r>
      <w:r w:rsidR="00007EF3" w:rsidRPr="00B64138">
        <w:rPr>
          <w:noProof/>
          <w:sz w:val="16"/>
        </w:rPr>
        <w:fldChar w:fldCharType="separate"/>
      </w:r>
      <w:r w:rsidR="009C4D88">
        <w:rPr>
          <w:noProof/>
          <w:sz w:val="16"/>
        </w:rPr>
        <w:t>15</w:t>
      </w:r>
      <w:r w:rsidR="00007EF3" w:rsidRPr="00B64138">
        <w:rPr>
          <w:noProof/>
          <w:sz w:val="16"/>
        </w:rPr>
        <w:fldChar w:fldCharType="end"/>
      </w:r>
    </w:p>
    <w:p w14:paraId="0EB22371" w14:textId="18E59D85"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24</w:t>
      </w:r>
      <w:r w:rsidRPr="00B64138">
        <w:rPr>
          <w:rFonts w:ascii="Calibri" w:hAnsi="Calibri" w:cs="Calibri"/>
          <w:b/>
          <w:bCs/>
          <w:noProof/>
          <w:sz w:val="16"/>
        </w:rPr>
        <w:t>. Tygodniowa liczba godzin pracy pedagoga, psychologa, logopedy i bibliotekarza</w:t>
      </w:r>
      <w:r w:rsidRPr="00B64138">
        <w:rPr>
          <w:noProof/>
          <w:sz w:val="16"/>
        </w:rPr>
        <w:tab/>
      </w:r>
      <w:r w:rsidR="00007EF3" w:rsidRPr="00B64138">
        <w:rPr>
          <w:noProof/>
          <w:sz w:val="16"/>
        </w:rPr>
        <w:fldChar w:fldCharType="begin"/>
      </w:r>
      <w:r w:rsidRPr="00B64138">
        <w:rPr>
          <w:noProof/>
          <w:sz w:val="16"/>
        </w:rPr>
        <w:instrText xml:space="preserve"> PAGEREF _Toc529450781 \h </w:instrText>
      </w:r>
      <w:r w:rsidR="00007EF3" w:rsidRPr="00B64138">
        <w:rPr>
          <w:noProof/>
          <w:sz w:val="16"/>
        </w:rPr>
      </w:r>
      <w:r w:rsidR="00007EF3" w:rsidRPr="00B64138">
        <w:rPr>
          <w:noProof/>
          <w:sz w:val="16"/>
        </w:rPr>
        <w:fldChar w:fldCharType="separate"/>
      </w:r>
      <w:r w:rsidR="009C4D88">
        <w:rPr>
          <w:noProof/>
          <w:sz w:val="16"/>
        </w:rPr>
        <w:t>15</w:t>
      </w:r>
      <w:r w:rsidR="00007EF3" w:rsidRPr="00B64138">
        <w:rPr>
          <w:noProof/>
          <w:sz w:val="16"/>
        </w:rPr>
        <w:fldChar w:fldCharType="end"/>
      </w:r>
    </w:p>
    <w:p w14:paraId="63064EE3" w14:textId="03A10DF7"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25</w:t>
      </w:r>
      <w:r w:rsidRPr="00B64138">
        <w:rPr>
          <w:rFonts w:ascii="Calibri" w:hAnsi="Calibri" w:cs="Calibri"/>
          <w:b/>
          <w:bCs/>
          <w:noProof/>
          <w:sz w:val="16"/>
        </w:rPr>
        <w:t>. Wskaźniki promocji, frekwencji oraz ocen z zachowania uczniów gimnazjów oraz szkół podstawowych w klasach IV-VII w roku szkolnym 2017/2018</w:t>
      </w:r>
      <w:r w:rsidRPr="00B64138">
        <w:rPr>
          <w:noProof/>
          <w:sz w:val="16"/>
        </w:rPr>
        <w:tab/>
      </w:r>
      <w:r w:rsidR="00007EF3" w:rsidRPr="00B64138">
        <w:rPr>
          <w:noProof/>
          <w:sz w:val="16"/>
        </w:rPr>
        <w:fldChar w:fldCharType="begin"/>
      </w:r>
      <w:r w:rsidRPr="00B64138">
        <w:rPr>
          <w:noProof/>
          <w:sz w:val="16"/>
        </w:rPr>
        <w:instrText xml:space="preserve"> PAGEREF _Toc529450782 \h </w:instrText>
      </w:r>
      <w:r w:rsidR="00007EF3" w:rsidRPr="00B64138">
        <w:rPr>
          <w:noProof/>
          <w:sz w:val="16"/>
        </w:rPr>
      </w:r>
      <w:r w:rsidR="00007EF3" w:rsidRPr="00B64138">
        <w:rPr>
          <w:noProof/>
          <w:sz w:val="16"/>
        </w:rPr>
        <w:fldChar w:fldCharType="separate"/>
      </w:r>
      <w:r w:rsidR="009C4D88">
        <w:rPr>
          <w:noProof/>
          <w:sz w:val="16"/>
        </w:rPr>
        <w:t>16</w:t>
      </w:r>
      <w:r w:rsidR="00007EF3" w:rsidRPr="00B64138">
        <w:rPr>
          <w:noProof/>
          <w:sz w:val="16"/>
        </w:rPr>
        <w:fldChar w:fldCharType="end"/>
      </w:r>
    </w:p>
    <w:p w14:paraId="040D3415" w14:textId="4D6674F0"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26</w:t>
      </w:r>
      <w:r w:rsidRPr="00B64138">
        <w:rPr>
          <w:rFonts w:ascii="Calibri" w:hAnsi="Calibri" w:cs="Calibri"/>
          <w:b/>
          <w:bCs/>
          <w:noProof/>
          <w:sz w:val="16"/>
        </w:rPr>
        <w:t>. Tygodniowa liczba godzin zajęć pozalekcyjnych i dodatkowych</w:t>
      </w:r>
      <w:r w:rsidRPr="00B64138">
        <w:rPr>
          <w:noProof/>
          <w:sz w:val="16"/>
        </w:rPr>
        <w:tab/>
      </w:r>
      <w:r w:rsidR="00007EF3" w:rsidRPr="00B64138">
        <w:rPr>
          <w:noProof/>
          <w:sz w:val="16"/>
        </w:rPr>
        <w:fldChar w:fldCharType="begin"/>
      </w:r>
      <w:r w:rsidRPr="00B64138">
        <w:rPr>
          <w:noProof/>
          <w:sz w:val="16"/>
        </w:rPr>
        <w:instrText xml:space="preserve"> PAGEREF _Toc529450783 \h </w:instrText>
      </w:r>
      <w:r w:rsidR="00007EF3" w:rsidRPr="00B64138">
        <w:rPr>
          <w:noProof/>
          <w:sz w:val="16"/>
        </w:rPr>
      </w:r>
      <w:r w:rsidR="00007EF3" w:rsidRPr="00B64138">
        <w:rPr>
          <w:noProof/>
          <w:sz w:val="16"/>
        </w:rPr>
        <w:fldChar w:fldCharType="separate"/>
      </w:r>
      <w:r w:rsidR="009C4D88">
        <w:rPr>
          <w:noProof/>
          <w:sz w:val="16"/>
        </w:rPr>
        <w:t>17</w:t>
      </w:r>
      <w:r w:rsidR="00007EF3" w:rsidRPr="00B64138">
        <w:rPr>
          <w:noProof/>
          <w:sz w:val="16"/>
        </w:rPr>
        <w:fldChar w:fldCharType="end"/>
      </w:r>
    </w:p>
    <w:p w14:paraId="0993C666" w14:textId="31466F4F"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27</w:t>
      </w:r>
      <w:r w:rsidRPr="00B64138">
        <w:rPr>
          <w:rFonts w:ascii="Calibri" w:hAnsi="Calibri" w:cs="Calibri"/>
          <w:b/>
          <w:bCs/>
          <w:noProof/>
          <w:sz w:val="16"/>
        </w:rPr>
        <w:t>. Liczba uczniów uczestniczących w zajęciach pozalekcyjnych</w:t>
      </w:r>
      <w:r w:rsidRPr="00B64138">
        <w:rPr>
          <w:noProof/>
          <w:sz w:val="16"/>
        </w:rPr>
        <w:tab/>
      </w:r>
      <w:r w:rsidR="00007EF3" w:rsidRPr="00B64138">
        <w:rPr>
          <w:noProof/>
          <w:sz w:val="16"/>
        </w:rPr>
        <w:fldChar w:fldCharType="begin"/>
      </w:r>
      <w:r w:rsidRPr="00B64138">
        <w:rPr>
          <w:noProof/>
          <w:sz w:val="16"/>
        </w:rPr>
        <w:instrText xml:space="preserve"> PAGEREF _Toc529450784 \h </w:instrText>
      </w:r>
      <w:r w:rsidR="00007EF3" w:rsidRPr="00B64138">
        <w:rPr>
          <w:noProof/>
          <w:sz w:val="16"/>
        </w:rPr>
      </w:r>
      <w:r w:rsidR="00007EF3" w:rsidRPr="00B64138">
        <w:rPr>
          <w:noProof/>
          <w:sz w:val="16"/>
        </w:rPr>
        <w:fldChar w:fldCharType="separate"/>
      </w:r>
      <w:r w:rsidR="009C4D88">
        <w:rPr>
          <w:noProof/>
          <w:sz w:val="16"/>
        </w:rPr>
        <w:t>17</w:t>
      </w:r>
      <w:r w:rsidR="00007EF3" w:rsidRPr="00B64138">
        <w:rPr>
          <w:noProof/>
          <w:sz w:val="16"/>
        </w:rPr>
        <w:fldChar w:fldCharType="end"/>
      </w:r>
    </w:p>
    <w:p w14:paraId="052EF673" w14:textId="1D31E58D"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28</w:t>
      </w:r>
      <w:r w:rsidRPr="00B64138">
        <w:rPr>
          <w:rFonts w:ascii="Calibri" w:hAnsi="Calibri" w:cs="Calibri"/>
          <w:b/>
          <w:bCs/>
          <w:noProof/>
          <w:sz w:val="16"/>
        </w:rPr>
        <w:t>. Liczba uczniów uczestniczących w zajęciach wyrównawczych, rewalidacyjnych i logopedycznych</w:t>
      </w:r>
      <w:r w:rsidRPr="00B64138">
        <w:rPr>
          <w:noProof/>
          <w:sz w:val="16"/>
        </w:rPr>
        <w:tab/>
      </w:r>
      <w:r w:rsidR="00007EF3" w:rsidRPr="00B64138">
        <w:rPr>
          <w:noProof/>
          <w:sz w:val="16"/>
        </w:rPr>
        <w:fldChar w:fldCharType="begin"/>
      </w:r>
      <w:r w:rsidRPr="00B64138">
        <w:rPr>
          <w:noProof/>
          <w:sz w:val="16"/>
        </w:rPr>
        <w:instrText xml:space="preserve"> PAGEREF _Toc529450785 \h </w:instrText>
      </w:r>
      <w:r w:rsidR="00007EF3" w:rsidRPr="00B64138">
        <w:rPr>
          <w:noProof/>
          <w:sz w:val="16"/>
        </w:rPr>
      </w:r>
      <w:r w:rsidR="00007EF3" w:rsidRPr="00B64138">
        <w:rPr>
          <w:noProof/>
          <w:sz w:val="16"/>
        </w:rPr>
        <w:fldChar w:fldCharType="separate"/>
      </w:r>
      <w:r w:rsidR="009C4D88">
        <w:rPr>
          <w:noProof/>
          <w:sz w:val="16"/>
        </w:rPr>
        <w:t>17</w:t>
      </w:r>
      <w:r w:rsidR="00007EF3" w:rsidRPr="00B64138">
        <w:rPr>
          <w:noProof/>
          <w:sz w:val="16"/>
        </w:rPr>
        <w:fldChar w:fldCharType="end"/>
      </w:r>
    </w:p>
    <w:p w14:paraId="75B14083" w14:textId="1A80662F"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29</w:t>
      </w:r>
      <w:r w:rsidRPr="00B64138">
        <w:rPr>
          <w:rFonts w:ascii="Calibri" w:hAnsi="Calibri" w:cs="Calibri"/>
          <w:b/>
          <w:bCs/>
          <w:noProof/>
          <w:sz w:val="16"/>
        </w:rPr>
        <w:t>. Wykorzystanie dodatkowych godzin pracy nauczycieli (tygodniowo)</w:t>
      </w:r>
      <w:r w:rsidRPr="00B64138">
        <w:rPr>
          <w:noProof/>
          <w:sz w:val="16"/>
        </w:rPr>
        <w:tab/>
      </w:r>
      <w:r w:rsidR="00007EF3" w:rsidRPr="00B64138">
        <w:rPr>
          <w:noProof/>
          <w:sz w:val="16"/>
        </w:rPr>
        <w:fldChar w:fldCharType="begin"/>
      </w:r>
      <w:r w:rsidRPr="00B64138">
        <w:rPr>
          <w:noProof/>
          <w:sz w:val="16"/>
        </w:rPr>
        <w:instrText xml:space="preserve"> PAGEREF _Toc529450786 \h </w:instrText>
      </w:r>
      <w:r w:rsidR="00007EF3" w:rsidRPr="00B64138">
        <w:rPr>
          <w:noProof/>
          <w:sz w:val="16"/>
        </w:rPr>
      </w:r>
      <w:r w:rsidR="00007EF3" w:rsidRPr="00B64138">
        <w:rPr>
          <w:noProof/>
          <w:sz w:val="16"/>
        </w:rPr>
        <w:fldChar w:fldCharType="separate"/>
      </w:r>
      <w:r w:rsidR="009C4D88">
        <w:rPr>
          <w:noProof/>
          <w:sz w:val="16"/>
        </w:rPr>
        <w:t>18</w:t>
      </w:r>
      <w:r w:rsidR="00007EF3" w:rsidRPr="00B64138">
        <w:rPr>
          <w:noProof/>
          <w:sz w:val="16"/>
        </w:rPr>
        <w:fldChar w:fldCharType="end"/>
      </w:r>
    </w:p>
    <w:p w14:paraId="2C04DE46" w14:textId="142FC86E" w:rsidR="00B64138" w:rsidRPr="00B64138" w:rsidRDefault="00B64138">
      <w:pPr>
        <w:pStyle w:val="Spisilustracji"/>
        <w:tabs>
          <w:tab w:val="right" w:leader="dot" w:pos="9344"/>
        </w:tabs>
        <w:rPr>
          <w:noProof/>
          <w:sz w:val="16"/>
        </w:rPr>
      </w:pPr>
      <w:r w:rsidRPr="00B64138">
        <w:rPr>
          <w:rFonts w:ascii="Calibri" w:hAnsi="Calibri" w:cs="Calibri"/>
          <w:b/>
          <w:noProof/>
          <w:sz w:val="16"/>
        </w:rPr>
        <w:t xml:space="preserve">Tabela </w:t>
      </w:r>
      <w:r w:rsidRPr="00B64138">
        <w:rPr>
          <w:rFonts w:cs="Calibri"/>
          <w:b/>
          <w:noProof/>
          <w:sz w:val="16"/>
        </w:rPr>
        <w:t>30</w:t>
      </w:r>
      <w:r w:rsidRPr="00B64138">
        <w:rPr>
          <w:rFonts w:ascii="Calibri" w:hAnsi="Calibri" w:cs="Calibri"/>
          <w:b/>
          <w:noProof/>
          <w:sz w:val="16"/>
        </w:rPr>
        <w:t>. Wykaz Szkół korzystających z Narodowego Programu Rozwoju Czytelnictwa</w:t>
      </w:r>
      <w:r w:rsidRPr="00B64138">
        <w:rPr>
          <w:noProof/>
          <w:sz w:val="16"/>
        </w:rPr>
        <w:tab/>
      </w:r>
      <w:r w:rsidR="00007EF3" w:rsidRPr="00B64138">
        <w:rPr>
          <w:noProof/>
          <w:sz w:val="16"/>
        </w:rPr>
        <w:fldChar w:fldCharType="begin"/>
      </w:r>
      <w:r w:rsidRPr="00B64138">
        <w:rPr>
          <w:noProof/>
          <w:sz w:val="16"/>
        </w:rPr>
        <w:instrText xml:space="preserve"> PAGEREF _Toc529450787 \h </w:instrText>
      </w:r>
      <w:r w:rsidR="00007EF3" w:rsidRPr="00B64138">
        <w:rPr>
          <w:noProof/>
          <w:sz w:val="16"/>
        </w:rPr>
      </w:r>
      <w:r w:rsidR="00007EF3" w:rsidRPr="00B64138">
        <w:rPr>
          <w:noProof/>
          <w:sz w:val="16"/>
        </w:rPr>
        <w:fldChar w:fldCharType="separate"/>
      </w:r>
      <w:r w:rsidR="009C4D88">
        <w:rPr>
          <w:noProof/>
          <w:sz w:val="16"/>
        </w:rPr>
        <w:t>19</w:t>
      </w:r>
      <w:r w:rsidR="00007EF3" w:rsidRPr="00B64138">
        <w:rPr>
          <w:noProof/>
          <w:sz w:val="16"/>
        </w:rPr>
        <w:fldChar w:fldCharType="end"/>
      </w:r>
    </w:p>
    <w:p w14:paraId="51CFE07F" w14:textId="256A0C7F"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31</w:t>
      </w:r>
      <w:r w:rsidRPr="00B64138">
        <w:rPr>
          <w:rFonts w:ascii="Calibri" w:hAnsi="Calibri" w:cs="Calibri"/>
          <w:b/>
          <w:bCs/>
          <w:noProof/>
          <w:sz w:val="16"/>
        </w:rPr>
        <w:t>. Tabelaryczne zestawienie wyników egzaminu gimnazjalnego część humanistyczna</w:t>
      </w:r>
      <w:r w:rsidRPr="00B64138">
        <w:rPr>
          <w:noProof/>
          <w:sz w:val="16"/>
        </w:rPr>
        <w:tab/>
      </w:r>
      <w:r w:rsidR="00007EF3" w:rsidRPr="00B64138">
        <w:rPr>
          <w:noProof/>
          <w:sz w:val="16"/>
        </w:rPr>
        <w:fldChar w:fldCharType="begin"/>
      </w:r>
      <w:r w:rsidRPr="00B64138">
        <w:rPr>
          <w:noProof/>
          <w:sz w:val="16"/>
        </w:rPr>
        <w:instrText xml:space="preserve"> PAGEREF _Toc529450788 \h </w:instrText>
      </w:r>
      <w:r w:rsidR="00007EF3" w:rsidRPr="00B64138">
        <w:rPr>
          <w:noProof/>
          <w:sz w:val="16"/>
        </w:rPr>
      </w:r>
      <w:r w:rsidR="00007EF3" w:rsidRPr="00B64138">
        <w:rPr>
          <w:noProof/>
          <w:sz w:val="16"/>
        </w:rPr>
        <w:fldChar w:fldCharType="separate"/>
      </w:r>
      <w:r w:rsidR="009C4D88">
        <w:rPr>
          <w:noProof/>
          <w:sz w:val="16"/>
        </w:rPr>
        <w:t>20</w:t>
      </w:r>
      <w:r w:rsidR="00007EF3" w:rsidRPr="00B64138">
        <w:rPr>
          <w:noProof/>
          <w:sz w:val="16"/>
        </w:rPr>
        <w:fldChar w:fldCharType="end"/>
      </w:r>
    </w:p>
    <w:p w14:paraId="2EE44367" w14:textId="4ACBF0DD"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32</w:t>
      </w:r>
      <w:r w:rsidRPr="00B64138">
        <w:rPr>
          <w:rFonts w:ascii="Calibri" w:hAnsi="Calibri" w:cs="Calibri"/>
          <w:b/>
          <w:bCs/>
          <w:noProof/>
          <w:sz w:val="16"/>
        </w:rPr>
        <w:t>.  Tabelaryczne zestawienie wyników egzaminu gimnazjalnego część matematyczno-przyrodnicza</w:t>
      </w:r>
      <w:r w:rsidRPr="00B64138">
        <w:rPr>
          <w:noProof/>
          <w:sz w:val="16"/>
        </w:rPr>
        <w:tab/>
      </w:r>
      <w:r w:rsidR="00007EF3" w:rsidRPr="00B64138">
        <w:rPr>
          <w:noProof/>
          <w:sz w:val="16"/>
        </w:rPr>
        <w:fldChar w:fldCharType="begin"/>
      </w:r>
      <w:r w:rsidRPr="00B64138">
        <w:rPr>
          <w:noProof/>
          <w:sz w:val="16"/>
        </w:rPr>
        <w:instrText xml:space="preserve"> PAGEREF _Toc529450789 \h </w:instrText>
      </w:r>
      <w:r w:rsidR="00007EF3" w:rsidRPr="00B64138">
        <w:rPr>
          <w:noProof/>
          <w:sz w:val="16"/>
        </w:rPr>
      </w:r>
      <w:r w:rsidR="00007EF3" w:rsidRPr="00B64138">
        <w:rPr>
          <w:noProof/>
          <w:sz w:val="16"/>
        </w:rPr>
        <w:fldChar w:fldCharType="separate"/>
      </w:r>
      <w:r w:rsidR="009C4D88">
        <w:rPr>
          <w:noProof/>
          <w:sz w:val="16"/>
        </w:rPr>
        <w:t>21</w:t>
      </w:r>
      <w:r w:rsidR="00007EF3" w:rsidRPr="00B64138">
        <w:rPr>
          <w:noProof/>
          <w:sz w:val="16"/>
        </w:rPr>
        <w:fldChar w:fldCharType="end"/>
      </w:r>
    </w:p>
    <w:p w14:paraId="05FA830A" w14:textId="25BC3E21"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33</w:t>
      </w:r>
      <w:r w:rsidRPr="00B64138">
        <w:rPr>
          <w:rFonts w:ascii="Calibri" w:hAnsi="Calibri" w:cs="Calibri"/>
          <w:b/>
          <w:bCs/>
          <w:noProof/>
          <w:sz w:val="16"/>
        </w:rPr>
        <w:t>. Tabelaryczne zestawienie wyników egzaminu gimnazjalnego - Język angielski</w:t>
      </w:r>
      <w:r w:rsidRPr="00B64138">
        <w:rPr>
          <w:noProof/>
          <w:sz w:val="16"/>
        </w:rPr>
        <w:tab/>
      </w:r>
      <w:r w:rsidR="00007EF3" w:rsidRPr="00B64138">
        <w:rPr>
          <w:noProof/>
          <w:sz w:val="16"/>
        </w:rPr>
        <w:fldChar w:fldCharType="begin"/>
      </w:r>
      <w:r w:rsidRPr="00B64138">
        <w:rPr>
          <w:noProof/>
          <w:sz w:val="16"/>
        </w:rPr>
        <w:instrText xml:space="preserve"> PAGEREF _Toc529450790 \h </w:instrText>
      </w:r>
      <w:r w:rsidR="00007EF3" w:rsidRPr="00B64138">
        <w:rPr>
          <w:noProof/>
          <w:sz w:val="16"/>
        </w:rPr>
      </w:r>
      <w:r w:rsidR="00007EF3" w:rsidRPr="00B64138">
        <w:rPr>
          <w:noProof/>
          <w:sz w:val="16"/>
        </w:rPr>
        <w:fldChar w:fldCharType="separate"/>
      </w:r>
      <w:r w:rsidR="009C4D88">
        <w:rPr>
          <w:noProof/>
          <w:sz w:val="16"/>
        </w:rPr>
        <w:t>22</w:t>
      </w:r>
      <w:r w:rsidR="00007EF3" w:rsidRPr="00B64138">
        <w:rPr>
          <w:noProof/>
          <w:sz w:val="16"/>
        </w:rPr>
        <w:fldChar w:fldCharType="end"/>
      </w:r>
    </w:p>
    <w:p w14:paraId="7681C815" w14:textId="6F1EDD4B"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34</w:t>
      </w:r>
      <w:r w:rsidRPr="00B64138">
        <w:rPr>
          <w:rFonts w:ascii="Calibri" w:hAnsi="Calibri" w:cs="Calibri"/>
          <w:b/>
          <w:bCs/>
          <w:noProof/>
          <w:sz w:val="16"/>
        </w:rPr>
        <w:t>.Stypendia i zasiłki szkolne  (ilość uczniów)</w:t>
      </w:r>
      <w:r w:rsidRPr="00B64138">
        <w:rPr>
          <w:noProof/>
          <w:sz w:val="16"/>
        </w:rPr>
        <w:tab/>
      </w:r>
      <w:r w:rsidR="00007EF3" w:rsidRPr="00B64138">
        <w:rPr>
          <w:noProof/>
          <w:sz w:val="16"/>
        </w:rPr>
        <w:fldChar w:fldCharType="begin"/>
      </w:r>
      <w:r w:rsidRPr="00B64138">
        <w:rPr>
          <w:noProof/>
          <w:sz w:val="16"/>
        </w:rPr>
        <w:instrText xml:space="preserve"> PAGEREF _Toc529450791 \h </w:instrText>
      </w:r>
      <w:r w:rsidR="00007EF3" w:rsidRPr="00B64138">
        <w:rPr>
          <w:noProof/>
          <w:sz w:val="16"/>
        </w:rPr>
      </w:r>
      <w:r w:rsidR="00007EF3" w:rsidRPr="00B64138">
        <w:rPr>
          <w:noProof/>
          <w:sz w:val="16"/>
        </w:rPr>
        <w:fldChar w:fldCharType="separate"/>
      </w:r>
      <w:r w:rsidR="009C4D88">
        <w:rPr>
          <w:noProof/>
          <w:sz w:val="16"/>
        </w:rPr>
        <w:t>24</w:t>
      </w:r>
      <w:r w:rsidR="00007EF3" w:rsidRPr="00B64138">
        <w:rPr>
          <w:noProof/>
          <w:sz w:val="16"/>
        </w:rPr>
        <w:fldChar w:fldCharType="end"/>
      </w:r>
    </w:p>
    <w:p w14:paraId="6BE5C955" w14:textId="731A6CAA"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35</w:t>
      </w:r>
      <w:r w:rsidRPr="00B64138">
        <w:rPr>
          <w:rFonts w:ascii="Calibri" w:hAnsi="Calibri" w:cs="Calibri"/>
          <w:b/>
          <w:bCs/>
          <w:noProof/>
          <w:sz w:val="16"/>
        </w:rPr>
        <w:t>. Zestawienie wybranych działań opiekuńczych</w:t>
      </w:r>
      <w:r w:rsidRPr="00B64138">
        <w:rPr>
          <w:noProof/>
          <w:sz w:val="16"/>
        </w:rPr>
        <w:tab/>
      </w:r>
      <w:r w:rsidR="00007EF3" w:rsidRPr="00B64138">
        <w:rPr>
          <w:noProof/>
          <w:sz w:val="16"/>
        </w:rPr>
        <w:fldChar w:fldCharType="begin"/>
      </w:r>
      <w:r w:rsidRPr="00B64138">
        <w:rPr>
          <w:noProof/>
          <w:sz w:val="16"/>
        </w:rPr>
        <w:instrText xml:space="preserve"> PAGEREF _Toc529450792 \h </w:instrText>
      </w:r>
      <w:r w:rsidR="00007EF3" w:rsidRPr="00B64138">
        <w:rPr>
          <w:noProof/>
          <w:sz w:val="16"/>
        </w:rPr>
      </w:r>
      <w:r w:rsidR="00007EF3" w:rsidRPr="00B64138">
        <w:rPr>
          <w:noProof/>
          <w:sz w:val="16"/>
        </w:rPr>
        <w:fldChar w:fldCharType="separate"/>
      </w:r>
      <w:r w:rsidR="009C4D88">
        <w:rPr>
          <w:noProof/>
          <w:sz w:val="16"/>
        </w:rPr>
        <w:t>24</w:t>
      </w:r>
      <w:r w:rsidR="00007EF3" w:rsidRPr="00B64138">
        <w:rPr>
          <w:noProof/>
          <w:sz w:val="16"/>
        </w:rPr>
        <w:fldChar w:fldCharType="end"/>
      </w:r>
    </w:p>
    <w:p w14:paraId="6969BDE2" w14:textId="238E10D6"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36</w:t>
      </w:r>
      <w:r w:rsidRPr="00B64138">
        <w:rPr>
          <w:rFonts w:ascii="Calibri" w:hAnsi="Calibri" w:cs="Calibri"/>
          <w:b/>
          <w:bCs/>
          <w:noProof/>
          <w:sz w:val="16"/>
        </w:rPr>
        <w:t>. Programy i projekty realizowane przez szkołę</w:t>
      </w:r>
      <w:r w:rsidRPr="00B64138">
        <w:rPr>
          <w:noProof/>
          <w:sz w:val="16"/>
        </w:rPr>
        <w:tab/>
      </w:r>
      <w:r w:rsidR="00007EF3" w:rsidRPr="00B64138">
        <w:rPr>
          <w:noProof/>
          <w:sz w:val="16"/>
        </w:rPr>
        <w:fldChar w:fldCharType="begin"/>
      </w:r>
      <w:r w:rsidRPr="00B64138">
        <w:rPr>
          <w:noProof/>
          <w:sz w:val="16"/>
        </w:rPr>
        <w:instrText xml:space="preserve"> PAGEREF _Toc529450793 \h </w:instrText>
      </w:r>
      <w:r w:rsidR="00007EF3" w:rsidRPr="00B64138">
        <w:rPr>
          <w:noProof/>
          <w:sz w:val="16"/>
        </w:rPr>
      </w:r>
      <w:r w:rsidR="00007EF3" w:rsidRPr="00B64138">
        <w:rPr>
          <w:noProof/>
          <w:sz w:val="16"/>
        </w:rPr>
        <w:fldChar w:fldCharType="separate"/>
      </w:r>
      <w:r w:rsidR="009C4D88">
        <w:rPr>
          <w:noProof/>
          <w:sz w:val="16"/>
        </w:rPr>
        <w:t>25</w:t>
      </w:r>
      <w:r w:rsidR="00007EF3" w:rsidRPr="00B64138">
        <w:rPr>
          <w:noProof/>
          <w:sz w:val="16"/>
        </w:rPr>
        <w:fldChar w:fldCharType="end"/>
      </w:r>
    </w:p>
    <w:p w14:paraId="18A6789F" w14:textId="610D3C2C"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37</w:t>
      </w:r>
      <w:r w:rsidRPr="00B64138">
        <w:rPr>
          <w:rFonts w:ascii="Calibri" w:hAnsi="Calibri" w:cs="Calibri"/>
          <w:b/>
          <w:bCs/>
          <w:noProof/>
          <w:sz w:val="16"/>
        </w:rPr>
        <w:t>. Dodatkowe zajęcia w szkole</w:t>
      </w:r>
      <w:r w:rsidRPr="00B64138">
        <w:rPr>
          <w:noProof/>
          <w:sz w:val="16"/>
        </w:rPr>
        <w:tab/>
      </w:r>
      <w:r w:rsidR="00007EF3" w:rsidRPr="00B64138">
        <w:rPr>
          <w:noProof/>
          <w:sz w:val="16"/>
        </w:rPr>
        <w:fldChar w:fldCharType="begin"/>
      </w:r>
      <w:r w:rsidRPr="00B64138">
        <w:rPr>
          <w:noProof/>
          <w:sz w:val="16"/>
        </w:rPr>
        <w:instrText xml:space="preserve"> PAGEREF _Toc529450794 \h </w:instrText>
      </w:r>
      <w:r w:rsidR="00007EF3" w:rsidRPr="00B64138">
        <w:rPr>
          <w:noProof/>
          <w:sz w:val="16"/>
        </w:rPr>
      </w:r>
      <w:r w:rsidR="00007EF3" w:rsidRPr="00B64138">
        <w:rPr>
          <w:noProof/>
          <w:sz w:val="16"/>
        </w:rPr>
        <w:fldChar w:fldCharType="separate"/>
      </w:r>
      <w:r w:rsidR="009C4D88">
        <w:rPr>
          <w:noProof/>
          <w:sz w:val="16"/>
        </w:rPr>
        <w:t>27</w:t>
      </w:r>
      <w:r w:rsidR="00007EF3" w:rsidRPr="00B64138">
        <w:rPr>
          <w:noProof/>
          <w:sz w:val="16"/>
        </w:rPr>
        <w:fldChar w:fldCharType="end"/>
      </w:r>
    </w:p>
    <w:p w14:paraId="456E265B" w14:textId="115671F5"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38</w:t>
      </w:r>
      <w:r w:rsidRPr="00B64138">
        <w:rPr>
          <w:rFonts w:ascii="Calibri" w:hAnsi="Calibri" w:cs="Calibri"/>
          <w:b/>
          <w:bCs/>
          <w:noProof/>
          <w:sz w:val="16"/>
        </w:rPr>
        <w:t>. Profilaktyka zdrowotna</w:t>
      </w:r>
      <w:r w:rsidRPr="00B64138">
        <w:rPr>
          <w:noProof/>
          <w:sz w:val="16"/>
        </w:rPr>
        <w:tab/>
      </w:r>
      <w:r w:rsidR="00007EF3" w:rsidRPr="00B64138">
        <w:rPr>
          <w:noProof/>
          <w:sz w:val="16"/>
        </w:rPr>
        <w:fldChar w:fldCharType="begin"/>
      </w:r>
      <w:r w:rsidRPr="00B64138">
        <w:rPr>
          <w:noProof/>
          <w:sz w:val="16"/>
        </w:rPr>
        <w:instrText xml:space="preserve"> PAGEREF _Toc529450795 \h </w:instrText>
      </w:r>
      <w:r w:rsidR="00007EF3" w:rsidRPr="00B64138">
        <w:rPr>
          <w:noProof/>
          <w:sz w:val="16"/>
        </w:rPr>
      </w:r>
      <w:r w:rsidR="00007EF3" w:rsidRPr="00B64138">
        <w:rPr>
          <w:noProof/>
          <w:sz w:val="16"/>
        </w:rPr>
        <w:fldChar w:fldCharType="separate"/>
      </w:r>
      <w:r w:rsidR="009C4D88">
        <w:rPr>
          <w:noProof/>
          <w:sz w:val="16"/>
        </w:rPr>
        <w:t>29</w:t>
      </w:r>
      <w:r w:rsidR="00007EF3" w:rsidRPr="00B64138">
        <w:rPr>
          <w:noProof/>
          <w:sz w:val="16"/>
        </w:rPr>
        <w:fldChar w:fldCharType="end"/>
      </w:r>
    </w:p>
    <w:p w14:paraId="2DC24C8C" w14:textId="0E542448"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39</w:t>
      </w:r>
      <w:r w:rsidRPr="00B64138">
        <w:rPr>
          <w:rFonts w:ascii="Calibri" w:hAnsi="Calibri" w:cs="Calibri"/>
          <w:b/>
          <w:bCs/>
          <w:noProof/>
          <w:sz w:val="16"/>
        </w:rPr>
        <w:t>.  Wnioski do pracy przyjęte przez szkołę na rok szkolny 2017/2018</w:t>
      </w:r>
      <w:r w:rsidRPr="00B64138">
        <w:rPr>
          <w:noProof/>
          <w:sz w:val="16"/>
        </w:rPr>
        <w:tab/>
      </w:r>
      <w:r w:rsidR="00007EF3" w:rsidRPr="00B64138">
        <w:rPr>
          <w:noProof/>
          <w:sz w:val="16"/>
        </w:rPr>
        <w:fldChar w:fldCharType="begin"/>
      </w:r>
      <w:r w:rsidRPr="00B64138">
        <w:rPr>
          <w:noProof/>
          <w:sz w:val="16"/>
        </w:rPr>
        <w:instrText xml:space="preserve"> PAGEREF _Toc529450796 \h </w:instrText>
      </w:r>
      <w:r w:rsidR="00007EF3" w:rsidRPr="00B64138">
        <w:rPr>
          <w:noProof/>
          <w:sz w:val="16"/>
        </w:rPr>
      </w:r>
      <w:r w:rsidR="00007EF3" w:rsidRPr="00B64138">
        <w:rPr>
          <w:noProof/>
          <w:sz w:val="16"/>
        </w:rPr>
        <w:fldChar w:fldCharType="separate"/>
      </w:r>
      <w:r w:rsidR="009C4D88">
        <w:rPr>
          <w:noProof/>
          <w:sz w:val="16"/>
        </w:rPr>
        <w:t>31</w:t>
      </w:r>
      <w:r w:rsidR="00007EF3" w:rsidRPr="00B64138">
        <w:rPr>
          <w:noProof/>
          <w:sz w:val="16"/>
        </w:rPr>
        <w:fldChar w:fldCharType="end"/>
      </w:r>
    </w:p>
    <w:p w14:paraId="11FF6862" w14:textId="2C2D0B03"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40</w:t>
      </w:r>
      <w:r w:rsidRPr="00B64138">
        <w:rPr>
          <w:rFonts w:ascii="Calibri" w:hAnsi="Calibri" w:cs="Calibri"/>
          <w:b/>
          <w:bCs/>
          <w:noProof/>
          <w:sz w:val="16"/>
        </w:rPr>
        <w:t>. Wybrane  wskaźniki kontekstowe dla monitoringu i ewaluacji Strategii Rozwoju Gminy Szczytniki na lata 2014-2020</w:t>
      </w:r>
      <w:r w:rsidRPr="00B64138">
        <w:rPr>
          <w:noProof/>
          <w:sz w:val="16"/>
        </w:rPr>
        <w:tab/>
      </w:r>
      <w:r w:rsidR="00007EF3" w:rsidRPr="00B64138">
        <w:rPr>
          <w:noProof/>
          <w:sz w:val="16"/>
        </w:rPr>
        <w:fldChar w:fldCharType="begin"/>
      </w:r>
      <w:r w:rsidRPr="00B64138">
        <w:rPr>
          <w:noProof/>
          <w:sz w:val="16"/>
        </w:rPr>
        <w:instrText xml:space="preserve"> PAGEREF _Toc529450797 \h </w:instrText>
      </w:r>
      <w:r w:rsidR="00007EF3" w:rsidRPr="00B64138">
        <w:rPr>
          <w:noProof/>
          <w:sz w:val="16"/>
        </w:rPr>
      </w:r>
      <w:r w:rsidR="00007EF3" w:rsidRPr="00B64138">
        <w:rPr>
          <w:noProof/>
          <w:sz w:val="16"/>
        </w:rPr>
        <w:fldChar w:fldCharType="separate"/>
      </w:r>
      <w:r w:rsidR="009C4D88">
        <w:rPr>
          <w:noProof/>
          <w:sz w:val="16"/>
        </w:rPr>
        <w:t>33</w:t>
      </w:r>
      <w:r w:rsidR="00007EF3" w:rsidRPr="00B64138">
        <w:rPr>
          <w:noProof/>
          <w:sz w:val="16"/>
        </w:rPr>
        <w:fldChar w:fldCharType="end"/>
      </w:r>
    </w:p>
    <w:p w14:paraId="0E54430F" w14:textId="0D98DD56"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41</w:t>
      </w:r>
      <w:r w:rsidRPr="00B64138">
        <w:rPr>
          <w:rFonts w:ascii="Calibri" w:hAnsi="Calibri" w:cs="Calibri"/>
          <w:b/>
          <w:bCs/>
          <w:noProof/>
          <w:sz w:val="16"/>
        </w:rPr>
        <w:t>. Zestaw wybranych wskaźników systemu monitoringu Strategii Rozwoju Gminy Szczytniki na lata 2014-2020</w:t>
      </w:r>
      <w:r w:rsidRPr="00B64138">
        <w:rPr>
          <w:noProof/>
          <w:sz w:val="16"/>
        </w:rPr>
        <w:tab/>
      </w:r>
      <w:r w:rsidR="00007EF3" w:rsidRPr="00B64138">
        <w:rPr>
          <w:noProof/>
          <w:sz w:val="16"/>
        </w:rPr>
        <w:fldChar w:fldCharType="begin"/>
      </w:r>
      <w:r w:rsidRPr="00B64138">
        <w:rPr>
          <w:noProof/>
          <w:sz w:val="16"/>
        </w:rPr>
        <w:instrText xml:space="preserve"> PAGEREF _Toc529450798 \h </w:instrText>
      </w:r>
      <w:r w:rsidR="00007EF3" w:rsidRPr="00B64138">
        <w:rPr>
          <w:noProof/>
          <w:sz w:val="16"/>
        </w:rPr>
      </w:r>
      <w:r w:rsidR="00007EF3" w:rsidRPr="00B64138">
        <w:rPr>
          <w:noProof/>
          <w:sz w:val="16"/>
        </w:rPr>
        <w:fldChar w:fldCharType="separate"/>
      </w:r>
      <w:r w:rsidR="009C4D88">
        <w:rPr>
          <w:noProof/>
          <w:sz w:val="16"/>
        </w:rPr>
        <w:t>33</w:t>
      </w:r>
      <w:r w:rsidR="00007EF3" w:rsidRPr="00B64138">
        <w:rPr>
          <w:noProof/>
          <w:sz w:val="16"/>
        </w:rPr>
        <w:fldChar w:fldCharType="end"/>
      </w:r>
    </w:p>
    <w:p w14:paraId="519D468D" w14:textId="29D553CE" w:rsidR="00B64138" w:rsidRPr="00B64138" w:rsidRDefault="00B64138">
      <w:pPr>
        <w:pStyle w:val="Spisilustracji"/>
        <w:tabs>
          <w:tab w:val="right" w:leader="dot" w:pos="9344"/>
        </w:tabs>
        <w:rPr>
          <w:noProof/>
          <w:sz w:val="16"/>
        </w:rPr>
      </w:pPr>
      <w:r w:rsidRPr="00B64138">
        <w:rPr>
          <w:rFonts w:ascii="Calibri" w:hAnsi="Calibri" w:cs="Calibri"/>
          <w:b/>
          <w:noProof/>
          <w:sz w:val="16"/>
        </w:rPr>
        <w:t xml:space="preserve">Tabela </w:t>
      </w:r>
      <w:r w:rsidRPr="00B64138">
        <w:rPr>
          <w:rFonts w:cs="Calibri"/>
          <w:b/>
          <w:noProof/>
          <w:sz w:val="16"/>
        </w:rPr>
        <w:t>42</w:t>
      </w:r>
      <w:r w:rsidRPr="00B64138">
        <w:rPr>
          <w:rFonts w:ascii="Calibri" w:hAnsi="Calibri" w:cs="Calibri"/>
          <w:b/>
          <w:noProof/>
          <w:sz w:val="16"/>
        </w:rPr>
        <w:t>. Poprawa bazy materialnej, wyposażenia szkoły i zakupione pomoce dydaktyczne</w:t>
      </w:r>
      <w:r w:rsidRPr="00B64138">
        <w:rPr>
          <w:noProof/>
          <w:sz w:val="16"/>
        </w:rPr>
        <w:t xml:space="preserve"> </w:t>
      </w:r>
      <w:r w:rsidRPr="00B64138">
        <w:rPr>
          <w:rFonts w:ascii="Calibri" w:hAnsi="Calibri" w:cs="Calibri"/>
          <w:b/>
          <w:noProof/>
          <w:sz w:val="16"/>
        </w:rPr>
        <w:t>ze środków budżetowych</w:t>
      </w:r>
      <w:r w:rsidRPr="00B64138">
        <w:rPr>
          <w:noProof/>
          <w:sz w:val="16"/>
        </w:rPr>
        <w:tab/>
      </w:r>
      <w:r w:rsidR="00007EF3" w:rsidRPr="00B64138">
        <w:rPr>
          <w:noProof/>
          <w:sz w:val="16"/>
        </w:rPr>
        <w:fldChar w:fldCharType="begin"/>
      </w:r>
      <w:r w:rsidRPr="00B64138">
        <w:rPr>
          <w:noProof/>
          <w:sz w:val="16"/>
        </w:rPr>
        <w:instrText xml:space="preserve"> PAGEREF _Toc529450799 \h </w:instrText>
      </w:r>
      <w:r w:rsidR="00007EF3" w:rsidRPr="00B64138">
        <w:rPr>
          <w:noProof/>
          <w:sz w:val="16"/>
        </w:rPr>
      </w:r>
      <w:r w:rsidR="00007EF3" w:rsidRPr="00B64138">
        <w:rPr>
          <w:noProof/>
          <w:sz w:val="16"/>
        </w:rPr>
        <w:fldChar w:fldCharType="separate"/>
      </w:r>
      <w:r w:rsidR="009C4D88">
        <w:rPr>
          <w:noProof/>
          <w:sz w:val="16"/>
        </w:rPr>
        <w:t>34</w:t>
      </w:r>
      <w:r w:rsidR="00007EF3" w:rsidRPr="00B64138">
        <w:rPr>
          <w:noProof/>
          <w:sz w:val="16"/>
        </w:rPr>
        <w:fldChar w:fldCharType="end"/>
      </w:r>
    </w:p>
    <w:p w14:paraId="19A88098" w14:textId="367A96EF"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43</w:t>
      </w:r>
      <w:r w:rsidRPr="00B64138">
        <w:rPr>
          <w:rFonts w:ascii="Calibri" w:hAnsi="Calibri" w:cs="Calibri"/>
          <w:b/>
          <w:bCs/>
          <w:noProof/>
          <w:sz w:val="16"/>
        </w:rPr>
        <w:t>. Wykorzystanie środków przyznanych na cele remontowe:</w:t>
      </w:r>
      <w:r w:rsidRPr="00B64138">
        <w:rPr>
          <w:noProof/>
          <w:sz w:val="16"/>
        </w:rPr>
        <w:tab/>
      </w:r>
      <w:r w:rsidR="00007EF3" w:rsidRPr="00B64138">
        <w:rPr>
          <w:noProof/>
          <w:sz w:val="16"/>
        </w:rPr>
        <w:fldChar w:fldCharType="begin"/>
      </w:r>
      <w:r w:rsidRPr="00B64138">
        <w:rPr>
          <w:noProof/>
          <w:sz w:val="16"/>
        </w:rPr>
        <w:instrText xml:space="preserve"> PAGEREF _Toc529450800 \h </w:instrText>
      </w:r>
      <w:r w:rsidR="00007EF3" w:rsidRPr="00B64138">
        <w:rPr>
          <w:noProof/>
          <w:sz w:val="16"/>
        </w:rPr>
      </w:r>
      <w:r w:rsidR="00007EF3" w:rsidRPr="00B64138">
        <w:rPr>
          <w:noProof/>
          <w:sz w:val="16"/>
        </w:rPr>
        <w:fldChar w:fldCharType="separate"/>
      </w:r>
      <w:r w:rsidR="009C4D88">
        <w:rPr>
          <w:noProof/>
          <w:sz w:val="16"/>
        </w:rPr>
        <w:t>35</w:t>
      </w:r>
      <w:r w:rsidR="00007EF3" w:rsidRPr="00B64138">
        <w:rPr>
          <w:noProof/>
          <w:sz w:val="16"/>
        </w:rPr>
        <w:fldChar w:fldCharType="end"/>
      </w:r>
    </w:p>
    <w:p w14:paraId="7059F3E0" w14:textId="62593E1B"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44</w:t>
      </w:r>
      <w:r w:rsidRPr="00B64138">
        <w:rPr>
          <w:rFonts w:ascii="Calibri" w:hAnsi="Calibri" w:cs="Calibri"/>
          <w:b/>
          <w:bCs/>
          <w:noProof/>
          <w:sz w:val="16"/>
        </w:rPr>
        <w:t>. Liczba pracowni komputerowych oraz stan wyposażenia w urządzenia specjalistyczne</w:t>
      </w:r>
      <w:r w:rsidRPr="00B64138">
        <w:rPr>
          <w:noProof/>
          <w:sz w:val="16"/>
        </w:rPr>
        <w:tab/>
      </w:r>
      <w:r w:rsidR="00007EF3" w:rsidRPr="00B64138">
        <w:rPr>
          <w:noProof/>
          <w:sz w:val="16"/>
        </w:rPr>
        <w:fldChar w:fldCharType="begin"/>
      </w:r>
      <w:r w:rsidRPr="00B64138">
        <w:rPr>
          <w:noProof/>
          <w:sz w:val="16"/>
        </w:rPr>
        <w:instrText xml:space="preserve"> PAGEREF _Toc529450801 \h </w:instrText>
      </w:r>
      <w:r w:rsidR="00007EF3" w:rsidRPr="00B64138">
        <w:rPr>
          <w:noProof/>
          <w:sz w:val="16"/>
        </w:rPr>
      </w:r>
      <w:r w:rsidR="00007EF3" w:rsidRPr="00B64138">
        <w:rPr>
          <w:noProof/>
          <w:sz w:val="16"/>
        </w:rPr>
        <w:fldChar w:fldCharType="separate"/>
      </w:r>
      <w:r w:rsidR="009C4D88">
        <w:rPr>
          <w:noProof/>
          <w:sz w:val="16"/>
        </w:rPr>
        <w:t>36</w:t>
      </w:r>
      <w:r w:rsidR="00007EF3" w:rsidRPr="00B64138">
        <w:rPr>
          <w:noProof/>
          <w:sz w:val="16"/>
        </w:rPr>
        <w:fldChar w:fldCharType="end"/>
      </w:r>
    </w:p>
    <w:p w14:paraId="45EDBC1B" w14:textId="51A27402"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45</w:t>
      </w:r>
      <w:r w:rsidRPr="00B64138">
        <w:rPr>
          <w:rFonts w:ascii="Calibri" w:hAnsi="Calibri" w:cs="Calibri"/>
          <w:b/>
          <w:bCs/>
          <w:noProof/>
          <w:sz w:val="16"/>
        </w:rPr>
        <w:t>. Pozyskane środki z Rady Rodziców i innych w roku szkolnym 2017/2018</w:t>
      </w:r>
      <w:r w:rsidRPr="00B64138">
        <w:rPr>
          <w:noProof/>
          <w:sz w:val="16"/>
        </w:rPr>
        <w:tab/>
      </w:r>
      <w:r w:rsidR="00007EF3" w:rsidRPr="00B64138">
        <w:rPr>
          <w:noProof/>
          <w:sz w:val="16"/>
        </w:rPr>
        <w:fldChar w:fldCharType="begin"/>
      </w:r>
      <w:r w:rsidRPr="00B64138">
        <w:rPr>
          <w:noProof/>
          <w:sz w:val="16"/>
        </w:rPr>
        <w:instrText xml:space="preserve"> PAGEREF _Toc529450802 \h </w:instrText>
      </w:r>
      <w:r w:rsidR="00007EF3" w:rsidRPr="00B64138">
        <w:rPr>
          <w:noProof/>
          <w:sz w:val="16"/>
        </w:rPr>
      </w:r>
      <w:r w:rsidR="00007EF3" w:rsidRPr="00B64138">
        <w:rPr>
          <w:noProof/>
          <w:sz w:val="16"/>
        </w:rPr>
        <w:fldChar w:fldCharType="separate"/>
      </w:r>
      <w:r w:rsidR="009C4D88">
        <w:rPr>
          <w:noProof/>
          <w:sz w:val="16"/>
        </w:rPr>
        <w:t>37</w:t>
      </w:r>
      <w:r w:rsidR="00007EF3" w:rsidRPr="00B64138">
        <w:rPr>
          <w:noProof/>
          <w:sz w:val="16"/>
        </w:rPr>
        <w:fldChar w:fldCharType="end"/>
      </w:r>
    </w:p>
    <w:p w14:paraId="4C5628A8" w14:textId="76513342" w:rsidR="00B64138" w:rsidRPr="00B64138" w:rsidRDefault="00B64138">
      <w:pPr>
        <w:pStyle w:val="Spisilustracji"/>
        <w:tabs>
          <w:tab w:val="right" w:leader="dot" w:pos="9344"/>
        </w:tabs>
        <w:rPr>
          <w:noProof/>
          <w:sz w:val="16"/>
        </w:rPr>
      </w:pPr>
      <w:r w:rsidRPr="00B64138">
        <w:rPr>
          <w:rFonts w:ascii="Calibri" w:hAnsi="Calibri" w:cs="Calibri"/>
          <w:b/>
          <w:bCs/>
          <w:noProof/>
          <w:sz w:val="16"/>
        </w:rPr>
        <w:t xml:space="preserve">Tabela </w:t>
      </w:r>
      <w:r w:rsidRPr="00B64138">
        <w:rPr>
          <w:rFonts w:cs="Calibri"/>
          <w:b/>
          <w:bCs/>
          <w:noProof/>
          <w:sz w:val="16"/>
        </w:rPr>
        <w:t>46</w:t>
      </w:r>
      <w:r w:rsidRPr="00B64138">
        <w:rPr>
          <w:rFonts w:ascii="Calibri" w:hAnsi="Calibri" w:cs="Calibri"/>
          <w:b/>
          <w:bCs/>
          <w:noProof/>
          <w:sz w:val="16"/>
        </w:rPr>
        <w:t>. Zakupy inwestycyjne zrealizowane z budżetów szkół w 2018 roku</w:t>
      </w:r>
      <w:r w:rsidRPr="00B64138">
        <w:rPr>
          <w:noProof/>
          <w:sz w:val="16"/>
        </w:rPr>
        <w:tab/>
      </w:r>
      <w:r w:rsidR="00007EF3" w:rsidRPr="00B64138">
        <w:rPr>
          <w:noProof/>
          <w:sz w:val="16"/>
        </w:rPr>
        <w:fldChar w:fldCharType="begin"/>
      </w:r>
      <w:r w:rsidRPr="00B64138">
        <w:rPr>
          <w:noProof/>
          <w:sz w:val="16"/>
        </w:rPr>
        <w:instrText xml:space="preserve"> PAGEREF _Toc529450803 \h </w:instrText>
      </w:r>
      <w:r w:rsidR="00007EF3" w:rsidRPr="00B64138">
        <w:rPr>
          <w:noProof/>
          <w:sz w:val="16"/>
        </w:rPr>
      </w:r>
      <w:r w:rsidR="00007EF3" w:rsidRPr="00B64138">
        <w:rPr>
          <w:noProof/>
          <w:sz w:val="16"/>
        </w:rPr>
        <w:fldChar w:fldCharType="separate"/>
      </w:r>
      <w:r w:rsidR="009C4D88">
        <w:rPr>
          <w:noProof/>
          <w:sz w:val="16"/>
        </w:rPr>
        <w:t>39</w:t>
      </w:r>
      <w:r w:rsidR="00007EF3" w:rsidRPr="00B64138">
        <w:rPr>
          <w:noProof/>
          <w:sz w:val="16"/>
        </w:rPr>
        <w:fldChar w:fldCharType="end"/>
      </w:r>
    </w:p>
    <w:p w14:paraId="20628E7F" w14:textId="3E0C10CD" w:rsidR="00B64138" w:rsidRPr="00B64138" w:rsidRDefault="00B64138">
      <w:pPr>
        <w:pStyle w:val="Spisilustracji"/>
        <w:tabs>
          <w:tab w:val="right" w:leader="dot" w:pos="9344"/>
        </w:tabs>
        <w:rPr>
          <w:noProof/>
          <w:sz w:val="16"/>
        </w:rPr>
      </w:pPr>
      <w:r w:rsidRPr="00B64138">
        <w:rPr>
          <w:rFonts w:ascii="Calibri" w:hAnsi="Calibri" w:cs="Calibri"/>
          <w:b/>
          <w:noProof/>
          <w:sz w:val="16"/>
        </w:rPr>
        <w:t xml:space="preserve">Tabela </w:t>
      </w:r>
      <w:r w:rsidRPr="00B64138">
        <w:rPr>
          <w:rFonts w:cs="Calibri"/>
          <w:b/>
          <w:noProof/>
          <w:sz w:val="16"/>
        </w:rPr>
        <w:t>47</w:t>
      </w:r>
      <w:r w:rsidRPr="00B64138">
        <w:rPr>
          <w:rFonts w:ascii="Calibri" w:hAnsi="Calibri" w:cs="Calibri"/>
          <w:b/>
          <w:noProof/>
          <w:sz w:val="16"/>
        </w:rPr>
        <w:t>. Źródła finansowania wydatków w latach 2012-2017</w:t>
      </w:r>
      <w:r w:rsidRPr="00B64138">
        <w:rPr>
          <w:noProof/>
          <w:sz w:val="16"/>
        </w:rPr>
        <w:tab/>
      </w:r>
      <w:r w:rsidR="00007EF3" w:rsidRPr="00B64138">
        <w:rPr>
          <w:noProof/>
          <w:sz w:val="16"/>
        </w:rPr>
        <w:fldChar w:fldCharType="begin"/>
      </w:r>
      <w:r w:rsidRPr="00B64138">
        <w:rPr>
          <w:noProof/>
          <w:sz w:val="16"/>
        </w:rPr>
        <w:instrText xml:space="preserve"> PAGEREF _Toc529450804 \h </w:instrText>
      </w:r>
      <w:r w:rsidR="00007EF3" w:rsidRPr="00B64138">
        <w:rPr>
          <w:noProof/>
          <w:sz w:val="16"/>
        </w:rPr>
      </w:r>
      <w:r w:rsidR="00007EF3" w:rsidRPr="00B64138">
        <w:rPr>
          <w:noProof/>
          <w:sz w:val="16"/>
        </w:rPr>
        <w:fldChar w:fldCharType="separate"/>
      </w:r>
      <w:r w:rsidR="009C4D88">
        <w:rPr>
          <w:noProof/>
          <w:sz w:val="16"/>
        </w:rPr>
        <w:t>39</w:t>
      </w:r>
      <w:r w:rsidR="00007EF3" w:rsidRPr="00B64138">
        <w:rPr>
          <w:noProof/>
          <w:sz w:val="16"/>
        </w:rPr>
        <w:fldChar w:fldCharType="end"/>
      </w:r>
    </w:p>
    <w:p w14:paraId="00017356" w14:textId="029EF4B1" w:rsidR="00B64138" w:rsidRPr="00B64138" w:rsidRDefault="00B64138">
      <w:pPr>
        <w:pStyle w:val="Spisilustracji"/>
        <w:tabs>
          <w:tab w:val="right" w:leader="dot" w:pos="9344"/>
        </w:tabs>
        <w:rPr>
          <w:noProof/>
          <w:sz w:val="18"/>
        </w:rPr>
      </w:pPr>
      <w:r w:rsidRPr="00B64138">
        <w:rPr>
          <w:rFonts w:ascii="Calibri" w:hAnsi="Calibri" w:cs="Calibri"/>
          <w:noProof/>
          <w:sz w:val="16"/>
        </w:rPr>
        <w:t xml:space="preserve">Tabela </w:t>
      </w:r>
      <w:r w:rsidRPr="00B64138">
        <w:rPr>
          <w:rFonts w:cs="Calibri"/>
          <w:noProof/>
          <w:sz w:val="16"/>
        </w:rPr>
        <w:t>48</w:t>
      </w:r>
      <w:r w:rsidRPr="00B64138">
        <w:rPr>
          <w:rFonts w:ascii="Calibri" w:hAnsi="Calibri" w:cs="Calibri"/>
          <w:noProof/>
          <w:sz w:val="16"/>
        </w:rPr>
        <w:t>.  Łączne zestawienie wydatków w latach 2012-2017</w:t>
      </w:r>
      <w:r w:rsidRPr="00B64138">
        <w:rPr>
          <w:noProof/>
          <w:sz w:val="16"/>
        </w:rPr>
        <w:tab/>
      </w:r>
      <w:r w:rsidR="00007EF3" w:rsidRPr="00B64138">
        <w:rPr>
          <w:noProof/>
          <w:sz w:val="16"/>
        </w:rPr>
        <w:fldChar w:fldCharType="begin"/>
      </w:r>
      <w:r w:rsidRPr="00B64138">
        <w:rPr>
          <w:noProof/>
          <w:sz w:val="16"/>
        </w:rPr>
        <w:instrText xml:space="preserve"> PAGEREF _Toc529450805 \h </w:instrText>
      </w:r>
      <w:r w:rsidR="00007EF3" w:rsidRPr="00B64138">
        <w:rPr>
          <w:noProof/>
          <w:sz w:val="16"/>
        </w:rPr>
      </w:r>
      <w:r w:rsidR="00007EF3" w:rsidRPr="00B64138">
        <w:rPr>
          <w:noProof/>
          <w:sz w:val="16"/>
        </w:rPr>
        <w:fldChar w:fldCharType="separate"/>
      </w:r>
      <w:r w:rsidR="009C4D88">
        <w:rPr>
          <w:noProof/>
          <w:sz w:val="16"/>
        </w:rPr>
        <w:t>40</w:t>
      </w:r>
      <w:r w:rsidR="00007EF3" w:rsidRPr="00B64138">
        <w:rPr>
          <w:noProof/>
          <w:sz w:val="16"/>
        </w:rPr>
        <w:fldChar w:fldCharType="end"/>
      </w:r>
    </w:p>
    <w:p w14:paraId="52B24B82" w14:textId="77777777" w:rsidR="00A6739D" w:rsidRPr="00880ED3" w:rsidRDefault="00007EF3" w:rsidP="00B650C4">
      <w:pPr>
        <w:spacing w:line="276" w:lineRule="auto"/>
        <w:jc w:val="both"/>
        <w:rPr>
          <w:rFonts w:ascii="Calibri" w:hAnsi="Calibri" w:cs="Calibri"/>
          <w:sz w:val="20"/>
          <w:szCs w:val="22"/>
        </w:rPr>
      </w:pPr>
      <w:r w:rsidRPr="00B64138">
        <w:rPr>
          <w:sz w:val="14"/>
          <w:szCs w:val="22"/>
        </w:rPr>
        <w:fldChar w:fldCharType="end"/>
      </w:r>
    </w:p>
    <w:p w14:paraId="1D07ACF2" w14:textId="77777777" w:rsidR="00A6739D" w:rsidRPr="00CC7F41" w:rsidRDefault="00A6739D" w:rsidP="00CC7F41">
      <w:pPr>
        <w:spacing w:line="276" w:lineRule="auto"/>
        <w:jc w:val="both"/>
        <w:rPr>
          <w:sz w:val="22"/>
          <w:szCs w:val="22"/>
        </w:rPr>
      </w:pPr>
      <w:bookmarkStart w:id="90" w:name="__RefHeading___Toc466461357"/>
      <w:bookmarkEnd w:id="90"/>
      <w:r w:rsidRPr="00880ED3">
        <w:rPr>
          <w:rFonts w:ascii="Calibri" w:hAnsi="Calibri" w:cs="Calibri"/>
          <w:b/>
          <w:sz w:val="22"/>
          <w:szCs w:val="22"/>
        </w:rPr>
        <w:t xml:space="preserve"> </w:t>
      </w:r>
      <w:r w:rsidR="008E4D76">
        <w:rPr>
          <w:rFonts w:ascii="Calibri" w:hAnsi="Calibri" w:cs="Calibri"/>
          <w:b/>
          <w:sz w:val="22"/>
          <w:szCs w:val="22"/>
        </w:rPr>
        <w:t xml:space="preserve">Rozdział 2 </w:t>
      </w:r>
      <w:r w:rsidRPr="00880ED3">
        <w:rPr>
          <w:rFonts w:ascii="Calibri" w:hAnsi="Calibri" w:cs="Calibri"/>
          <w:b/>
          <w:sz w:val="22"/>
          <w:szCs w:val="22"/>
        </w:rPr>
        <w:t xml:space="preserve">Spis </w:t>
      </w:r>
      <w:r w:rsidR="008E4D76">
        <w:rPr>
          <w:rFonts w:ascii="Calibri" w:hAnsi="Calibri" w:cs="Calibri"/>
          <w:b/>
          <w:sz w:val="22"/>
          <w:szCs w:val="22"/>
        </w:rPr>
        <w:t xml:space="preserve">Wykresów </w:t>
      </w:r>
    </w:p>
    <w:p w14:paraId="4A8284C6" w14:textId="41C61677" w:rsidR="00B64138" w:rsidRPr="00B64138" w:rsidRDefault="00007EF3">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sz w:val="14"/>
          <w:szCs w:val="22"/>
        </w:rPr>
        <w:fldChar w:fldCharType="begin"/>
      </w:r>
      <w:r w:rsidR="00A6739D" w:rsidRPr="00B64138">
        <w:rPr>
          <w:sz w:val="14"/>
          <w:szCs w:val="22"/>
        </w:rPr>
        <w:instrText xml:space="preserve"> TOC \c "WYKRES" </w:instrText>
      </w:r>
      <w:r w:rsidRPr="00B64138">
        <w:rPr>
          <w:sz w:val="14"/>
          <w:szCs w:val="22"/>
        </w:rPr>
        <w:fldChar w:fldCharType="separate"/>
      </w:r>
      <w:r w:rsidR="00B64138" w:rsidRPr="00B64138">
        <w:rPr>
          <w:rFonts w:ascii="Calibri" w:hAnsi="Calibri" w:cs="Calibri"/>
          <w:b/>
          <w:bCs/>
          <w:noProof/>
          <w:sz w:val="18"/>
        </w:rPr>
        <w:t xml:space="preserve">Wykres </w:t>
      </w:r>
      <w:r w:rsidR="00B64138" w:rsidRPr="00B64138">
        <w:rPr>
          <w:rFonts w:cs="Calibri"/>
          <w:b/>
          <w:bCs/>
          <w:noProof/>
          <w:sz w:val="18"/>
        </w:rPr>
        <w:t>1</w:t>
      </w:r>
      <w:r w:rsidR="00B64138" w:rsidRPr="00B64138">
        <w:rPr>
          <w:rFonts w:ascii="Calibri" w:hAnsi="Calibri" w:cs="Calibri"/>
          <w:b/>
          <w:bCs/>
          <w:noProof/>
          <w:sz w:val="18"/>
        </w:rPr>
        <w:t>. Liczba uczniów w placówkach oświatowych Gminy Szczytniki</w:t>
      </w:r>
      <w:r w:rsidR="00B64138" w:rsidRPr="00B64138">
        <w:rPr>
          <w:noProof/>
          <w:sz w:val="18"/>
        </w:rPr>
        <w:tab/>
      </w:r>
      <w:r w:rsidRPr="00B64138">
        <w:rPr>
          <w:noProof/>
          <w:sz w:val="18"/>
        </w:rPr>
        <w:fldChar w:fldCharType="begin"/>
      </w:r>
      <w:r w:rsidR="00B64138" w:rsidRPr="00B64138">
        <w:rPr>
          <w:noProof/>
          <w:sz w:val="18"/>
        </w:rPr>
        <w:instrText xml:space="preserve"> PAGEREF _Toc529450815 \h </w:instrText>
      </w:r>
      <w:r w:rsidRPr="00B64138">
        <w:rPr>
          <w:noProof/>
          <w:sz w:val="18"/>
        </w:rPr>
      </w:r>
      <w:r w:rsidRPr="00B64138">
        <w:rPr>
          <w:noProof/>
          <w:sz w:val="18"/>
        </w:rPr>
        <w:fldChar w:fldCharType="separate"/>
      </w:r>
      <w:r w:rsidR="009C4D88">
        <w:rPr>
          <w:noProof/>
          <w:sz w:val="18"/>
        </w:rPr>
        <w:t>7</w:t>
      </w:r>
      <w:r w:rsidRPr="00B64138">
        <w:rPr>
          <w:noProof/>
          <w:sz w:val="18"/>
        </w:rPr>
        <w:fldChar w:fldCharType="end"/>
      </w:r>
    </w:p>
    <w:p w14:paraId="0C2C7700" w14:textId="4F5C0411"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2</w:t>
      </w:r>
      <w:r w:rsidRPr="00B64138">
        <w:rPr>
          <w:rFonts w:ascii="Calibri" w:hAnsi="Calibri" w:cs="Calibri"/>
          <w:b/>
          <w:bCs/>
          <w:noProof/>
          <w:sz w:val="18"/>
        </w:rPr>
        <w:t>. Liczba uczniów w latach 2012-2018 w szkołach podstawowych w podziale na klasy</w:t>
      </w:r>
      <w:r w:rsidRPr="00B64138">
        <w:rPr>
          <w:noProof/>
          <w:sz w:val="18"/>
        </w:rPr>
        <w:tab/>
      </w:r>
      <w:r w:rsidR="00007EF3" w:rsidRPr="00B64138">
        <w:rPr>
          <w:noProof/>
          <w:sz w:val="18"/>
        </w:rPr>
        <w:fldChar w:fldCharType="begin"/>
      </w:r>
      <w:r w:rsidRPr="00B64138">
        <w:rPr>
          <w:noProof/>
          <w:sz w:val="18"/>
        </w:rPr>
        <w:instrText xml:space="preserve"> PAGEREF _Toc529450816 \h </w:instrText>
      </w:r>
      <w:r w:rsidR="00007EF3" w:rsidRPr="00B64138">
        <w:rPr>
          <w:noProof/>
          <w:sz w:val="18"/>
        </w:rPr>
      </w:r>
      <w:r w:rsidR="00007EF3" w:rsidRPr="00B64138">
        <w:rPr>
          <w:noProof/>
          <w:sz w:val="18"/>
        </w:rPr>
        <w:fldChar w:fldCharType="separate"/>
      </w:r>
      <w:r w:rsidR="009C4D88">
        <w:rPr>
          <w:noProof/>
          <w:sz w:val="18"/>
        </w:rPr>
        <w:t>7</w:t>
      </w:r>
      <w:r w:rsidR="00007EF3" w:rsidRPr="00B64138">
        <w:rPr>
          <w:noProof/>
          <w:sz w:val="18"/>
        </w:rPr>
        <w:fldChar w:fldCharType="end"/>
      </w:r>
    </w:p>
    <w:p w14:paraId="20DDF107" w14:textId="71281234"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noProof/>
          <w:sz w:val="18"/>
        </w:rPr>
        <w:t xml:space="preserve">Wykres </w:t>
      </w:r>
      <w:r w:rsidRPr="00B64138">
        <w:rPr>
          <w:rFonts w:cs="Calibri"/>
          <w:b/>
          <w:noProof/>
          <w:sz w:val="18"/>
        </w:rPr>
        <w:t>3</w:t>
      </w:r>
      <w:r w:rsidRPr="00B64138">
        <w:rPr>
          <w:rFonts w:ascii="Calibri" w:hAnsi="Calibri" w:cs="Calibri"/>
          <w:b/>
          <w:noProof/>
          <w:sz w:val="18"/>
        </w:rPr>
        <w:t>. Liczba uczniów w latach 2012-2018 w gimnazjach w podziale na klasy</w:t>
      </w:r>
      <w:r w:rsidRPr="00B64138">
        <w:rPr>
          <w:noProof/>
          <w:sz w:val="18"/>
        </w:rPr>
        <w:tab/>
      </w:r>
      <w:r w:rsidR="00007EF3" w:rsidRPr="00B64138">
        <w:rPr>
          <w:noProof/>
          <w:sz w:val="18"/>
        </w:rPr>
        <w:fldChar w:fldCharType="begin"/>
      </w:r>
      <w:r w:rsidRPr="00B64138">
        <w:rPr>
          <w:noProof/>
          <w:sz w:val="18"/>
        </w:rPr>
        <w:instrText xml:space="preserve"> PAGEREF _Toc529450817 \h </w:instrText>
      </w:r>
      <w:r w:rsidR="00007EF3" w:rsidRPr="00B64138">
        <w:rPr>
          <w:noProof/>
          <w:sz w:val="18"/>
        </w:rPr>
      </w:r>
      <w:r w:rsidR="00007EF3" w:rsidRPr="00B64138">
        <w:rPr>
          <w:noProof/>
          <w:sz w:val="18"/>
        </w:rPr>
        <w:fldChar w:fldCharType="separate"/>
      </w:r>
      <w:r w:rsidR="009C4D88">
        <w:rPr>
          <w:noProof/>
          <w:sz w:val="18"/>
        </w:rPr>
        <w:t>7</w:t>
      </w:r>
      <w:r w:rsidR="00007EF3" w:rsidRPr="00B64138">
        <w:rPr>
          <w:noProof/>
          <w:sz w:val="18"/>
        </w:rPr>
        <w:fldChar w:fldCharType="end"/>
      </w:r>
    </w:p>
    <w:p w14:paraId="7D744B97" w14:textId="609D8CC7"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4</w:t>
      </w:r>
      <w:r w:rsidRPr="00B64138">
        <w:rPr>
          <w:rFonts w:ascii="Calibri" w:hAnsi="Calibri" w:cs="Calibri"/>
          <w:b/>
          <w:bCs/>
          <w:noProof/>
          <w:sz w:val="18"/>
        </w:rPr>
        <w:t>.Liczba dzieci w latach 2012-2018 w przedszkolach i oddziałach przedszkolnych</w:t>
      </w:r>
      <w:r w:rsidRPr="00B64138">
        <w:rPr>
          <w:noProof/>
          <w:sz w:val="18"/>
        </w:rPr>
        <w:tab/>
      </w:r>
      <w:r w:rsidR="00007EF3" w:rsidRPr="00B64138">
        <w:rPr>
          <w:noProof/>
          <w:sz w:val="18"/>
        </w:rPr>
        <w:fldChar w:fldCharType="begin"/>
      </w:r>
      <w:r w:rsidRPr="00B64138">
        <w:rPr>
          <w:noProof/>
          <w:sz w:val="18"/>
        </w:rPr>
        <w:instrText xml:space="preserve"> PAGEREF _Toc529450818 \h </w:instrText>
      </w:r>
      <w:r w:rsidR="00007EF3" w:rsidRPr="00B64138">
        <w:rPr>
          <w:noProof/>
          <w:sz w:val="18"/>
        </w:rPr>
      </w:r>
      <w:r w:rsidR="00007EF3" w:rsidRPr="00B64138">
        <w:rPr>
          <w:noProof/>
          <w:sz w:val="18"/>
        </w:rPr>
        <w:fldChar w:fldCharType="separate"/>
      </w:r>
      <w:r w:rsidR="009C4D88">
        <w:rPr>
          <w:noProof/>
          <w:sz w:val="18"/>
        </w:rPr>
        <w:t>8</w:t>
      </w:r>
      <w:r w:rsidR="00007EF3" w:rsidRPr="00B64138">
        <w:rPr>
          <w:noProof/>
          <w:sz w:val="18"/>
        </w:rPr>
        <w:fldChar w:fldCharType="end"/>
      </w:r>
    </w:p>
    <w:p w14:paraId="7184ECF1" w14:textId="6EECF4BD"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5</w:t>
      </w:r>
      <w:r w:rsidRPr="00B64138">
        <w:rPr>
          <w:rFonts w:ascii="Calibri" w:hAnsi="Calibri" w:cs="Calibri"/>
          <w:b/>
          <w:bCs/>
          <w:noProof/>
          <w:sz w:val="18"/>
        </w:rPr>
        <w:t>. Zestawienie godzin ponadwymiarowych w przeliczeniu na etaty</w:t>
      </w:r>
      <w:r w:rsidRPr="00B64138">
        <w:rPr>
          <w:noProof/>
          <w:sz w:val="18"/>
        </w:rPr>
        <w:tab/>
      </w:r>
      <w:r w:rsidR="00007EF3" w:rsidRPr="00B64138">
        <w:rPr>
          <w:noProof/>
          <w:sz w:val="18"/>
        </w:rPr>
        <w:fldChar w:fldCharType="begin"/>
      </w:r>
      <w:r w:rsidRPr="00B64138">
        <w:rPr>
          <w:noProof/>
          <w:sz w:val="18"/>
        </w:rPr>
        <w:instrText xml:space="preserve"> PAGEREF _Toc529450819 \h </w:instrText>
      </w:r>
      <w:r w:rsidR="00007EF3" w:rsidRPr="00B64138">
        <w:rPr>
          <w:noProof/>
          <w:sz w:val="18"/>
        </w:rPr>
      </w:r>
      <w:r w:rsidR="00007EF3" w:rsidRPr="00B64138">
        <w:rPr>
          <w:noProof/>
          <w:sz w:val="18"/>
        </w:rPr>
        <w:fldChar w:fldCharType="separate"/>
      </w:r>
      <w:r w:rsidR="009C4D88">
        <w:rPr>
          <w:noProof/>
          <w:sz w:val="18"/>
        </w:rPr>
        <w:t>13</w:t>
      </w:r>
      <w:r w:rsidR="00007EF3" w:rsidRPr="00B64138">
        <w:rPr>
          <w:noProof/>
          <w:sz w:val="18"/>
        </w:rPr>
        <w:fldChar w:fldCharType="end"/>
      </w:r>
    </w:p>
    <w:p w14:paraId="1382DAF4" w14:textId="2B33E002"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6</w:t>
      </w:r>
      <w:r w:rsidRPr="00B64138">
        <w:rPr>
          <w:rFonts w:ascii="Calibri" w:hAnsi="Calibri" w:cs="Calibri"/>
          <w:b/>
          <w:bCs/>
          <w:noProof/>
          <w:sz w:val="18"/>
        </w:rPr>
        <w:t>. Struktura zatrudnienia pracowników pedagogicznych</w:t>
      </w:r>
      <w:r w:rsidRPr="00B64138">
        <w:rPr>
          <w:noProof/>
          <w:sz w:val="18"/>
        </w:rPr>
        <w:tab/>
      </w:r>
      <w:r w:rsidR="00007EF3" w:rsidRPr="00B64138">
        <w:rPr>
          <w:noProof/>
          <w:sz w:val="18"/>
        </w:rPr>
        <w:fldChar w:fldCharType="begin"/>
      </w:r>
      <w:r w:rsidRPr="00B64138">
        <w:rPr>
          <w:noProof/>
          <w:sz w:val="18"/>
        </w:rPr>
        <w:instrText xml:space="preserve"> PAGEREF _Toc529450820 \h </w:instrText>
      </w:r>
      <w:r w:rsidR="00007EF3" w:rsidRPr="00B64138">
        <w:rPr>
          <w:noProof/>
          <w:sz w:val="18"/>
        </w:rPr>
      </w:r>
      <w:r w:rsidR="00007EF3" w:rsidRPr="00B64138">
        <w:rPr>
          <w:noProof/>
          <w:sz w:val="18"/>
        </w:rPr>
        <w:fldChar w:fldCharType="separate"/>
      </w:r>
      <w:r w:rsidR="009C4D88">
        <w:rPr>
          <w:noProof/>
          <w:sz w:val="18"/>
        </w:rPr>
        <w:t>13</w:t>
      </w:r>
      <w:r w:rsidR="00007EF3" w:rsidRPr="00B64138">
        <w:rPr>
          <w:noProof/>
          <w:sz w:val="18"/>
        </w:rPr>
        <w:fldChar w:fldCharType="end"/>
      </w:r>
    </w:p>
    <w:p w14:paraId="1E1690CB" w14:textId="38217772"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7</w:t>
      </w:r>
      <w:r w:rsidRPr="00B64138">
        <w:rPr>
          <w:rFonts w:ascii="Calibri" w:hAnsi="Calibri" w:cs="Calibri"/>
          <w:b/>
          <w:bCs/>
          <w:noProof/>
          <w:sz w:val="18"/>
        </w:rPr>
        <w:t>. Procentowe zestawienie liczby nauczycieli wg stopni awansu zawodowego</w:t>
      </w:r>
      <w:r w:rsidRPr="00B64138">
        <w:rPr>
          <w:noProof/>
          <w:sz w:val="18"/>
        </w:rPr>
        <w:tab/>
      </w:r>
      <w:r w:rsidR="00007EF3" w:rsidRPr="00B64138">
        <w:rPr>
          <w:noProof/>
          <w:sz w:val="18"/>
        </w:rPr>
        <w:fldChar w:fldCharType="begin"/>
      </w:r>
      <w:r w:rsidRPr="00B64138">
        <w:rPr>
          <w:noProof/>
          <w:sz w:val="18"/>
        </w:rPr>
        <w:instrText xml:space="preserve"> PAGEREF _Toc529450821 \h </w:instrText>
      </w:r>
      <w:r w:rsidR="00007EF3" w:rsidRPr="00B64138">
        <w:rPr>
          <w:noProof/>
          <w:sz w:val="18"/>
        </w:rPr>
      </w:r>
      <w:r w:rsidR="00007EF3" w:rsidRPr="00B64138">
        <w:rPr>
          <w:noProof/>
          <w:sz w:val="18"/>
        </w:rPr>
        <w:fldChar w:fldCharType="separate"/>
      </w:r>
      <w:r w:rsidR="009C4D88">
        <w:rPr>
          <w:noProof/>
          <w:sz w:val="18"/>
        </w:rPr>
        <w:t>14</w:t>
      </w:r>
      <w:r w:rsidR="00007EF3" w:rsidRPr="00B64138">
        <w:rPr>
          <w:noProof/>
          <w:sz w:val="18"/>
        </w:rPr>
        <w:fldChar w:fldCharType="end"/>
      </w:r>
    </w:p>
    <w:p w14:paraId="62BD8087" w14:textId="777AB531"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8</w:t>
      </w:r>
      <w:r w:rsidRPr="00B64138">
        <w:rPr>
          <w:rFonts w:ascii="Calibri" w:hAnsi="Calibri" w:cs="Calibri"/>
          <w:b/>
          <w:bCs/>
          <w:noProof/>
          <w:sz w:val="18"/>
        </w:rPr>
        <w:t>. Średnia ocen w szkołach podstawowych w roku szkolnym 2017/2018</w:t>
      </w:r>
      <w:r w:rsidRPr="00B64138">
        <w:rPr>
          <w:noProof/>
          <w:sz w:val="18"/>
        </w:rPr>
        <w:tab/>
      </w:r>
      <w:r w:rsidR="00007EF3" w:rsidRPr="00B64138">
        <w:rPr>
          <w:noProof/>
          <w:sz w:val="18"/>
        </w:rPr>
        <w:fldChar w:fldCharType="begin"/>
      </w:r>
      <w:r w:rsidRPr="00B64138">
        <w:rPr>
          <w:noProof/>
          <w:sz w:val="18"/>
        </w:rPr>
        <w:instrText xml:space="preserve"> PAGEREF _Toc529450822 \h </w:instrText>
      </w:r>
      <w:r w:rsidR="00007EF3" w:rsidRPr="00B64138">
        <w:rPr>
          <w:noProof/>
          <w:sz w:val="18"/>
        </w:rPr>
      </w:r>
      <w:r w:rsidR="00007EF3" w:rsidRPr="00B64138">
        <w:rPr>
          <w:noProof/>
          <w:sz w:val="18"/>
        </w:rPr>
        <w:fldChar w:fldCharType="separate"/>
      </w:r>
      <w:r w:rsidR="009C4D88">
        <w:rPr>
          <w:noProof/>
          <w:sz w:val="18"/>
        </w:rPr>
        <w:t>15</w:t>
      </w:r>
      <w:r w:rsidR="00007EF3" w:rsidRPr="00B64138">
        <w:rPr>
          <w:noProof/>
          <w:sz w:val="18"/>
        </w:rPr>
        <w:fldChar w:fldCharType="end"/>
      </w:r>
    </w:p>
    <w:p w14:paraId="1AF8B182" w14:textId="696B823F"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9</w:t>
      </w:r>
      <w:r w:rsidRPr="00B64138">
        <w:rPr>
          <w:rFonts w:ascii="Calibri" w:hAnsi="Calibri" w:cs="Calibri"/>
          <w:b/>
          <w:bCs/>
          <w:noProof/>
          <w:sz w:val="18"/>
        </w:rPr>
        <w:t>. Średnia ocen w gimnazjach w roku szkolnym 2017/2018</w:t>
      </w:r>
      <w:r w:rsidRPr="00B64138">
        <w:rPr>
          <w:noProof/>
          <w:sz w:val="18"/>
        </w:rPr>
        <w:tab/>
      </w:r>
      <w:r w:rsidR="00007EF3" w:rsidRPr="00B64138">
        <w:rPr>
          <w:noProof/>
          <w:sz w:val="18"/>
        </w:rPr>
        <w:fldChar w:fldCharType="begin"/>
      </w:r>
      <w:r w:rsidRPr="00B64138">
        <w:rPr>
          <w:noProof/>
          <w:sz w:val="18"/>
        </w:rPr>
        <w:instrText xml:space="preserve"> PAGEREF _Toc529450823 \h </w:instrText>
      </w:r>
      <w:r w:rsidR="00007EF3" w:rsidRPr="00B64138">
        <w:rPr>
          <w:noProof/>
          <w:sz w:val="18"/>
        </w:rPr>
      </w:r>
      <w:r w:rsidR="00007EF3" w:rsidRPr="00B64138">
        <w:rPr>
          <w:noProof/>
          <w:sz w:val="18"/>
        </w:rPr>
        <w:fldChar w:fldCharType="separate"/>
      </w:r>
      <w:r w:rsidR="009C4D88">
        <w:rPr>
          <w:noProof/>
          <w:sz w:val="18"/>
        </w:rPr>
        <w:t>16</w:t>
      </w:r>
      <w:r w:rsidR="00007EF3" w:rsidRPr="00B64138">
        <w:rPr>
          <w:noProof/>
          <w:sz w:val="18"/>
        </w:rPr>
        <w:fldChar w:fldCharType="end"/>
      </w:r>
    </w:p>
    <w:p w14:paraId="51BE825F" w14:textId="64783B8A"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10</w:t>
      </w:r>
      <w:r w:rsidRPr="00B64138">
        <w:rPr>
          <w:rFonts w:ascii="Calibri" w:hAnsi="Calibri" w:cs="Calibri"/>
          <w:b/>
          <w:bCs/>
          <w:noProof/>
          <w:sz w:val="18"/>
        </w:rPr>
        <w:t>. Zestawienie wyników egzaminu gimnazjalnego część humanistyczna  - Historia i WOS</w:t>
      </w:r>
      <w:r w:rsidRPr="00B64138">
        <w:rPr>
          <w:noProof/>
          <w:sz w:val="18"/>
        </w:rPr>
        <w:tab/>
      </w:r>
      <w:r w:rsidR="00007EF3" w:rsidRPr="00B64138">
        <w:rPr>
          <w:noProof/>
          <w:sz w:val="18"/>
        </w:rPr>
        <w:fldChar w:fldCharType="begin"/>
      </w:r>
      <w:r w:rsidRPr="00B64138">
        <w:rPr>
          <w:noProof/>
          <w:sz w:val="18"/>
        </w:rPr>
        <w:instrText xml:space="preserve"> PAGEREF _Toc529450824 \h </w:instrText>
      </w:r>
      <w:r w:rsidR="00007EF3" w:rsidRPr="00B64138">
        <w:rPr>
          <w:noProof/>
          <w:sz w:val="18"/>
        </w:rPr>
      </w:r>
      <w:r w:rsidR="00007EF3" w:rsidRPr="00B64138">
        <w:rPr>
          <w:noProof/>
          <w:sz w:val="18"/>
        </w:rPr>
        <w:fldChar w:fldCharType="separate"/>
      </w:r>
      <w:r w:rsidR="009C4D88">
        <w:rPr>
          <w:noProof/>
          <w:sz w:val="18"/>
        </w:rPr>
        <w:t>20</w:t>
      </w:r>
      <w:r w:rsidR="00007EF3" w:rsidRPr="00B64138">
        <w:rPr>
          <w:noProof/>
          <w:sz w:val="18"/>
        </w:rPr>
        <w:fldChar w:fldCharType="end"/>
      </w:r>
    </w:p>
    <w:p w14:paraId="149C4E8E" w14:textId="20BAA271"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noProof/>
          <w:sz w:val="18"/>
        </w:rPr>
        <w:t xml:space="preserve">Wykres </w:t>
      </w:r>
      <w:r w:rsidRPr="00B64138">
        <w:rPr>
          <w:rFonts w:cs="Calibri"/>
          <w:b/>
          <w:noProof/>
          <w:sz w:val="18"/>
        </w:rPr>
        <w:t>11</w:t>
      </w:r>
      <w:r w:rsidRPr="00B64138">
        <w:rPr>
          <w:rFonts w:ascii="Calibri" w:hAnsi="Calibri" w:cs="Calibri"/>
          <w:b/>
          <w:noProof/>
          <w:sz w:val="18"/>
        </w:rPr>
        <w:t>. Zestawienie wyników egzaminu gimnazjalnego część humanistyczna - Język polski</w:t>
      </w:r>
      <w:r w:rsidRPr="00B64138">
        <w:rPr>
          <w:noProof/>
          <w:sz w:val="18"/>
        </w:rPr>
        <w:tab/>
      </w:r>
      <w:r w:rsidR="00007EF3" w:rsidRPr="00B64138">
        <w:rPr>
          <w:noProof/>
          <w:sz w:val="18"/>
        </w:rPr>
        <w:fldChar w:fldCharType="begin"/>
      </w:r>
      <w:r w:rsidRPr="00B64138">
        <w:rPr>
          <w:noProof/>
          <w:sz w:val="18"/>
        </w:rPr>
        <w:instrText xml:space="preserve"> PAGEREF _Toc529450825 \h </w:instrText>
      </w:r>
      <w:r w:rsidR="00007EF3" w:rsidRPr="00B64138">
        <w:rPr>
          <w:noProof/>
          <w:sz w:val="18"/>
        </w:rPr>
      </w:r>
      <w:r w:rsidR="00007EF3" w:rsidRPr="00B64138">
        <w:rPr>
          <w:noProof/>
          <w:sz w:val="18"/>
        </w:rPr>
        <w:fldChar w:fldCharType="separate"/>
      </w:r>
      <w:r w:rsidR="009C4D88">
        <w:rPr>
          <w:noProof/>
          <w:sz w:val="18"/>
        </w:rPr>
        <w:t>21</w:t>
      </w:r>
      <w:r w:rsidR="00007EF3" w:rsidRPr="00B64138">
        <w:rPr>
          <w:noProof/>
          <w:sz w:val="18"/>
        </w:rPr>
        <w:fldChar w:fldCharType="end"/>
      </w:r>
    </w:p>
    <w:p w14:paraId="4B7E6178" w14:textId="3963E70E"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12</w:t>
      </w:r>
      <w:r w:rsidRPr="00B64138">
        <w:rPr>
          <w:rFonts w:ascii="Calibri" w:hAnsi="Calibri" w:cs="Calibri"/>
          <w:b/>
          <w:bCs/>
          <w:noProof/>
          <w:sz w:val="18"/>
        </w:rPr>
        <w:t>.  Zestawienie wyników egzaminu gimnazjalnego część matematyczno-przyrodnicza  - Matematyka</w:t>
      </w:r>
      <w:r w:rsidRPr="00B64138">
        <w:rPr>
          <w:noProof/>
          <w:sz w:val="18"/>
        </w:rPr>
        <w:tab/>
      </w:r>
      <w:r w:rsidR="00007EF3" w:rsidRPr="00B64138">
        <w:rPr>
          <w:noProof/>
          <w:sz w:val="18"/>
        </w:rPr>
        <w:fldChar w:fldCharType="begin"/>
      </w:r>
      <w:r w:rsidRPr="00B64138">
        <w:rPr>
          <w:noProof/>
          <w:sz w:val="18"/>
        </w:rPr>
        <w:instrText xml:space="preserve"> PAGEREF _Toc529450826 \h </w:instrText>
      </w:r>
      <w:r w:rsidR="00007EF3" w:rsidRPr="00B64138">
        <w:rPr>
          <w:noProof/>
          <w:sz w:val="18"/>
        </w:rPr>
      </w:r>
      <w:r w:rsidR="00007EF3" w:rsidRPr="00B64138">
        <w:rPr>
          <w:noProof/>
          <w:sz w:val="18"/>
        </w:rPr>
        <w:fldChar w:fldCharType="separate"/>
      </w:r>
      <w:r w:rsidR="009C4D88">
        <w:rPr>
          <w:noProof/>
          <w:sz w:val="18"/>
        </w:rPr>
        <w:t>21</w:t>
      </w:r>
      <w:r w:rsidR="00007EF3" w:rsidRPr="00B64138">
        <w:rPr>
          <w:noProof/>
          <w:sz w:val="18"/>
        </w:rPr>
        <w:fldChar w:fldCharType="end"/>
      </w:r>
    </w:p>
    <w:p w14:paraId="4A6E2829" w14:textId="50047019"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noProof/>
          <w:sz w:val="18"/>
        </w:rPr>
        <w:t xml:space="preserve">Wykres </w:t>
      </w:r>
      <w:r w:rsidRPr="00B64138">
        <w:rPr>
          <w:rFonts w:cs="Calibri"/>
          <w:b/>
          <w:noProof/>
          <w:sz w:val="18"/>
        </w:rPr>
        <w:t>13</w:t>
      </w:r>
      <w:r w:rsidRPr="00B64138">
        <w:rPr>
          <w:rFonts w:ascii="Calibri" w:hAnsi="Calibri" w:cs="Calibri"/>
          <w:b/>
          <w:noProof/>
          <w:sz w:val="18"/>
        </w:rPr>
        <w:t>. Zestawienie wyników egzaminu gimnazjalnego część matematyczno-przyrodnicza – Przedmioty przyrodnicze</w:t>
      </w:r>
      <w:r w:rsidRPr="00B64138">
        <w:rPr>
          <w:noProof/>
          <w:sz w:val="18"/>
        </w:rPr>
        <w:tab/>
      </w:r>
      <w:r w:rsidR="00007EF3" w:rsidRPr="00B64138">
        <w:rPr>
          <w:noProof/>
          <w:sz w:val="18"/>
        </w:rPr>
        <w:fldChar w:fldCharType="begin"/>
      </w:r>
      <w:r w:rsidRPr="00B64138">
        <w:rPr>
          <w:noProof/>
          <w:sz w:val="18"/>
        </w:rPr>
        <w:instrText xml:space="preserve"> PAGEREF _Toc529450827 \h </w:instrText>
      </w:r>
      <w:r w:rsidR="00007EF3" w:rsidRPr="00B64138">
        <w:rPr>
          <w:noProof/>
          <w:sz w:val="18"/>
        </w:rPr>
      </w:r>
      <w:r w:rsidR="00007EF3" w:rsidRPr="00B64138">
        <w:rPr>
          <w:noProof/>
          <w:sz w:val="18"/>
        </w:rPr>
        <w:fldChar w:fldCharType="separate"/>
      </w:r>
      <w:r w:rsidR="009C4D88">
        <w:rPr>
          <w:noProof/>
          <w:sz w:val="18"/>
        </w:rPr>
        <w:t>22</w:t>
      </w:r>
      <w:r w:rsidR="00007EF3" w:rsidRPr="00B64138">
        <w:rPr>
          <w:noProof/>
          <w:sz w:val="18"/>
        </w:rPr>
        <w:fldChar w:fldCharType="end"/>
      </w:r>
    </w:p>
    <w:p w14:paraId="7F07987D" w14:textId="1326BE10"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noProof/>
          <w:sz w:val="18"/>
        </w:rPr>
        <w:t xml:space="preserve">Wykres </w:t>
      </w:r>
      <w:r w:rsidRPr="00B64138">
        <w:rPr>
          <w:rFonts w:cs="Calibri"/>
          <w:b/>
          <w:noProof/>
          <w:sz w:val="18"/>
        </w:rPr>
        <w:t>14</w:t>
      </w:r>
      <w:r w:rsidRPr="00B64138">
        <w:rPr>
          <w:rFonts w:ascii="Calibri" w:hAnsi="Calibri" w:cs="Calibri"/>
          <w:b/>
          <w:noProof/>
          <w:sz w:val="18"/>
        </w:rPr>
        <w:t>.  Zestawienie wyników egzaminu gimnazjalnego w roku szkolnym -  język angielski – poziom podstawowy</w:t>
      </w:r>
      <w:r w:rsidRPr="00B64138">
        <w:rPr>
          <w:noProof/>
          <w:sz w:val="18"/>
        </w:rPr>
        <w:tab/>
      </w:r>
      <w:r w:rsidR="00007EF3" w:rsidRPr="00B64138">
        <w:rPr>
          <w:noProof/>
          <w:sz w:val="18"/>
        </w:rPr>
        <w:fldChar w:fldCharType="begin"/>
      </w:r>
      <w:r w:rsidRPr="00B64138">
        <w:rPr>
          <w:noProof/>
          <w:sz w:val="18"/>
        </w:rPr>
        <w:instrText xml:space="preserve"> PAGEREF _Toc529450828 \h </w:instrText>
      </w:r>
      <w:r w:rsidR="00007EF3" w:rsidRPr="00B64138">
        <w:rPr>
          <w:noProof/>
          <w:sz w:val="18"/>
        </w:rPr>
      </w:r>
      <w:r w:rsidR="00007EF3" w:rsidRPr="00B64138">
        <w:rPr>
          <w:noProof/>
          <w:sz w:val="18"/>
        </w:rPr>
        <w:fldChar w:fldCharType="separate"/>
      </w:r>
      <w:r w:rsidR="009C4D88">
        <w:rPr>
          <w:noProof/>
          <w:sz w:val="18"/>
        </w:rPr>
        <w:t>22</w:t>
      </w:r>
      <w:r w:rsidR="00007EF3" w:rsidRPr="00B64138">
        <w:rPr>
          <w:noProof/>
          <w:sz w:val="18"/>
        </w:rPr>
        <w:fldChar w:fldCharType="end"/>
      </w:r>
    </w:p>
    <w:p w14:paraId="6171ED51" w14:textId="12996FF4" w:rsidR="00B64138" w:rsidRPr="00B64138" w:rsidRDefault="00B64138">
      <w:pPr>
        <w:pStyle w:val="Spisilustracji"/>
        <w:tabs>
          <w:tab w:val="right" w:leader="dot" w:pos="9344"/>
        </w:tabs>
        <w:rPr>
          <w:rFonts w:asciiTheme="minorHAnsi" w:eastAsiaTheme="minorEastAsia" w:hAnsiTheme="minorHAnsi" w:cstheme="minorBidi"/>
          <w:noProof/>
          <w:color w:val="auto"/>
          <w:kern w:val="0"/>
          <w:sz w:val="16"/>
          <w:szCs w:val="22"/>
          <w:lang w:eastAsia="pl-PL"/>
        </w:rPr>
      </w:pPr>
      <w:r w:rsidRPr="00B64138">
        <w:rPr>
          <w:rFonts w:ascii="Calibri" w:hAnsi="Calibri" w:cs="Calibri"/>
          <w:b/>
          <w:bCs/>
          <w:noProof/>
          <w:sz w:val="18"/>
        </w:rPr>
        <w:t xml:space="preserve">Wykres </w:t>
      </w:r>
      <w:r w:rsidRPr="00B64138">
        <w:rPr>
          <w:rFonts w:cs="Calibri"/>
          <w:b/>
          <w:bCs/>
          <w:noProof/>
          <w:sz w:val="18"/>
        </w:rPr>
        <w:t>15</w:t>
      </w:r>
      <w:r w:rsidRPr="00B64138">
        <w:rPr>
          <w:rFonts w:ascii="Calibri" w:hAnsi="Calibri" w:cs="Calibri"/>
          <w:b/>
          <w:bCs/>
          <w:noProof/>
          <w:sz w:val="18"/>
        </w:rPr>
        <w:t>. Zestawienie wyników egzaminu gimnazjalnego w roku szkolnym - Język angielski – poziom rozszerzony</w:t>
      </w:r>
      <w:r w:rsidRPr="00B64138">
        <w:rPr>
          <w:noProof/>
          <w:sz w:val="18"/>
        </w:rPr>
        <w:tab/>
      </w:r>
      <w:r w:rsidR="00007EF3" w:rsidRPr="00B64138">
        <w:rPr>
          <w:noProof/>
          <w:sz w:val="18"/>
        </w:rPr>
        <w:fldChar w:fldCharType="begin"/>
      </w:r>
      <w:r w:rsidRPr="00B64138">
        <w:rPr>
          <w:noProof/>
          <w:sz w:val="18"/>
        </w:rPr>
        <w:instrText xml:space="preserve"> PAGEREF _Toc529450829 \h </w:instrText>
      </w:r>
      <w:r w:rsidR="00007EF3" w:rsidRPr="00B64138">
        <w:rPr>
          <w:noProof/>
          <w:sz w:val="18"/>
        </w:rPr>
      </w:r>
      <w:r w:rsidR="00007EF3" w:rsidRPr="00B64138">
        <w:rPr>
          <w:noProof/>
          <w:sz w:val="18"/>
        </w:rPr>
        <w:fldChar w:fldCharType="separate"/>
      </w:r>
      <w:r w:rsidR="009C4D88">
        <w:rPr>
          <w:noProof/>
          <w:sz w:val="18"/>
        </w:rPr>
        <w:t>23</w:t>
      </w:r>
      <w:r w:rsidR="00007EF3" w:rsidRPr="00B64138">
        <w:rPr>
          <w:noProof/>
          <w:sz w:val="18"/>
        </w:rPr>
        <w:fldChar w:fldCharType="end"/>
      </w:r>
    </w:p>
    <w:p w14:paraId="6AAA2AA5" w14:textId="77777777" w:rsidR="00A6739D" w:rsidRPr="00B64138" w:rsidRDefault="00007EF3" w:rsidP="00B64138">
      <w:pPr>
        <w:spacing w:line="276" w:lineRule="auto"/>
        <w:ind w:firstLine="708"/>
        <w:jc w:val="both"/>
        <w:rPr>
          <w:rFonts w:ascii="Calibri" w:hAnsi="Calibri" w:cs="Calibri"/>
          <w:b/>
          <w:sz w:val="22"/>
          <w:szCs w:val="22"/>
        </w:rPr>
      </w:pPr>
      <w:r w:rsidRPr="00B64138">
        <w:rPr>
          <w:sz w:val="14"/>
          <w:szCs w:val="22"/>
        </w:rPr>
        <w:fldChar w:fldCharType="end"/>
      </w:r>
    </w:p>
    <w:sectPr w:rsidR="00A6739D" w:rsidRPr="00B64138" w:rsidSect="002B1CC6">
      <w:footerReference w:type="default" r:id="rId29"/>
      <w:pgSz w:w="11906" w:h="16838"/>
      <w:pgMar w:top="851" w:right="1418" w:bottom="851" w:left="1134" w:header="0" w:footer="709" w:gutter="0"/>
      <w:cols w:space="708"/>
      <w:titlePg/>
      <w:docGrid w:linePitch="360" w:charSpace="-65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23CA2" w14:textId="77777777" w:rsidR="00580F08" w:rsidRDefault="00580F08">
      <w:r>
        <w:separator/>
      </w:r>
    </w:p>
  </w:endnote>
  <w:endnote w:type="continuationSeparator" w:id="0">
    <w:p w14:paraId="21F4B09D" w14:textId="77777777" w:rsidR="00580F08" w:rsidRDefault="0058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NewRomanPSMT">
    <w:charset w:val="EE"/>
    <w:family w:val="auto"/>
    <w:pitch w:val="variable"/>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E1E0" w14:textId="77777777" w:rsidR="00CC7F41" w:rsidRDefault="00580F08">
    <w:pPr>
      <w:jc w:val="right"/>
    </w:pPr>
    <w:r>
      <w:fldChar w:fldCharType="begin"/>
    </w:r>
    <w:r>
      <w:instrText xml:space="preserve"> PAGE </w:instrText>
    </w:r>
    <w:r>
      <w:fldChar w:fldCharType="separate"/>
    </w:r>
    <w:r w:rsidR="008E4D76">
      <w:rPr>
        <w:noProof/>
      </w:rPr>
      <w:t>43</w:t>
    </w:r>
    <w:r>
      <w:rPr>
        <w:noProof/>
      </w:rPr>
      <w:fldChar w:fldCharType="end"/>
    </w:r>
  </w:p>
  <w:p w14:paraId="23725B3E" w14:textId="77777777" w:rsidR="00CC7F41" w:rsidRDefault="00CC7F41">
    <w:r>
      <w:t>INFORMACJA OŚWIATOWA 2017/2018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8A308" w14:textId="77777777" w:rsidR="00580F08" w:rsidRDefault="00580F08">
      <w:r>
        <w:separator/>
      </w:r>
    </w:p>
  </w:footnote>
  <w:footnote w:type="continuationSeparator" w:id="0">
    <w:p w14:paraId="5196F9D5" w14:textId="77777777" w:rsidR="00580F08" w:rsidRDefault="00580F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Nagwek1"/>
      <w:suff w:val="space"/>
      <w:lvlText w:val="Rozdział %1"/>
      <w:lvlJc w:val="left"/>
      <w:pPr>
        <w:tabs>
          <w:tab w:val="num" w:pos="0"/>
        </w:tabs>
        <w:ind w:left="1135" w:firstLine="0"/>
      </w:pPr>
      <w:rPr>
        <w:rFonts w:ascii="Calibri" w:hAnsi="Calibri" w:cs="Calibri"/>
        <w:b w:val="0"/>
        <w:sz w:val="24"/>
        <w:szCs w:val="22"/>
      </w:r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284"/>
        </w:tabs>
        <w:ind w:left="284" w:hanging="284"/>
      </w:pPr>
      <w:rPr>
        <w:rFonts w:ascii="Symbol" w:hAnsi="Symbol" w:cs="Symbol"/>
        <w:sz w:val="22"/>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b/>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b w:val="0"/>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80" w:hanging="360"/>
      </w:pPr>
      <w:rPr>
        <w:rFonts w:ascii="Courier New" w:hAnsi="Courier New" w:cs="Courier New"/>
        <w:sz w:val="20"/>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610" w:hanging="360"/>
      </w:pPr>
      <w:rPr>
        <w:rFonts w:ascii="Courier New" w:hAnsi="Courier New" w:cs="Courier New"/>
        <w:sz w:val="20"/>
      </w:rPr>
    </w:lvl>
    <w:lvl w:ilvl="1">
      <w:start w:val="1"/>
      <w:numFmt w:val="bullet"/>
      <w:lvlText w:val="o"/>
      <w:lvlJc w:val="left"/>
      <w:pPr>
        <w:tabs>
          <w:tab w:val="num" w:pos="0"/>
        </w:tabs>
        <w:ind w:left="1330" w:hanging="360"/>
      </w:pPr>
      <w:rPr>
        <w:rFonts w:ascii="Courier New" w:hAnsi="Courier New" w:cs="Courier New"/>
      </w:rPr>
    </w:lvl>
    <w:lvl w:ilvl="2">
      <w:start w:val="1"/>
      <w:numFmt w:val="bullet"/>
      <w:lvlText w:val=""/>
      <w:lvlJc w:val="left"/>
      <w:pPr>
        <w:tabs>
          <w:tab w:val="num" w:pos="0"/>
        </w:tabs>
        <w:ind w:left="2050" w:hanging="360"/>
      </w:pPr>
      <w:rPr>
        <w:rFonts w:ascii="Wingdings" w:hAnsi="Wingdings" w:cs="Wingdings"/>
      </w:rPr>
    </w:lvl>
    <w:lvl w:ilvl="3">
      <w:start w:val="1"/>
      <w:numFmt w:val="bullet"/>
      <w:lvlText w:val=""/>
      <w:lvlJc w:val="left"/>
      <w:pPr>
        <w:tabs>
          <w:tab w:val="num" w:pos="0"/>
        </w:tabs>
        <w:ind w:left="2770" w:hanging="360"/>
      </w:pPr>
      <w:rPr>
        <w:rFonts w:ascii="Symbol" w:hAnsi="Symbol" w:cs="Symbol"/>
      </w:rPr>
    </w:lvl>
    <w:lvl w:ilvl="4">
      <w:start w:val="1"/>
      <w:numFmt w:val="bullet"/>
      <w:lvlText w:val="o"/>
      <w:lvlJc w:val="left"/>
      <w:pPr>
        <w:tabs>
          <w:tab w:val="num" w:pos="0"/>
        </w:tabs>
        <w:ind w:left="3490" w:hanging="360"/>
      </w:pPr>
      <w:rPr>
        <w:rFonts w:ascii="Courier New" w:hAnsi="Courier New" w:cs="Courier New"/>
      </w:rPr>
    </w:lvl>
    <w:lvl w:ilvl="5">
      <w:start w:val="1"/>
      <w:numFmt w:val="bullet"/>
      <w:lvlText w:val=""/>
      <w:lvlJc w:val="left"/>
      <w:pPr>
        <w:tabs>
          <w:tab w:val="num" w:pos="0"/>
        </w:tabs>
        <w:ind w:left="4210" w:hanging="360"/>
      </w:pPr>
      <w:rPr>
        <w:rFonts w:ascii="Wingdings" w:hAnsi="Wingdings" w:cs="Wingdings"/>
      </w:rPr>
    </w:lvl>
    <w:lvl w:ilvl="6">
      <w:start w:val="1"/>
      <w:numFmt w:val="bullet"/>
      <w:lvlText w:val=""/>
      <w:lvlJc w:val="left"/>
      <w:pPr>
        <w:tabs>
          <w:tab w:val="num" w:pos="0"/>
        </w:tabs>
        <w:ind w:left="4930" w:hanging="360"/>
      </w:pPr>
      <w:rPr>
        <w:rFonts w:ascii="Symbol" w:hAnsi="Symbol" w:cs="Symbol"/>
      </w:rPr>
    </w:lvl>
    <w:lvl w:ilvl="7">
      <w:start w:val="1"/>
      <w:numFmt w:val="bullet"/>
      <w:lvlText w:val="o"/>
      <w:lvlJc w:val="left"/>
      <w:pPr>
        <w:tabs>
          <w:tab w:val="num" w:pos="0"/>
        </w:tabs>
        <w:ind w:left="5650" w:hanging="360"/>
      </w:pPr>
      <w:rPr>
        <w:rFonts w:ascii="Courier New" w:hAnsi="Courier New" w:cs="Courier New"/>
      </w:rPr>
    </w:lvl>
    <w:lvl w:ilvl="8">
      <w:start w:val="1"/>
      <w:numFmt w:val="bullet"/>
      <w:lvlText w:val=""/>
      <w:lvlJc w:val="left"/>
      <w:pPr>
        <w:tabs>
          <w:tab w:val="num" w:pos="0"/>
        </w:tabs>
        <w:ind w:left="6370" w:hanging="360"/>
      </w:pPr>
      <w:rPr>
        <w:rFonts w:ascii="Wingdings" w:hAnsi="Wingdings" w:cs="Wingdings"/>
      </w:rPr>
    </w:lvl>
  </w:abstractNum>
  <w:abstractNum w:abstractNumId="12"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0"/>
        </w:tabs>
        <w:ind w:left="1179" w:hanging="360"/>
      </w:pPr>
      <w:rPr>
        <w:rFonts w:ascii="Symbol" w:hAnsi="Symbol" w:cs="Symbol"/>
        <w:sz w:val="20"/>
      </w:rPr>
    </w:lvl>
    <w:lvl w:ilvl="1">
      <w:start w:val="1"/>
      <w:numFmt w:val="bullet"/>
      <w:lvlText w:val="o"/>
      <w:lvlJc w:val="left"/>
      <w:pPr>
        <w:tabs>
          <w:tab w:val="num" w:pos="0"/>
        </w:tabs>
        <w:ind w:left="1899" w:hanging="360"/>
      </w:pPr>
      <w:rPr>
        <w:rFonts w:ascii="Courier New" w:hAnsi="Courier New" w:cs="Courier New"/>
      </w:rPr>
    </w:lvl>
    <w:lvl w:ilvl="2">
      <w:start w:val="1"/>
      <w:numFmt w:val="bullet"/>
      <w:lvlText w:val=""/>
      <w:lvlJc w:val="left"/>
      <w:pPr>
        <w:tabs>
          <w:tab w:val="num" w:pos="0"/>
        </w:tabs>
        <w:ind w:left="2619" w:hanging="360"/>
      </w:pPr>
      <w:rPr>
        <w:rFonts w:ascii="Wingdings" w:hAnsi="Wingdings" w:cs="Wingdings"/>
      </w:rPr>
    </w:lvl>
    <w:lvl w:ilvl="3">
      <w:start w:val="1"/>
      <w:numFmt w:val="bullet"/>
      <w:lvlText w:val=""/>
      <w:lvlJc w:val="left"/>
      <w:pPr>
        <w:tabs>
          <w:tab w:val="num" w:pos="0"/>
        </w:tabs>
        <w:ind w:left="3339" w:hanging="360"/>
      </w:pPr>
      <w:rPr>
        <w:rFonts w:ascii="Symbol" w:hAnsi="Symbol" w:cs="Symbol"/>
      </w:rPr>
    </w:lvl>
    <w:lvl w:ilvl="4">
      <w:start w:val="1"/>
      <w:numFmt w:val="bullet"/>
      <w:lvlText w:val="o"/>
      <w:lvlJc w:val="left"/>
      <w:pPr>
        <w:tabs>
          <w:tab w:val="num" w:pos="0"/>
        </w:tabs>
        <w:ind w:left="4059" w:hanging="360"/>
      </w:pPr>
      <w:rPr>
        <w:rFonts w:ascii="Courier New" w:hAnsi="Courier New" w:cs="Courier New"/>
      </w:rPr>
    </w:lvl>
    <w:lvl w:ilvl="5">
      <w:start w:val="1"/>
      <w:numFmt w:val="bullet"/>
      <w:lvlText w:val=""/>
      <w:lvlJc w:val="left"/>
      <w:pPr>
        <w:tabs>
          <w:tab w:val="num" w:pos="0"/>
        </w:tabs>
        <w:ind w:left="4779" w:hanging="360"/>
      </w:pPr>
      <w:rPr>
        <w:rFonts w:ascii="Wingdings" w:hAnsi="Wingdings" w:cs="Wingdings"/>
      </w:rPr>
    </w:lvl>
    <w:lvl w:ilvl="6">
      <w:start w:val="1"/>
      <w:numFmt w:val="bullet"/>
      <w:lvlText w:val=""/>
      <w:lvlJc w:val="left"/>
      <w:pPr>
        <w:tabs>
          <w:tab w:val="num" w:pos="0"/>
        </w:tabs>
        <w:ind w:left="5499" w:hanging="360"/>
      </w:pPr>
      <w:rPr>
        <w:rFonts w:ascii="Symbol" w:hAnsi="Symbol" w:cs="Symbol"/>
      </w:rPr>
    </w:lvl>
    <w:lvl w:ilvl="7">
      <w:start w:val="1"/>
      <w:numFmt w:val="bullet"/>
      <w:lvlText w:val="o"/>
      <w:lvlJc w:val="left"/>
      <w:pPr>
        <w:tabs>
          <w:tab w:val="num" w:pos="0"/>
        </w:tabs>
        <w:ind w:left="6219" w:hanging="360"/>
      </w:pPr>
      <w:rPr>
        <w:rFonts w:ascii="Courier New" w:hAnsi="Courier New" w:cs="Courier New"/>
      </w:rPr>
    </w:lvl>
    <w:lvl w:ilvl="8">
      <w:start w:val="1"/>
      <w:numFmt w:val="bullet"/>
      <w:lvlText w:val=""/>
      <w:lvlJc w:val="left"/>
      <w:pPr>
        <w:tabs>
          <w:tab w:val="num" w:pos="0"/>
        </w:tabs>
        <w:ind w:left="6939" w:hanging="360"/>
      </w:pPr>
      <w:rPr>
        <w:rFonts w:ascii="Wingdings" w:hAnsi="Wingdings" w:cs="Wingdings"/>
      </w:rPr>
    </w:lvl>
  </w:abstractNum>
  <w:abstractNum w:abstractNumId="15" w15:restartNumberingAfterBreak="0">
    <w:nsid w:val="00000010"/>
    <w:multiLevelType w:val="multilevel"/>
    <w:tmpl w:val="00000010"/>
    <w:name w:val="WW8Num16"/>
    <w:lvl w:ilvl="0">
      <w:start w:val="1"/>
      <w:numFmt w:val="bullet"/>
      <w:lvlText w:val=""/>
      <w:lvlJc w:val="left"/>
      <w:pPr>
        <w:tabs>
          <w:tab w:val="num" w:pos="0"/>
        </w:tabs>
        <w:ind w:left="1179" w:hanging="360"/>
      </w:pPr>
      <w:rPr>
        <w:rFonts w:ascii="Symbol" w:hAnsi="Symbol" w:cs="Symbol"/>
        <w:sz w:val="20"/>
      </w:rPr>
    </w:lvl>
    <w:lvl w:ilvl="1">
      <w:start w:val="1"/>
      <w:numFmt w:val="bullet"/>
      <w:lvlText w:val="o"/>
      <w:lvlJc w:val="left"/>
      <w:pPr>
        <w:tabs>
          <w:tab w:val="num" w:pos="0"/>
        </w:tabs>
        <w:ind w:left="1899" w:hanging="360"/>
      </w:pPr>
      <w:rPr>
        <w:rFonts w:ascii="Courier New" w:hAnsi="Courier New" w:cs="Courier New"/>
      </w:rPr>
    </w:lvl>
    <w:lvl w:ilvl="2">
      <w:start w:val="1"/>
      <w:numFmt w:val="bullet"/>
      <w:lvlText w:val=""/>
      <w:lvlJc w:val="left"/>
      <w:pPr>
        <w:tabs>
          <w:tab w:val="num" w:pos="0"/>
        </w:tabs>
        <w:ind w:left="2619" w:hanging="360"/>
      </w:pPr>
      <w:rPr>
        <w:rFonts w:ascii="Wingdings" w:hAnsi="Wingdings" w:cs="Wingdings"/>
      </w:rPr>
    </w:lvl>
    <w:lvl w:ilvl="3">
      <w:start w:val="1"/>
      <w:numFmt w:val="bullet"/>
      <w:lvlText w:val=""/>
      <w:lvlJc w:val="left"/>
      <w:pPr>
        <w:tabs>
          <w:tab w:val="num" w:pos="0"/>
        </w:tabs>
        <w:ind w:left="3339" w:hanging="360"/>
      </w:pPr>
      <w:rPr>
        <w:rFonts w:ascii="Symbol" w:hAnsi="Symbol" w:cs="Symbol"/>
      </w:rPr>
    </w:lvl>
    <w:lvl w:ilvl="4">
      <w:start w:val="1"/>
      <w:numFmt w:val="bullet"/>
      <w:lvlText w:val="o"/>
      <w:lvlJc w:val="left"/>
      <w:pPr>
        <w:tabs>
          <w:tab w:val="num" w:pos="0"/>
        </w:tabs>
        <w:ind w:left="4059" w:hanging="360"/>
      </w:pPr>
      <w:rPr>
        <w:rFonts w:ascii="Courier New" w:hAnsi="Courier New" w:cs="Courier New"/>
      </w:rPr>
    </w:lvl>
    <w:lvl w:ilvl="5">
      <w:start w:val="1"/>
      <w:numFmt w:val="bullet"/>
      <w:lvlText w:val=""/>
      <w:lvlJc w:val="left"/>
      <w:pPr>
        <w:tabs>
          <w:tab w:val="num" w:pos="0"/>
        </w:tabs>
        <w:ind w:left="4779" w:hanging="360"/>
      </w:pPr>
      <w:rPr>
        <w:rFonts w:ascii="Wingdings" w:hAnsi="Wingdings" w:cs="Wingdings"/>
      </w:rPr>
    </w:lvl>
    <w:lvl w:ilvl="6">
      <w:start w:val="1"/>
      <w:numFmt w:val="bullet"/>
      <w:lvlText w:val=""/>
      <w:lvlJc w:val="left"/>
      <w:pPr>
        <w:tabs>
          <w:tab w:val="num" w:pos="0"/>
        </w:tabs>
        <w:ind w:left="5499" w:hanging="360"/>
      </w:pPr>
      <w:rPr>
        <w:rFonts w:ascii="Symbol" w:hAnsi="Symbol" w:cs="Symbol"/>
      </w:rPr>
    </w:lvl>
    <w:lvl w:ilvl="7">
      <w:start w:val="1"/>
      <w:numFmt w:val="bullet"/>
      <w:lvlText w:val="o"/>
      <w:lvlJc w:val="left"/>
      <w:pPr>
        <w:tabs>
          <w:tab w:val="num" w:pos="0"/>
        </w:tabs>
        <w:ind w:left="6219" w:hanging="360"/>
      </w:pPr>
      <w:rPr>
        <w:rFonts w:ascii="Courier New" w:hAnsi="Courier New" w:cs="Courier New"/>
      </w:rPr>
    </w:lvl>
    <w:lvl w:ilvl="8">
      <w:start w:val="1"/>
      <w:numFmt w:val="bullet"/>
      <w:lvlText w:val=""/>
      <w:lvlJc w:val="left"/>
      <w:pPr>
        <w:tabs>
          <w:tab w:val="num" w:pos="0"/>
        </w:tabs>
        <w:ind w:left="6939" w:hanging="360"/>
      </w:pPr>
      <w:rPr>
        <w:rFonts w:ascii="Wingdings" w:hAnsi="Wingdings" w:cs="Wingdings"/>
      </w:rPr>
    </w:lvl>
  </w:abstractNum>
  <w:abstractNum w:abstractNumId="16" w15:restartNumberingAfterBreak="0">
    <w:nsid w:val="00000011"/>
    <w:multiLevelType w:val="multilevel"/>
    <w:tmpl w:val="00000011"/>
    <w:name w:val="WW8Num17"/>
    <w:lvl w:ilvl="0">
      <w:start w:val="1"/>
      <w:numFmt w:val="bullet"/>
      <w:lvlText w:val=""/>
      <w:lvlJc w:val="left"/>
      <w:pPr>
        <w:tabs>
          <w:tab w:val="num" w:pos="0"/>
        </w:tabs>
        <w:ind w:left="1179" w:hanging="360"/>
      </w:pPr>
      <w:rPr>
        <w:rFonts w:ascii="Symbol" w:hAnsi="Symbol" w:cs="Symbol"/>
        <w:sz w:val="20"/>
      </w:rPr>
    </w:lvl>
    <w:lvl w:ilvl="1">
      <w:start w:val="1"/>
      <w:numFmt w:val="bullet"/>
      <w:lvlText w:val="o"/>
      <w:lvlJc w:val="left"/>
      <w:pPr>
        <w:tabs>
          <w:tab w:val="num" w:pos="0"/>
        </w:tabs>
        <w:ind w:left="1899" w:hanging="360"/>
      </w:pPr>
      <w:rPr>
        <w:rFonts w:ascii="Courier New" w:hAnsi="Courier New" w:cs="Courier New"/>
      </w:rPr>
    </w:lvl>
    <w:lvl w:ilvl="2">
      <w:start w:val="1"/>
      <w:numFmt w:val="bullet"/>
      <w:lvlText w:val=""/>
      <w:lvlJc w:val="left"/>
      <w:pPr>
        <w:tabs>
          <w:tab w:val="num" w:pos="0"/>
        </w:tabs>
        <w:ind w:left="2619" w:hanging="360"/>
      </w:pPr>
      <w:rPr>
        <w:rFonts w:ascii="Wingdings" w:hAnsi="Wingdings" w:cs="Wingdings"/>
      </w:rPr>
    </w:lvl>
    <w:lvl w:ilvl="3">
      <w:start w:val="1"/>
      <w:numFmt w:val="bullet"/>
      <w:lvlText w:val=""/>
      <w:lvlJc w:val="left"/>
      <w:pPr>
        <w:tabs>
          <w:tab w:val="num" w:pos="0"/>
        </w:tabs>
        <w:ind w:left="3339" w:hanging="360"/>
      </w:pPr>
      <w:rPr>
        <w:rFonts w:ascii="Symbol" w:hAnsi="Symbol" w:cs="Symbol"/>
      </w:rPr>
    </w:lvl>
    <w:lvl w:ilvl="4">
      <w:start w:val="1"/>
      <w:numFmt w:val="bullet"/>
      <w:lvlText w:val="o"/>
      <w:lvlJc w:val="left"/>
      <w:pPr>
        <w:tabs>
          <w:tab w:val="num" w:pos="0"/>
        </w:tabs>
        <w:ind w:left="4059" w:hanging="360"/>
      </w:pPr>
      <w:rPr>
        <w:rFonts w:ascii="Courier New" w:hAnsi="Courier New" w:cs="Courier New"/>
      </w:rPr>
    </w:lvl>
    <w:lvl w:ilvl="5">
      <w:start w:val="1"/>
      <w:numFmt w:val="bullet"/>
      <w:lvlText w:val=""/>
      <w:lvlJc w:val="left"/>
      <w:pPr>
        <w:tabs>
          <w:tab w:val="num" w:pos="0"/>
        </w:tabs>
        <w:ind w:left="4779" w:hanging="360"/>
      </w:pPr>
      <w:rPr>
        <w:rFonts w:ascii="Wingdings" w:hAnsi="Wingdings" w:cs="Wingdings"/>
      </w:rPr>
    </w:lvl>
    <w:lvl w:ilvl="6">
      <w:start w:val="1"/>
      <w:numFmt w:val="bullet"/>
      <w:lvlText w:val=""/>
      <w:lvlJc w:val="left"/>
      <w:pPr>
        <w:tabs>
          <w:tab w:val="num" w:pos="0"/>
        </w:tabs>
        <w:ind w:left="5499" w:hanging="360"/>
      </w:pPr>
      <w:rPr>
        <w:rFonts w:ascii="Symbol" w:hAnsi="Symbol" w:cs="Symbol"/>
      </w:rPr>
    </w:lvl>
    <w:lvl w:ilvl="7">
      <w:start w:val="1"/>
      <w:numFmt w:val="bullet"/>
      <w:lvlText w:val="o"/>
      <w:lvlJc w:val="left"/>
      <w:pPr>
        <w:tabs>
          <w:tab w:val="num" w:pos="0"/>
        </w:tabs>
        <w:ind w:left="6219" w:hanging="360"/>
      </w:pPr>
      <w:rPr>
        <w:rFonts w:ascii="Courier New" w:hAnsi="Courier New" w:cs="Courier New"/>
      </w:rPr>
    </w:lvl>
    <w:lvl w:ilvl="8">
      <w:start w:val="1"/>
      <w:numFmt w:val="bullet"/>
      <w:lvlText w:val=""/>
      <w:lvlJc w:val="left"/>
      <w:pPr>
        <w:tabs>
          <w:tab w:val="num" w:pos="0"/>
        </w:tabs>
        <w:ind w:left="6939" w:hanging="360"/>
      </w:pPr>
      <w:rPr>
        <w:rFonts w:ascii="Wingdings" w:hAnsi="Wingdings" w:cs="Wingdings"/>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14"/>
    <w:multiLevelType w:val="multilevel"/>
    <w:tmpl w:val="00000014"/>
    <w:name w:val="WW8Num20"/>
    <w:lvl w:ilvl="0">
      <w:start w:val="1"/>
      <w:numFmt w:val="bullet"/>
      <w:lvlText w:val=""/>
      <w:lvlJc w:val="left"/>
      <w:pPr>
        <w:tabs>
          <w:tab w:val="num" w:pos="-476"/>
        </w:tabs>
        <w:ind w:left="360" w:hanging="360"/>
      </w:pPr>
      <w:rPr>
        <w:rFonts w:ascii="Symbol" w:hAnsi="Symbol" w:cs="Symbol"/>
        <w:b/>
        <w:sz w:val="20"/>
      </w:rPr>
    </w:lvl>
    <w:lvl w:ilvl="1">
      <w:start w:val="1"/>
      <w:numFmt w:val="bullet"/>
      <w:lvlText w:val="o"/>
      <w:lvlJc w:val="left"/>
      <w:pPr>
        <w:tabs>
          <w:tab w:val="num" w:pos="-476"/>
        </w:tabs>
        <w:ind w:left="1080" w:hanging="360"/>
      </w:pPr>
      <w:rPr>
        <w:rFonts w:ascii="Courier New" w:hAnsi="Courier New" w:cs="Courier New"/>
      </w:rPr>
    </w:lvl>
    <w:lvl w:ilvl="2">
      <w:start w:val="1"/>
      <w:numFmt w:val="bullet"/>
      <w:lvlText w:val=""/>
      <w:lvlJc w:val="left"/>
      <w:pPr>
        <w:tabs>
          <w:tab w:val="num" w:pos="-476"/>
        </w:tabs>
        <w:ind w:left="1800" w:hanging="360"/>
      </w:pPr>
      <w:rPr>
        <w:rFonts w:ascii="Wingdings" w:hAnsi="Wingdings" w:cs="Wingdings"/>
      </w:rPr>
    </w:lvl>
    <w:lvl w:ilvl="3">
      <w:start w:val="1"/>
      <w:numFmt w:val="bullet"/>
      <w:lvlText w:val=""/>
      <w:lvlJc w:val="left"/>
      <w:pPr>
        <w:tabs>
          <w:tab w:val="num" w:pos="-476"/>
        </w:tabs>
        <w:ind w:left="2520" w:hanging="360"/>
      </w:pPr>
      <w:rPr>
        <w:rFonts w:ascii="Symbol" w:hAnsi="Symbol" w:cs="Symbol"/>
      </w:rPr>
    </w:lvl>
    <w:lvl w:ilvl="4">
      <w:start w:val="1"/>
      <w:numFmt w:val="bullet"/>
      <w:lvlText w:val="o"/>
      <w:lvlJc w:val="left"/>
      <w:pPr>
        <w:tabs>
          <w:tab w:val="num" w:pos="-476"/>
        </w:tabs>
        <w:ind w:left="3240" w:hanging="360"/>
      </w:pPr>
      <w:rPr>
        <w:rFonts w:ascii="Courier New" w:hAnsi="Courier New" w:cs="Courier New"/>
      </w:rPr>
    </w:lvl>
    <w:lvl w:ilvl="5">
      <w:start w:val="1"/>
      <w:numFmt w:val="bullet"/>
      <w:lvlText w:val=""/>
      <w:lvlJc w:val="left"/>
      <w:pPr>
        <w:tabs>
          <w:tab w:val="num" w:pos="-476"/>
        </w:tabs>
        <w:ind w:left="3960" w:hanging="360"/>
      </w:pPr>
      <w:rPr>
        <w:rFonts w:ascii="Wingdings" w:hAnsi="Wingdings" w:cs="Wingdings"/>
      </w:rPr>
    </w:lvl>
    <w:lvl w:ilvl="6">
      <w:start w:val="1"/>
      <w:numFmt w:val="bullet"/>
      <w:lvlText w:val=""/>
      <w:lvlJc w:val="left"/>
      <w:pPr>
        <w:tabs>
          <w:tab w:val="num" w:pos="-476"/>
        </w:tabs>
        <w:ind w:left="4680" w:hanging="360"/>
      </w:pPr>
      <w:rPr>
        <w:rFonts w:ascii="Symbol" w:hAnsi="Symbol" w:cs="Symbol"/>
      </w:rPr>
    </w:lvl>
    <w:lvl w:ilvl="7">
      <w:start w:val="1"/>
      <w:numFmt w:val="bullet"/>
      <w:lvlText w:val="o"/>
      <w:lvlJc w:val="left"/>
      <w:pPr>
        <w:tabs>
          <w:tab w:val="num" w:pos="-476"/>
        </w:tabs>
        <w:ind w:left="5400" w:hanging="360"/>
      </w:pPr>
      <w:rPr>
        <w:rFonts w:ascii="Courier New" w:hAnsi="Courier New" w:cs="Courier New"/>
      </w:rPr>
    </w:lvl>
    <w:lvl w:ilvl="8">
      <w:start w:val="1"/>
      <w:numFmt w:val="bullet"/>
      <w:lvlText w:val=""/>
      <w:lvlJc w:val="left"/>
      <w:pPr>
        <w:tabs>
          <w:tab w:val="num" w:pos="-476"/>
        </w:tabs>
        <w:ind w:left="6120" w:hanging="360"/>
      </w:pPr>
      <w:rPr>
        <w:rFonts w:ascii="Wingdings" w:hAnsi="Wingdings" w:cs="Wingdings"/>
      </w:rPr>
    </w:lvl>
  </w:abstractNum>
  <w:abstractNum w:abstractNumId="20" w15:restartNumberingAfterBreak="0">
    <w:nsid w:val="00000015"/>
    <w:multiLevelType w:val="multilevel"/>
    <w:tmpl w:val="00000015"/>
    <w:name w:val="WW8Num21"/>
    <w:lvl w:ilvl="0">
      <w:start w:val="1"/>
      <w:numFmt w:val="bullet"/>
      <w:lvlText w:val=""/>
      <w:lvlJc w:val="left"/>
      <w:pPr>
        <w:tabs>
          <w:tab w:val="num" w:pos="0"/>
        </w:tabs>
        <w:ind w:left="765" w:hanging="360"/>
      </w:pPr>
      <w:rPr>
        <w:rFonts w:ascii="Symbol" w:hAnsi="Symbol" w:cs="Symbol"/>
        <w:sz w:val="20"/>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720" w:hanging="360"/>
      </w:pPr>
      <w:rPr>
        <w:rFonts w:ascii="Symbol" w:hAnsi="Symbol" w:cs="Symbol"/>
        <w:b/>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8Num23"/>
    <w:lvl w:ilvl="0">
      <w:start w:val="1"/>
      <w:numFmt w:val="bullet"/>
      <w:lvlText w:val=""/>
      <w:lvlJc w:val="left"/>
      <w:pPr>
        <w:tabs>
          <w:tab w:val="num" w:pos="0"/>
        </w:tabs>
        <w:ind w:left="1179" w:hanging="360"/>
      </w:pPr>
      <w:rPr>
        <w:rFonts w:ascii="Symbol" w:hAnsi="Symbol" w:cs="Symbol"/>
        <w:b/>
        <w:sz w:val="20"/>
      </w:rPr>
    </w:lvl>
    <w:lvl w:ilvl="1">
      <w:start w:val="1"/>
      <w:numFmt w:val="bullet"/>
      <w:lvlText w:val="o"/>
      <w:lvlJc w:val="left"/>
      <w:pPr>
        <w:tabs>
          <w:tab w:val="num" w:pos="0"/>
        </w:tabs>
        <w:ind w:left="1899" w:hanging="360"/>
      </w:pPr>
      <w:rPr>
        <w:rFonts w:ascii="Courier New" w:hAnsi="Courier New" w:cs="Courier New"/>
      </w:rPr>
    </w:lvl>
    <w:lvl w:ilvl="2">
      <w:start w:val="1"/>
      <w:numFmt w:val="bullet"/>
      <w:lvlText w:val=""/>
      <w:lvlJc w:val="left"/>
      <w:pPr>
        <w:tabs>
          <w:tab w:val="num" w:pos="0"/>
        </w:tabs>
        <w:ind w:left="2619" w:hanging="360"/>
      </w:pPr>
      <w:rPr>
        <w:rFonts w:ascii="Wingdings" w:hAnsi="Wingdings" w:cs="Wingdings"/>
      </w:rPr>
    </w:lvl>
    <w:lvl w:ilvl="3">
      <w:start w:val="1"/>
      <w:numFmt w:val="bullet"/>
      <w:lvlText w:val=""/>
      <w:lvlJc w:val="left"/>
      <w:pPr>
        <w:tabs>
          <w:tab w:val="num" w:pos="0"/>
        </w:tabs>
        <w:ind w:left="3339" w:hanging="360"/>
      </w:pPr>
      <w:rPr>
        <w:rFonts w:ascii="Symbol" w:hAnsi="Symbol" w:cs="Symbol"/>
      </w:rPr>
    </w:lvl>
    <w:lvl w:ilvl="4">
      <w:start w:val="1"/>
      <w:numFmt w:val="bullet"/>
      <w:lvlText w:val="o"/>
      <w:lvlJc w:val="left"/>
      <w:pPr>
        <w:tabs>
          <w:tab w:val="num" w:pos="0"/>
        </w:tabs>
        <w:ind w:left="4059" w:hanging="360"/>
      </w:pPr>
      <w:rPr>
        <w:rFonts w:ascii="Courier New" w:hAnsi="Courier New" w:cs="Courier New"/>
      </w:rPr>
    </w:lvl>
    <w:lvl w:ilvl="5">
      <w:start w:val="1"/>
      <w:numFmt w:val="bullet"/>
      <w:lvlText w:val=""/>
      <w:lvlJc w:val="left"/>
      <w:pPr>
        <w:tabs>
          <w:tab w:val="num" w:pos="0"/>
        </w:tabs>
        <w:ind w:left="4779" w:hanging="360"/>
      </w:pPr>
      <w:rPr>
        <w:rFonts w:ascii="Wingdings" w:hAnsi="Wingdings" w:cs="Wingdings"/>
      </w:rPr>
    </w:lvl>
    <w:lvl w:ilvl="6">
      <w:start w:val="1"/>
      <w:numFmt w:val="bullet"/>
      <w:lvlText w:val=""/>
      <w:lvlJc w:val="left"/>
      <w:pPr>
        <w:tabs>
          <w:tab w:val="num" w:pos="0"/>
        </w:tabs>
        <w:ind w:left="5499" w:hanging="360"/>
      </w:pPr>
      <w:rPr>
        <w:rFonts w:ascii="Symbol" w:hAnsi="Symbol" w:cs="Symbol"/>
      </w:rPr>
    </w:lvl>
    <w:lvl w:ilvl="7">
      <w:start w:val="1"/>
      <w:numFmt w:val="bullet"/>
      <w:lvlText w:val="o"/>
      <w:lvlJc w:val="left"/>
      <w:pPr>
        <w:tabs>
          <w:tab w:val="num" w:pos="0"/>
        </w:tabs>
        <w:ind w:left="6219" w:hanging="360"/>
      </w:pPr>
      <w:rPr>
        <w:rFonts w:ascii="Courier New" w:hAnsi="Courier New" w:cs="Courier New"/>
      </w:rPr>
    </w:lvl>
    <w:lvl w:ilvl="8">
      <w:start w:val="1"/>
      <w:numFmt w:val="bullet"/>
      <w:lvlText w:val=""/>
      <w:lvlJc w:val="left"/>
      <w:pPr>
        <w:tabs>
          <w:tab w:val="num" w:pos="0"/>
        </w:tabs>
        <w:ind w:left="6939" w:hanging="360"/>
      </w:pPr>
      <w:rPr>
        <w:rFonts w:ascii="Wingdings" w:hAnsi="Wingdings" w:cs="Wingdings"/>
      </w:rPr>
    </w:lvl>
  </w:abstractNum>
  <w:abstractNum w:abstractNumId="23"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A"/>
    <w:multiLevelType w:val="multilevel"/>
    <w:tmpl w:val="0000001A"/>
    <w:name w:val="WW8Num26"/>
    <w:lvl w:ilvl="0">
      <w:start w:val="1"/>
      <w:numFmt w:val="bullet"/>
      <w:lvlText w:val=""/>
      <w:lvlJc w:val="left"/>
      <w:pPr>
        <w:tabs>
          <w:tab w:val="num" w:pos="765"/>
        </w:tabs>
        <w:ind w:left="765" w:hanging="360"/>
      </w:pPr>
      <w:rPr>
        <w:rFonts w:ascii="Symbol" w:hAnsi="Symbol" w:cs="OpenSymbol"/>
        <w:sz w:val="20"/>
      </w:rPr>
    </w:lvl>
    <w:lvl w:ilvl="1">
      <w:start w:val="1"/>
      <w:numFmt w:val="bullet"/>
      <w:lvlText w:val="◦"/>
      <w:lvlJc w:val="left"/>
      <w:pPr>
        <w:tabs>
          <w:tab w:val="num" w:pos="1125"/>
        </w:tabs>
        <w:ind w:left="1125" w:hanging="360"/>
      </w:pPr>
      <w:rPr>
        <w:rFonts w:ascii="OpenSymbol" w:hAnsi="OpenSymbol" w:cs="OpenSymbol"/>
      </w:rPr>
    </w:lvl>
    <w:lvl w:ilvl="2">
      <w:start w:val="1"/>
      <w:numFmt w:val="bullet"/>
      <w:lvlText w:val="▪"/>
      <w:lvlJc w:val="left"/>
      <w:pPr>
        <w:tabs>
          <w:tab w:val="num" w:pos="1485"/>
        </w:tabs>
        <w:ind w:left="1485" w:hanging="360"/>
      </w:pPr>
      <w:rPr>
        <w:rFonts w:ascii="OpenSymbol" w:hAnsi="OpenSymbol" w:cs="OpenSymbol"/>
      </w:rPr>
    </w:lvl>
    <w:lvl w:ilvl="3">
      <w:start w:val="1"/>
      <w:numFmt w:val="bullet"/>
      <w:lvlText w:val=""/>
      <w:lvlJc w:val="left"/>
      <w:pPr>
        <w:tabs>
          <w:tab w:val="num" w:pos="1845"/>
        </w:tabs>
        <w:ind w:left="1845" w:hanging="360"/>
      </w:pPr>
      <w:rPr>
        <w:rFonts w:ascii="Symbol" w:hAnsi="Symbol" w:cs="OpenSymbol"/>
      </w:rPr>
    </w:lvl>
    <w:lvl w:ilvl="4">
      <w:start w:val="1"/>
      <w:numFmt w:val="bullet"/>
      <w:lvlText w:val="◦"/>
      <w:lvlJc w:val="left"/>
      <w:pPr>
        <w:tabs>
          <w:tab w:val="num" w:pos="2205"/>
        </w:tabs>
        <w:ind w:left="2205" w:hanging="360"/>
      </w:pPr>
      <w:rPr>
        <w:rFonts w:ascii="OpenSymbol" w:hAnsi="OpenSymbol" w:cs="OpenSymbol"/>
      </w:rPr>
    </w:lvl>
    <w:lvl w:ilvl="5">
      <w:start w:val="1"/>
      <w:numFmt w:val="bullet"/>
      <w:lvlText w:val="▪"/>
      <w:lvlJc w:val="left"/>
      <w:pPr>
        <w:tabs>
          <w:tab w:val="num" w:pos="2565"/>
        </w:tabs>
        <w:ind w:left="2565" w:hanging="360"/>
      </w:pPr>
      <w:rPr>
        <w:rFonts w:ascii="OpenSymbol" w:hAnsi="OpenSymbol" w:cs="OpenSymbol"/>
      </w:rPr>
    </w:lvl>
    <w:lvl w:ilvl="6">
      <w:start w:val="1"/>
      <w:numFmt w:val="bullet"/>
      <w:lvlText w:val=""/>
      <w:lvlJc w:val="left"/>
      <w:pPr>
        <w:tabs>
          <w:tab w:val="num" w:pos="2925"/>
        </w:tabs>
        <w:ind w:left="2925" w:hanging="360"/>
      </w:pPr>
      <w:rPr>
        <w:rFonts w:ascii="Symbol" w:hAnsi="Symbol" w:cs="OpenSymbol"/>
      </w:rPr>
    </w:lvl>
    <w:lvl w:ilvl="7">
      <w:start w:val="1"/>
      <w:numFmt w:val="bullet"/>
      <w:lvlText w:val="◦"/>
      <w:lvlJc w:val="left"/>
      <w:pPr>
        <w:tabs>
          <w:tab w:val="num" w:pos="3285"/>
        </w:tabs>
        <w:ind w:left="3285" w:hanging="360"/>
      </w:pPr>
      <w:rPr>
        <w:rFonts w:ascii="OpenSymbol" w:hAnsi="OpenSymbol" w:cs="OpenSymbol"/>
      </w:rPr>
    </w:lvl>
    <w:lvl w:ilvl="8">
      <w:start w:val="1"/>
      <w:numFmt w:val="bullet"/>
      <w:lvlText w:val="▪"/>
      <w:lvlJc w:val="left"/>
      <w:pPr>
        <w:tabs>
          <w:tab w:val="num" w:pos="3645"/>
        </w:tabs>
        <w:ind w:left="3645"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Jc w:val="left"/>
      <w:pPr>
        <w:tabs>
          <w:tab w:val="num" w:pos="360"/>
        </w:tabs>
        <w:ind w:left="360" w:hanging="360"/>
      </w:pPr>
      <w:rPr>
        <w:rFonts w:ascii="Symbol" w:hAnsi="Symbol" w:cs="Symbol"/>
        <w:sz w:val="20"/>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27" w15:restartNumberingAfterBreak="0">
    <w:nsid w:val="0000001C"/>
    <w:multiLevelType w:val="multilevel"/>
    <w:tmpl w:val="0000001C"/>
    <w:name w:val="WW8Num28"/>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8" w15:restartNumberingAfterBreak="0">
    <w:nsid w:val="0000001D"/>
    <w:multiLevelType w:val="multilevel"/>
    <w:tmpl w:val="0000001D"/>
    <w:name w:val="WW8Num29"/>
    <w:lvl w:ilvl="0">
      <w:start w:val="1"/>
      <w:numFmt w:val="bullet"/>
      <w:lvlText w:val=""/>
      <w:lvlJc w:val="left"/>
      <w:pPr>
        <w:tabs>
          <w:tab w:val="num" w:pos="357"/>
        </w:tabs>
        <w:ind w:left="357" w:hanging="357"/>
      </w:pPr>
      <w:rPr>
        <w:rFonts w:ascii="Symbol" w:hAnsi="Symbol" w:cs="Symbol"/>
        <w:b w:val="0"/>
        <w:sz w:val="20"/>
      </w:rPr>
    </w:lvl>
    <w:lvl w:ilvl="1">
      <w:start w:val="1"/>
      <w:numFmt w:val="decimal"/>
      <w:lvlText w:val="%2."/>
      <w:lvlJc w:val="left"/>
      <w:pPr>
        <w:tabs>
          <w:tab w:val="num" w:pos="360"/>
        </w:tabs>
        <w:ind w:left="360" w:hanging="360"/>
      </w:pPr>
    </w:lvl>
    <w:lvl w:ilvl="2">
      <w:start w:val="1"/>
      <w:numFmt w:val="decimal"/>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decimal"/>
      <w:lvlText w:val="%8."/>
      <w:lvlJc w:val="left"/>
      <w:pPr>
        <w:tabs>
          <w:tab w:val="num" w:pos="2520"/>
        </w:tabs>
        <w:ind w:left="2520" w:hanging="360"/>
      </w:pPr>
    </w:lvl>
    <w:lvl w:ilvl="8">
      <w:start w:val="1"/>
      <w:numFmt w:val="decimal"/>
      <w:lvlText w:val="%9."/>
      <w:lvlJc w:val="left"/>
      <w:pPr>
        <w:tabs>
          <w:tab w:val="num" w:pos="2880"/>
        </w:tabs>
        <w:ind w:left="2880" w:hanging="360"/>
      </w:p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0"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00000020"/>
    <w:name w:val="WW8Num32"/>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00000021"/>
    <w:name w:val="WW8Num33"/>
    <w:lvl w:ilvl="0">
      <w:start w:val="1"/>
      <w:numFmt w:val="bullet"/>
      <w:lvlText w:val=""/>
      <w:lvlJc w:val="left"/>
      <w:pPr>
        <w:tabs>
          <w:tab w:val="num" w:pos="0"/>
        </w:tabs>
        <w:ind w:left="720" w:hanging="360"/>
      </w:pPr>
      <w:rPr>
        <w:rFonts w:ascii="Symbol" w:hAnsi="Symbol"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Courier New"/>
      </w:rPr>
    </w:lvl>
    <w:lvl w:ilvl="3">
      <w:start w:val="1"/>
      <w:numFmt w:val="bullet"/>
      <w:lvlText w:val=""/>
      <w:lvlJc w:val="left"/>
      <w:pPr>
        <w:tabs>
          <w:tab w:val="num" w:pos="0"/>
        </w:tabs>
        <w:ind w:left="2880" w:hanging="360"/>
      </w:pPr>
      <w:rPr>
        <w:rFonts w:ascii="Symbol" w:hAnsi="Symbol" w:cs="Courier New"/>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Courier New"/>
      </w:rPr>
    </w:lvl>
    <w:lvl w:ilvl="6">
      <w:start w:val="1"/>
      <w:numFmt w:val="bullet"/>
      <w:lvlText w:val=""/>
      <w:lvlJc w:val="left"/>
      <w:pPr>
        <w:tabs>
          <w:tab w:val="num" w:pos="0"/>
        </w:tabs>
        <w:ind w:left="5040" w:hanging="360"/>
      </w:pPr>
      <w:rPr>
        <w:rFonts w:ascii="Symbol" w:hAnsi="Symbol" w:cs="TimesNewRomanPSMT"/>
      </w:rPr>
    </w:lvl>
    <w:lvl w:ilvl="7">
      <w:start w:val="1"/>
      <w:numFmt w:val="bullet"/>
      <w:lvlText w:val="o"/>
      <w:lvlJc w:val="left"/>
      <w:pPr>
        <w:tabs>
          <w:tab w:val="num" w:pos="0"/>
        </w:tabs>
        <w:ind w:left="5760" w:hanging="360"/>
      </w:pPr>
      <w:rPr>
        <w:rFonts w:ascii="Symbol" w:hAnsi="Symbol" w:cs="TimesNewRomanPSMT"/>
      </w:rPr>
    </w:lvl>
    <w:lvl w:ilvl="8">
      <w:start w:val="1"/>
      <w:numFmt w:val="bullet"/>
      <w:lvlText w:val=""/>
      <w:lvlJc w:val="left"/>
      <w:pPr>
        <w:tabs>
          <w:tab w:val="num" w:pos="0"/>
        </w:tabs>
        <w:ind w:left="6480" w:hanging="360"/>
      </w:pPr>
      <w:rPr>
        <w:rFonts w:ascii="Symbol" w:hAnsi="Symbol" w:cs="TimesNewRomanPSMT"/>
      </w:rPr>
    </w:lvl>
  </w:abstractNum>
  <w:abstractNum w:abstractNumId="33" w15:restartNumberingAfterBreak="0">
    <w:nsid w:val="203F46A2"/>
    <w:multiLevelType w:val="multilevel"/>
    <w:tmpl w:val="DA3CF334"/>
    <w:lvl w:ilvl="0">
      <w:start w:val="3"/>
      <w:numFmt w:val="decimal"/>
      <w:lvlText w:val="%1."/>
      <w:lvlJc w:val="left"/>
      <w:pPr>
        <w:ind w:left="360" w:hanging="360"/>
      </w:pPr>
      <w:rPr>
        <w:rFonts w:ascii="Calibri" w:hAnsi="Calibri" w:cs="Calibri" w:hint="default"/>
        <w:color w:val="252525"/>
        <w:sz w:val="21"/>
      </w:rPr>
    </w:lvl>
    <w:lvl w:ilvl="1">
      <w:start w:val="3"/>
      <w:numFmt w:val="decimal"/>
      <w:lvlText w:val="%1.%2."/>
      <w:lvlJc w:val="left"/>
      <w:pPr>
        <w:ind w:left="360" w:hanging="360"/>
      </w:pPr>
      <w:rPr>
        <w:rFonts w:ascii="Calibri" w:hAnsi="Calibri" w:cs="Calibri" w:hint="default"/>
        <w:b/>
        <w:color w:val="252525"/>
        <w:sz w:val="21"/>
      </w:rPr>
    </w:lvl>
    <w:lvl w:ilvl="2">
      <w:start w:val="1"/>
      <w:numFmt w:val="decimal"/>
      <w:lvlText w:val="%1.%2.%3."/>
      <w:lvlJc w:val="left"/>
      <w:pPr>
        <w:ind w:left="720" w:hanging="720"/>
      </w:pPr>
      <w:rPr>
        <w:rFonts w:ascii="Calibri" w:hAnsi="Calibri" w:cs="Calibri" w:hint="default"/>
        <w:color w:val="252525"/>
        <w:sz w:val="21"/>
      </w:rPr>
    </w:lvl>
    <w:lvl w:ilvl="3">
      <w:start w:val="1"/>
      <w:numFmt w:val="decimal"/>
      <w:lvlText w:val="%1.%2.%3.%4."/>
      <w:lvlJc w:val="left"/>
      <w:pPr>
        <w:ind w:left="720" w:hanging="720"/>
      </w:pPr>
      <w:rPr>
        <w:rFonts w:ascii="Calibri" w:hAnsi="Calibri" w:cs="Calibri" w:hint="default"/>
        <w:color w:val="252525"/>
        <w:sz w:val="21"/>
      </w:rPr>
    </w:lvl>
    <w:lvl w:ilvl="4">
      <w:start w:val="1"/>
      <w:numFmt w:val="decimal"/>
      <w:lvlText w:val="%1.%2.%3.%4.%5."/>
      <w:lvlJc w:val="left"/>
      <w:pPr>
        <w:ind w:left="1080" w:hanging="1080"/>
      </w:pPr>
      <w:rPr>
        <w:rFonts w:ascii="Calibri" w:hAnsi="Calibri" w:cs="Calibri" w:hint="default"/>
        <w:color w:val="252525"/>
        <w:sz w:val="21"/>
      </w:rPr>
    </w:lvl>
    <w:lvl w:ilvl="5">
      <w:start w:val="1"/>
      <w:numFmt w:val="decimal"/>
      <w:lvlText w:val="%1.%2.%3.%4.%5.%6."/>
      <w:lvlJc w:val="left"/>
      <w:pPr>
        <w:ind w:left="1080" w:hanging="1080"/>
      </w:pPr>
      <w:rPr>
        <w:rFonts w:ascii="Calibri" w:hAnsi="Calibri" w:cs="Calibri" w:hint="default"/>
        <w:color w:val="252525"/>
        <w:sz w:val="21"/>
      </w:rPr>
    </w:lvl>
    <w:lvl w:ilvl="6">
      <w:start w:val="1"/>
      <w:numFmt w:val="decimal"/>
      <w:lvlText w:val="%1.%2.%3.%4.%5.%6.%7."/>
      <w:lvlJc w:val="left"/>
      <w:pPr>
        <w:ind w:left="1440" w:hanging="1440"/>
      </w:pPr>
      <w:rPr>
        <w:rFonts w:ascii="Calibri" w:hAnsi="Calibri" w:cs="Calibri" w:hint="default"/>
        <w:color w:val="252525"/>
        <w:sz w:val="21"/>
      </w:rPr>
    </w:lvl>
    <w:lvl w:ilvl="7">
      <w:start w:val="1"/>
      <w:numFmt w:val="decimal"/>
      <w:lvlText w:val="%1.%2.%3.%4.%5.%6.%7.%8."/>
      <w:lvlJc w:val="left"/>
      <w:pPr>
        <w:ind w:left="1440" w:hanging="1440"/>
      </w:pPr>
      <w:rPr>
        <w:rFonts w:ascii="Calibri" w:hAnsi="Calibri" w:cs="Calibri" w:hint="default"/>
        <w:color w:val="252525"/>
        <w:sz w:val="21"/>
      </w:rPr>
    </w:lvl>
    <w:lvl w:ilvl="8">
      <w:start w:val="1"/>
      <w:numFmt w:val="decimal"/>
      <w:lvlText w:val="%1.%2.%3.%4.%5.%6.%7.%8.%9."/>
      <w:lvlJc w:val="left"/>
      <w:pPr>
        <w:ind w:left="1800" w:hanging="1800"/>
      </w:pPr>
      <w:rPr>
        <w:rFonts w:ascii="Calibri" w:hAnsi="Calibri" w:cs="Calibri" w:hint="default"/>
        <w:color w:val="252525"/>
        <w:sz w:val="21"/>
      </w:rPr>
    </w:lvl>
  </w:abstractNum>
  <w:abstractNum w:abstractNumId="34" w15:restartNumberingAfterBreak="0">
    <w:nsid w:val="214E5BEE"/>
    <w:multiLevelType w:val="hybridMultilevel"/>
    <w:tmpl w:val="8A6CC9EA"/>
    <w:lvl w:ilvl="0" w:tplc="9ED84CA0">
      <w:start w:val="1"/>
      <w:numFmt w:val="decimal"/>
      <w:lvlText w:val="%1."/>
      <w:lvlJc w:val="left"/>
      <w:pPr>
        <w:ind w:left="644" w:hanging="360"/>
      </w:pPr>
      <w:rPr>
        <w:rFonts w:hint="default"/>
        <w:b/>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ECD19D9"/>
    <w:multiLevelType w:val="multilevel"/>
    <w:tmpl w:val="620E1BE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sz w:val="2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44122BEA"/>
    <w:multiLevelType w:val="hybridMultilevel"/>
    <w:tmpl w:val="E3ACD0BE"/>
    <w:lvl w:ilvl="0" w:tplc="9104D146">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EAE71B4"/>
    <w:multiLevelType w:val="hybridMultilevel"/>
    <w:tmpl w:val="CC009D68"/>
    <w:lvl w:ilvl="0" w:tplc="4B62477A">
      <w:start w:val="4"/>
      <w:numFmt w:val="decimal"/>
      <w:lvlText w:val="%1."/>
      <w:lvlJc w:val="left"/>
      <w:pPr>
        <w:ind w:left="720" w:hanging="360"/>
      </w:pPr>
      <w:rPr>
        <w:rFonts w:ascii="Calibri" w:hAnsi="Calibri" w:cs="Calibri"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58E0AEC"/>
    <w:multiLevelType w:val="multilevel"/>
    <w:tmpl w:val="80024398"/>
    <w:lvl w:ilvl="0">
      <w:start w:val="3"/>
      <w:numFmt w:val="decimal"/>
      <w:lvlText w:val="%1."/>
      <w:lvlJc w:val="left"/>
      <w:pPr>
        <w:ind w:left="360" w:hanging="360"/>
      </w:pPr>
      <w:rPr>
        <w:rFonts w:ascii="Calibri" w:hAnsi="Calibri" w:cs="Calibri" w:hint="default"/>
        <w:b/>
        <w:color w:val="252525"/>
        <w:sz w:val="21"/>
      </w:rPr>
    </w:lvl>
    <w:lvl w:ilvl="1">
      <w:start w:val="3"/>
      <w:numFmt w:val="decimal"/>
      <w:lvlText w:val="%1.%2."/>
      <w:lvlJc w:val="left"/>
      <w:pPr>
        <w:ind w:left="720" w:hanging="360"/>
      </w:pPr>
      <w:rPr>
        <w:rFonts w:ascii="Calibri" w:hAnsi="Calibri" w:cs="Calibri" w:hint="default"/>
        <w:color w:val="252525"/>
        <w:sz w:val="21"/>
      </w:rPr>
    </w:lvl>
    <w:lvl w:ilvl="2">
      <w:start w:val="1"/>
      <w:numFmt w:val="decimal"/>
      <w:lvlText w:val="%1.%2.%3."/>
      <w:lvlJc w:val="left"/>
      <w:pPr>
        <w:ind w:left="1440" w:hanging="720"/>
      </w:pPr>
      <w:rPr>
        <w:rFonts w:ascii="Calibri" w:hAnsi="Calibri" w:cs="Calibri" w:hint="default"/>
        <w:color w:val="252525"/>
        <w:sz w:val="21"/>
      </w:rPr>
    </w:lvl>
    <w:lvl w:ilvl="3">
      <w:start w:val="1"/>
      <w:numFmt w:val="decimal"/>
      <w:lvlText w:val="%1.%2.%3.%4."/>
      <w:lvlJc w:val="left"/>
      <w:pPr>
        <w:ind w:left="1800" w:hanging="720"/>
      </w:pPr>
      <w:rPr>
        <w:rFonts w:ascii="Calibri" w:hAnsi="Calibri" w:cs="Calibri" w:hint="default"/>
        <w:color w:val="252525"/>
        <w:sz w:val="21"/>
      </w:rPr>
    </w:lvl>
    <w:lvl w:ilvl="4">
      <w:start w:val="1"/>
      <w:numFmt w:val="decimal"/>
      <w:lvlText w:val="%1.%2.%3.%4.%5."/>
      <w:lvlJc w:val="left"/>
      <w:pPr>
        <w:ind w:left="2520" w:hanging="1080"/>
      </w:pPr>
      <w:rPr>
        <w:rFonts w:ascii="Calibri" w:hAnsi="Calibri" w:cs="Calibri" w:hint="default"/>
        <w:color w:val="252525"/>
        <w:sz w:val="21"/>
      </w:rPr>
    </w:lvl>
    <w:lvl w:ilvl="5">
      <w:start w:val="1"/>
      <w:numFmt w:val="decimal"/>
      <w:lvlText w:val="%1.%2.%3.%4.%5.%6."/>
      <w:lvlJc w:val="left"/>
      <w:pPr>
        <w:ind w:left="2880" w:hanging="1080"/>
      </w:pPr>
      <w:rPr>
        <w:rFonts w:ascii="Calibri" w:hAnsi="Calibri" w:cs="Calibri" w:hint="default"/>
        <w:color w:val="252525"/>
        <w:sz w:val="21"/>
      </w:rPr>
    </w:lvl>
    <w:lvl w:ilvl="6">
      <w:start w:val="1"/>
      <w:numFmt w:val="decimal"/>
      <w:lvlText w:val="%1.%2.%3.%4.%5.%6.%7."/>
      <w:lvlJc w:val="left"/>
      <w:pPr>
        <w:ind w:left="3600" w:hanging="1440"/>
      </w:pPr>
      <w:rPr>
        <w:rFonts w:ascii="Calibri" w:hAnsi="Calibri" w:cs="Calibri" w:hint="default"/>
        <w:color w:val="252525"/>
        <w:sz w:val="21"/>
      </w:rPr>
    </w:lvl>
    <w:lvl w:ilvl="7">
      <w:start w:val="1"/>
      <w:numFmt w:val="decimal"/>
      <w:lvlText w:val="%1.%2.%3.%4.%5.%6.%7.%8."/>
      <w:lvlJc w:val="left"/>
      <w:pPr>
        <w:ind w:left="3960" w:hanging="1440"/>
      </w:pPr>
      <w:rPr>
        <w:rFonts w:ascii="Calibri" w:hAnsi="Calibri" w:cs="Calibri" w:hint="default"/>
        <w:color w:val="252525"/>
        <w:sz w:val="21"/>
      </w:rPr>
    </w:lvl>
    <w:lvl w:ilvl="8">
      <w:start w:val="1"/>
      <w:numFmt w:val="decimal"/>
      <w:lvlText w:val="%1.%2.%3.%4.%5.%6.%7.%8.%9."/>
      <w:lvlJc w:val="left"/>
      <w:pPr>
        <w:ind w:left="4680" w:hanging="1800"/>
      </w:pPr>
      <w:rPr>
        <w:rFonts w:ascii="Calibri" w:hAnsi="Calibri" w:cs="Calibri" w:hint="default"/>
        <w:color w:val="252525"/>
        <w:sz w:val="21"/>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4"/>
  </w:num>
  <w:num w:numId="35">
    <w:abstractNumId w:val="35"/>
  </w:num>
  <w:num w:numId="36">
    <w:abstractNumId w:val="38"/>
  </w:num>
  <w:num w:numId="37">
    <w:abstractNumId w:val="33"/>
  </w:num>
  <w:num w:numId="38">
    <w:abstractNumId w:val="36"/>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ny"/>
  <w:drawingGridHorizontalSpacing w:val="108"/>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A6739D"/>
    <w:rsid w:val="00007EF3"/>
    <w:rsid w:val="00034042"/>
    <w:rsid w:val="00040AD1"/>
    <w:rsid w:val="000466B3"/>
    <w:rsid w:val="00076125"/>
    <w:rsid w:val="00082E5B"/>
    <w:rsid w:val="000A08D0"/>
    <w:rsid w:val="00144507"/>
    <w:rsid w:val="00144FA2"/>
    <w:rsid w:val="00186362"/>
    <w:rsid w:val="00194FE0"/>
    <w:rsid w:val="001E263C"/>
    <w:rsid w:val="001E59A4"/>
    <w:rsid w:val="001F6EE5"/>
    <w:rsid w:val="00224E32"/>
    <w:rsid w:val="00227DD5"/>
    <w:rsid w:val="002B0CC1"/>
    <w:rsid w:val="002B1CC6"/>
    <w:rsid w:val="002B1ED7"/>
    <w:rsid w:val="002D179A"/>
    <w:rsid w:val="002F0FBC"/>
    <w:rsid w:val="002F1D79"/>
    <w:rsid w:val="003315B2"/>
    <w:rsid w:val="0037241D"/>
    <w:rsid w:val="00376355"/>
    <w:rsid w:val="0038165F"/>
    <w:rsid w:val="003A4191"/>
    <w:rsid w:val="003B2249"/>
    <w:rsid w:val="003C6B4D"/>
    <w:rsid w:val="003F7163"/>
    <w:rsid w:val="004144BC"/>
    <w:rsid w:val="00415BF8"/>
    <w:rsid w:val="00416A25"/>
    <w:rsid w:val="00470710"/>
    <w:rsid w:val="004A5B69"/>
    <w:rsid w:val="004C44B7"/>
    <w:rsid w:val="00504A02"/>
    <w:rsid w:val="00521C81"/>
    <w:rsid w:val="00526165"/>
    <w:rsid w:val="005309AD"/>
    <w:rsid w:val="00580F08"/>
    <w:rsid w:val="00605F59"/>
    <w:rsid w:val="006214D0"/>
    <w:rsid w:val="006272E1"/>
    <w:rsid w:val="00634FCB"/>
    <w:rsid w:val="00636A8A"/>
    <w:rsid w:val="00642369"/>
    <w:rsid w:val="0066316E"/>
    <w:rsid w:val="007058AF"/>
    <w:rsid w:val="00750ADF"/>
    <w:rsid w:val="00775695"/>
    <w:rsid w:val="007F04E8"/>
    <w:rsid w:val="008136A5"/>
    <w:rsid w:val="00816932"/>
    <w:rsid w:val="00852983"/>
    <w:rsid w:val="0087435E"/>
    <w:rsid w:val="00880ED3"/>
    <w:rsid w:val="008A5137"/>
    <w:rsid w:val="008C4DBD"/>
    <w:rsid w:val="008E4D76"/>
    <w:rsid w:val="00904BF5"/>
    <w:rsid w:val="009129FF"/>
    <w:rsid w:val="009150B4"/>
    <w:rsid w:val="00923475"/>
    <w:rsid w:val="009C4D88"/>
    <w:rsid w:val="009C5B16"/>
    <w:rsid w:val="009C74CC"/>
    <w:rsid w:val="009E0ADF"/>
    <w:rsid w:val="009F47F7"/>
    <w:rsid w:val="00A406E0"/>
    <w:rsid w:val="00A4498E"/>
    <w:rsid w:val="00A6739D"/>
    <w:rsid w:val="00AC10B0"/>
    <w:rsid w:val="00AE78D9"/>
    <w:rsid w:val="00B64138"/>
    <w:rsid w:val="00B650C4"/>
    <w:rsid w:val="00B80B12"/>
    <w:rsid w:val="00BD1D40"/>
    <w:rsid w:val="00BE6AEB"/>
    <w:rsid w:val="00BF699F"/>
    <w:rsid w:val="00C51D22"/>
    <w:rsid w:val="00CA78B3"/>
    <w:rsid w:val="00CB13D4"/>
    <w:rsid w:val="00CB71F5"/>
    <w:rsid w:val="00CC67D5"/>
    <w:rsid w:val="00CC7F41"/>
    <w:rsid w:val="00D036B2"/>
    <w:rsid w:val="00D51240"/>
    <w:rsid w:val="00D512C5"/>
    <w:rsid w:val="00D7077D"/>
    <w:rsid w:val="00D74DD7"/>
    <w:rsid w:val="00D758CC"/>
    <w:rsid w:val="00DE6BD6"/>
    <w:rsid w:val="00E31792"/>
    <w:rsid w:val="00E7544F"/>
    <w:rsid w:val="00EA3ED8"/>
    <w:rsid w:val="00EB7310"/>
    <w:rsid w:val="00ED5AD2"/>
    <w:rsid w:val="00EE339A"/>
    <w:rsid w:val="00F10FF1"/>
    <w:rsid w:val="00F16C9D"/>
    <w:rsid w:val="00F372F9"/>
    <w:rsid w:val="00F54122"/>
    <w:rsid w:val="00F61DB7"/>
    <w:rsid w:val="00F65183"/>
    <w:rsid w:val="00FA5840"/>
    <w:rsid w:val="00FF6C0C"/>
    <w:rsid w:val="00FF7B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F7EEA0"/>
  <w15:docId w15:val="{F7E4B6C0-A5F0-414E-92D9-4A16F5BBB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B1CC6"/>
    <w:pPr>
      <w:suppressAutoHyphens/>
      <w:overflowPunct w:val="0"/>
      <w:jc w:val="center"/>
      <w:textAlignment w:val="baseline"/>
    </w:pPr>
    <w:rPr>
      <w:rFonts w:eastAsia="Calibri"/>
      <w:color w:val="00000A"/>
      <w:kern w:val="1"/>
      <w:sz w:val="24"/>
      <w:szCs w:val="24"/>
      <w:lang w:eastAsia="zh-CN"/>
    </w:rPr>
  </w:style>
  <w:style w:type="paragraph" w:styleId="Nagwek1">
    <w:name w:val="heading 1"/>
    <w:basedOn w:val="Normalny"/>
    <w:qFormat/>
    <w:rsid w:val="002B1CC6"/>
    <w:pPr>
      <w:keepNext/>
      <w:numPr>
        <w:numId w:val="1"/>
      </w:numPr>
      <w:spacing w:before="240" w:after="60"/>
      <w:ind w:left="0"/>
      <w:outlineLvl w:val="0"/>
    </w:pPr>
    <w:rPr>
      <w:rFonts w:ascii="Cambria" w:hAnsi="Cambria" w:cs="Cambria"/>
      <w:b/>
      <w:bCs/>
      <w:sz w:val="32"/>
      <w:szCs w:val="32"/>
    </w:rPr>
  </w:style>
  <w:style w:type="paragraph" w:styleId="Nagwek2">
    <w:name w:val="heading 2"/>
    <w:basedOn w:val="Normalny"/>
    <w:qFormat/>
    <w:rsid w:val="002B1CC6"/>
    <w:pPr>
      <w:keepNext/>
      <w:numPr>
        <w:ilvl w:val="1"/>
        <w:numId w:val="1"/>
      </w:numPr>
      <w:spacing w:before="240" w:after="60"/>
      <w:outlineLvl w:val="1"/>
    </w:pPr>
    <w:rPr>
      <w:rFonts w:ascii="Cambria" w:eastAsia="Times New Roman" w:hAnsi="Cambria" w:cs="Cambria"/>
      <w:b/>
      <w:bCs/>
      <w:i/>
      <w:iCs/>
      <w:sz w:val="28"/>
      <w:szCs w:val="28"/>
    </w:rPr>
  </w:style>
  <w:style w:type="paragraph" w:styleId="Nagwek3">
    <w:name w:val="heading 3"/>
    <w:basedOn w:val="Normalny"/>
    <w:qFormat/>
    <w:rsid w:val="002B1CC6"/>
    <w:pPr>
      <w:keepNext/>
      <w:keepLines/>
      <w:numPr>
        <w:ilvl w:val="2"/>
        <w:numId w:val="1"/>
      </w:numPr>
      <w:spacing w:before="40"/>
      <w:outlineLvl w:val="2"/>
    </w:pPr>
    <w:rPr>
      <w:rFonts w:ascii="Calibri Light" w:eastAsia="Times New Roman" w:hAnsi="Calibri Light"/>
      <w:color w:val="1F3763"/>
    </w:rPr>
  </w:style>
  <w:style w:type="paragraph" w:styleId="Nagwek4">
    <w:name w:val="heading 4"/>
    <w:basedOn w:val="Normalny"/>
    <w:qFormat/>
    <w:rsid w:val="002B1CC6"/>
    <w:pPr>
      <w:keepNext/>
      <w:keepLines/>
      <w:numPr>
        <w:ilvl w:val="3"/>
        <w:numId w:val="1"/>
      </w:numPr>
      <w:spacing w:before="40"/>
      <w:outlineLvl w:val="3"/>
    </w:pPr>
    <w:rPr>
      <w:rFonts w:ascii="Calibri Light" w:eastAsia="Times New Roman" w:hAnsi="Calibri Light"/>
      <w:i/>
      <w:iCs/>
      <w:color w:val="2F5496"/>
    </w:rPr>
  </w:style>
  <w:style w:type="paragraph" w:styleId="Nagwek5">
    <w:name w:val="heading 5"/>
    <w:basedOn w:val="Normalny"/>
    <w:qFormat/>
    <w:rsid w:val="002B1CC6"/>
    <w:pPr>
      <w:keepNext/>
      <w:keepLines/>
      <w:numPr>
        <w:ilvl w:val="4"/>
        <w:numId w:val="1"/>
      </w:numPr>
      <w:spacing w:before="40"/>
      <w:outlineLvl w:val="4"/>
    </w:pPr>
    <w:rPr>
      <w:rFonts w:ascii="Calibri Light" w:eastAsia="Times New Roman" w:hAnsi="Calibri Light"/>
      <w:color w:val="2F5496"/>
    </w:rPr>
  </w:style>
  <w:style w:type="paragraph" w:styleId="Nagwek6">
    <w:name w:val="heading 6"/>
    <w:basedOn w:val="Normalny"/>
    <w:qFormat/>
    <w:rsid w:val="002B1CC6"/>
    <w:pPr>
      <w:keepNext/>
      <w:keepLines/>
      <w:numPr>
        <w:ilvl w:val="5"/>
        <w:numId w:val="1"/>
      </w:numPr>
      <w:spacing w:before="40"/>
      <w:outlineLvl w:val="5"/>
    </w:pPr>
    <w:rPr>
      <w:rFonts w:ascii="Calibri Light" w:eastAsia="Times New Roman" w:hAnsi="Calibri Light"/>
      <w:color w:val="1F3763"/>
    </w:rPr>
  </w:style>
  <w:style w:type="paragraph" w:styleId="Nagwek7">
    <w:name w:val="heading 7"/>
    <w:basedOn w:val="Normalny"/>
    <w:qFormat/>
    <w:rsid w:val="002B1CC6"/>
    <w:pPr>
      <w:keepNext/>
      <w:keepLines/>
      <w:numPr>
        <w:ilvl w:val="6"/>
        <w:numId w:val="1"/>
      </w:numPr>
      <w:spacing w:before="40"/>
      <w:outlineLvl w:val="6"/>
    </w:pPr>
    <w:rPr>
      <w:rFonts w:ascii="Calibri Light" w:eastAsia="Times New Roman" w:hAnsi="Calibri Light"/>
      <w:i/>
      <w:iCs/>
      <w:color w:val="1F3763"/>
    </w:rPr>
  </w:style>
  <w:style w:type="paragraph" w:styleId="Nagwek8">
    <w:name w:val="heading 8"/>
    <w:basedOn w:val="Normalny"/>
    <w:qFormat/>
    <w:rsid w:val="002B1CC6"/>
    <w:pPr>
      <w:keepNext/>
      <w:keepLines/>
      <w:numPr>
        <w:ilvl w:val="7"/>
        <w:numId w:val="1"/>
      </w:numPr>
      <w:spacing w:before="40"/>
      <w:outlineLvl w:val="7"/>
    </w:pPr>
    <w:rPr>
      <w:rFonts w:ascii="Calibri Light" w:eastAsia="Times New Roman" w:hAnsi="Calibri Light"/>
      <w:color w:val="272727"/>
      <w:sz w:val="21"/>
      <w:szCs w:val="21"/>
    </w:rPr>
  </w:style>
  <w:style w:type="paragraph" w:styleId="Nagwek9">
    <w:name w:val="heading 9"/>
    <w:basedOn w:val="Normalny"/>
    <w:qFormat/>
    <w:rsid w:val="002B1CC6"/>
    <w:pPr>
      <w:keepNext/>
      <w:keepLines/>
      <w:numPr>
        <w:ilvl w:val="8"/>
        <w:numId w:val="1"/>
      </w:numPr>
      <w:spacing w:before="200"/>
      <w:outlineLvl w:val="8"/>
    </w:pPr>
    <w:rPr>
      <w:rFonts w:ascii="Cambria"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2B1CC6"/>
    <w:rPr>
      <w:rFonts w:ascii="Calibri" w:hAnsi="Calibri" w:cs="Calibri"/>
      <w:b w:val="0"/>
      <w:sz w:val="24"/>
      <w:szCs w:val="22"/>
    </w:rPr>
  </w:style>
  <w:style w:type="character" w:customStyle="1" w:styleId="WW8Num1z1">
    <w:name w:val="WW8Num1z1"/>
    <w:rsid w:val="002B1CC6"/>
  </w:style>
  <w:style w:type="character" w:customStyle="1" w:styleId="WW8Num1z2">
    <w:name w:val="WW8Num1z2"/>
    <w:rsid w:val="002B1CC6"/>
  </w:style>
  <w:style w:type="character" w:customStyle="1" w:styleId="WW8Num1z3">
    <w:name w:val="WW8Num1z3"/>
    <w:rsid w:val="002B1CC6"/>
  </w:style>
  <w:style w:type="character" w:customStyle="1" w:styleId="WW8Num1z4">
    <w:name w:val="WW8Num1z4"/>
    <w:rsid w:val="002B1CC6"/>
  </w:style>
  <w:style w:type="character" w:customStyle="1" w:styleId="WW8Num1z5">
    <w:name w:val="WW8Num1z5"/>
    <w:rsid w:val="002B1CC6"/>
  </w:style>
  <w:style w:type="character" w:customStyle="1" w:styleId="WW8Num1z6">
    <w:name w:val="WW8Num1z6"/>
    <w:rsid w:val="002B1CC6"/>
  </w:style>
  <w:style w:type="character" w:customStyle="1" w:styleId="WW8Num1z7">
    <w:name w:val="WW8Num1z7"/>
    <w:rsid w:val="002B1CC6"/>
  </w:style>
  <w:style w:type="character" w:customStyle="1" w:styleId="WW8Num1z8">
    <w:name w:val="WW8Num1z8"/>
    <w:rsid w:val="002B1CC6"/>
  </w:style>
  <w:style w:type="character" w:customStyle="1" w:styleId="WW8Num2z0">
    <w:name w:val="WW8Num2z0"/>
    <w:rsid w:val="002B1CC6"/>
    <w:rPr>
      <w:rFonts w:ascii="Symbol" w:hAnsi="Symbol" w:cs="Symbol"/>
      <w:sz w:val="22"/>
    </w:rPr>
  </w:style>
  <w:style w:type="character" w:customStyle="1" w:styleId="WW8Num2z1">
    <w:name w:val="WW8Num2z1"/>
    <w:rsid w:val="002B1CC6"/>
    <w:rPr>
      <w:rFonts w:ascii="Courier New" w:hAnsi="Courier New" w:cs="Courier New"/>
    </w:rPr>
  </w:style>
  <w:style w:type="character" w:customStyle="1" w:styleId="WW8Num2z2">
    <w:name w:val="WW8Num2z2"/>
    <w:rsid w:val="002B1CC6"/>
    <w:rPr>
      <w:rFonts w:ascii="Wingdings" w:hAnsi="Wingdings" w:cs="Wingdings"/>
    </w:rPr>
  </w:style>
  <w:style w:type="character" w:customStyle="1" w:styleId="WW8Num2z3">
    <w:name w:val="WW8Num2z3"/>
    <w:rsid w:val="002B1CC6"/>
    <w:rPr>
      <w:rFonts w:ascii="Symbol" w:hAnsi="Symbol" w:cs="Symbol"/>
    </w:rPr>
  </w:style>
  <w:style w:type="character" w:customStyle="1" w:styleId="WW8Num3z0">
    <w:name w:val="WW8Num3z0"/>
    <w:rsid w:val="002B1CC6"/>
    <w:rPr>
      <w:rFonts w:ascii="Symbol" w:hAnsi="Symbol" w:cs="Symbol"/>
      <w:sz w:val="24"/>
    </w:rPr>
  </w:style>
  <w:style w:type="character" w:customStyle="1" w:styleId="WW8Num3z1">
    <w:name w:val="WW8Num3z1"/>
    <w:rsid w:val="002B1CC6"/>
    <w:rPr>
      <w:rFonts w:ascii="Courier New" w:hAnsi="Courier New" w:cs="Courier New"/>
    </w:rPr>
  </w:style>
  <w:style w:type="character" w:customStyle="1" w:styleId="WW8Num3z2">
    <w:name w:val="WW8Num3z2"/>
    <w:rsid w:val="002B1CC6"/>
    <w:rPr>
      <w:rFonts w:ascii="Wingdings" w:hAnsi="Wingdings" w:cs="Wingdings"/>
    </w:rPr>
  </w:style>
  <w:style w:type="character" w:customStyle="1" w:styleId="WW8Num3z3">
    <w:name w:val="WW8Num3z3"/>
    <w:rsid w:val="002B1CC6"/>
    <w:rPr>
      <w:rFonts w:ascii="Symbol" w:hAnsi="Symbol" w:cs="Symbol"/>
    </w:rPr>
  </w:style>
  <w:style w:type="character" w:customStyle="1" w:styleId="WW8Num4z0">
    <w:name w:val="WW8Num4z0"/>
    <w:rsid w:val="002B1CC6"/>
    <w:rPr>
      <w:rFonts w:ascii="Symbol" w:hAnsi="Symbol" w:cs="Symbol"/>
      <w:b/>
      <w:sz w:val="20"/>
    </w:rPr>
  </w:style>
  <w:style w:type="character" w:customStyle="1" w:styleId="WW8Num4z1">
    <w:name w:val="WW8Num4z1"/>
    <w:rsid w:val="002B1CC6"/>
    <w:rPr>
      <w:rFonts w:ascii="Courier New" w:hAnsi="Courier New" w:cs="Courier New"/>
    </w:rPr>
  </w:style>
  <w:style w:type="character" w:customStyle="1" w:styleId="WW8Num4z2">
    <w:name w:val="WW8Num4z2"/>
    <w:rsid w:val="002B1CC6"/>
    <w:rPr>
      <w:rFonts w:ascii="Wingdings" w:hAnsi="Wingdings" w:cs="Wingdings"/>
    </w:rPr>
  </w:style>
  <w:style w:type="character" w:customStyle="1" w:styleId="WW8Num4z3">
    <w:name w:val="WW8Num4z3"/>
    <w:rsid w:val="002B1CC6"/>
    <w:rPr>
      <w:rFonts w:ascii="Symbol" w:hAnsi="Symbol" w:cs="Symbol"/>
    </w:rPr>
  </w:style>
  <w:style w:type="character" w:customStyle="1" w:styleId="WW8Num5z0">
    <w:name w:val="WW8Num5z0"/>
    <w:rsid w:val="002B1CC6"/>
    <w:rPr>
      <w:rFonts w:ascii="Symbol" w:hAnsi="Symbol" w:cs="Symbol"/>
      <w:sz w:val="20"/>
    </w:rPr>
  </w:style>
  <w:style w:type="character" w:customStyle="1" w:styleId="WW8Num5z1">
    <w:name w:val="WW8Num5z1"/>
    <w:rsid w:val="002B1CC6"/>
    <w:rPr>
      <w:rFonts w:ascii="Courier New" w:hAnsi="Courier New" w:cs="Courier New"/>
    </w:rPr>
  </w:style>
  <w:style w:type="character" w:customStyle="1" w:styleId="WW8Num5z2">
    <w:name w:val="WW8Num5z2"/>
    <w:rsid w:val="002B1CC6"/>
    <w:rPr>
      <w:rFonts w:ascii="Wingdings" w:hAnsi="Wingdings" w:cs="Wingdings"/>
    </w:rPr>
  </w:style>
  <w:style w:type="character" w:customStyle="1" w:styleId="WW8Num5z3">
    <w:name w:val="WW8Num5z3"/>
    <w:rsid w:val="002B1CC6"/>
    <w:rPr>
      <w:rFonts w:ascii="Symbol" w:hAnsi="Symbol" w:cs="Symbol"/>
    </w:rPr>
  </w:style>
  <w:style w:type="character" w:customStyle="1" w:styleId="WW8Num6z0">
    <w:name w:val="WW8Num6z0"/>
    <w:rsid w:val="002B1CC6"/>
    <w:rPr>
      <w:rFonts w:ascii="Symbol" w:hAnsi="Symbol" w:cs="Symbol"/>
      <w:sz w:val="20"/>
    </w:rPr>
  </w:style>
  <w:style w:type="character" w:customStyle="1" w:styleId="WW8Num6z1">
    <w:name w:val="WW8Num6z1"/>
    <w:rsid w:val="002B1CC6"/>
    <w:rPr>
      <w:rFonts w:ascii="Courier New" w:hAnsi="Courier New" w:cs="Courier New"/>
    </w:rPr>
  </w:style>
  <w:style w:type="character" w:customStyle="1" w:styleId="WW8Num6z2">
    <w:name w:val="WW8Num6z2"/>
    <w:rsid w:val="002B1CC6"/>
    <w:rPr>
      <w:rFonts w:ascii="Wingdings" w:hAnsi="Wingdings" w:cs="Wingdings"/>
    </w:rPr>
  </w:style>
  <w:style w:type="character" w:customStyle="1" w:styleId="WW8Num6z3">
    <w:name w:val="WW8Num6z3"/>
    <w:rsid w:val="002B1CC6"/>
    <w:rPr>
      <w:rFonts w:ascii="Symbol" w:hAnsi="Symbol" w:cs="Symbol"/>
    </w:rPr>
  </w:style>
  <w:style w:type="character" w:customStyle="1" w:styleId="WW8Num7z0">
    <w:name w:val="WW8Num7z0"/>
    <w:rsid w:val="002B1CC6"/>
    <w:rPr>
      <w:rFonts w:ascii="Symbol" w:hAnsi="Symbol" w:cs="Symbol"/>
      <w:sz w:val="20"/>
    </w:rPr>
  </w:style>
  <w:style w:type="character" w:customStyle="1" w:styleId="WW8Num7z1">
    <w:name w:val="WW8Num7z1"/>
    <w:rsid w:val="002B1CC6"/>
    <w:rPr>
      <w:rFonts w:ascii="Courier New" w:hAnsi="Courier New" w:cs="Courier New"/>
    </w:rPr>
  </w:style>
  <w:style w:type="character" w:customStyle="1" w:styleId="WW8Num7z2">
    <w:name w:val="WW8Num7z2"/>
    <w:rsid w:val="002B1CC6"/>
    <w:rPr>
      <w:rFonts w:ascii="Wingdings" w:hAnsi="Wingdings" w:cs="Wingdings"/>
    </w:rPr>
  </w:style>
  <w:style w:type="character" w:customStyle="1" w:styleId="WW8Num7z3">
    <w:name w:val="WW8Num7z3"/>
    <w:rsid w:val="002B1CC6"/>
    <w:rPr>
      <w:rFonts w:ascii="Symbol" w:hAnsi="Symbol" w:cs="Symbol"/>
    </w:rPr>
  </w:style>
  <w:style w:type="character" w:customStyle="1" w:styleId="WW8Num8z0">
    <w:name w:val="WW8Num8z0"/>
    <w:rsid w:val="002B1CC6"/>
    <w:rPr>
      <w:rFonts w:ascii="Symbol" w:hAnsi="Symbol" w:cs="Symbol"/>
      <w:b w:val="0"/>
      <w:sz w:val="20"/>
    </w:rPr>
  </w:style>
  <w:style w:type="character" w:customStyle="1" w:styleId="WW8Num8z1">
    <w:name w:val="WW8Num8z1"/>
    <w:rsid w:val="002B1CC6"/>
    <w:rPr>
      <w:rFonts w:ascii="Courier New" w:hAnsi="Courier New" w:cs="Courier New"/>
    </w:rPr>
  </w:style>
  <w:style w:type="character" w:customStyle="1" w:styleId="WW8Num8z2">
    <w:name w:val="WW8Num8z2"/>
    <w:rsid w:val="002B1CC6"/>
    <w:rPr>
      <w:rFonts w:ascii="Wingdings" w:hAnsi="Wingdings" w:cs="Wingdings"/>
    </w:rPr>
  </w:style>
  <w:style w:type="character" w:customStyle="1" w:styleId="WW8Num8z3">
    <w:name w:val="WW8Num8z3"/>
    <w:rsid w:val="002B1CC6"/>
    <w:rPr>
      <w:rFonts w:ascii="Symbol" w:hAnsi="Symbol" w:cs="Symbol"/>
    </w:rPr>
  </w:style>
  <w:style w:type="character" w:customStyle="1" w:styleId="WW8Num9z0">
    <w:name w:val="WW8Num9z0"/>
    <w:rsid w:val="002B1CC6"/>
    <w:rPr>
      <w:rFonts w:ascii="Symbol" w:hAnsi="Symbol" w:cs="Symbol"/>
      <w:sz w:val="20"/>
    </w:rPr>
  </w:style>
  <w:style w:type="character" w:customStyle="1" w:styleId="WW8Num9z1">
    <w:name w:val="WW8Num9z1"/>
    <w:rsid w:val="002B1CC6"/>
    <w:rPr>
      <w:rFonts w:ascii="Courier New" w:hAnsi="Courier New" w:cs="Courier New"/>
    </w:rPr>
  </w:style>
  <w:style w:type="character" w:customStyle="1" w:styleId="WW8Num9z2">
    <w:name w:val="WW8Num9z2"/>
    <w:rsid w:val="002B1CC6"/>
    <w:rPr>
      <w:rFonts w:ascii="Wingdings" w:hAnsi="Wingdings" w:cs="Wingdings"/>
    </w:rPr>
  </w:style>
  <w:style w:type="character" w:customStyle="1" w:styleId="WW8Num9z3">
    <w:name w:val="WW8Num9z3"/>
    <w:rsid w:val="002B1CC6"/>
    <w:rPr>
      <w:rFonts w:ascii="Symbol" w:hAnsi="Symbol" w:cs="Symbol"/>
    </w:rPr>
  </w:style>
  <w:style w:type="character" w:customStyle="1" w:styleId="WW8Num10z0">
    <w:name w:val="WW8Num10z0"/>
    <w:rsid w:val="002B1CC6"/>
    <w:rPr>
      <w:rFonts w:ascii="Symbol" w:hAnsi="Symbol" w:cs="Symbol"/>
      <w:sz w:val="20"/>
    </w:rPr>
  </w:style>
  <w:style w:type="character" w:customStyle="1" w:styleId="WW8Num10z1">
    <w:name w:val="WW8Num10z1"/>
    <w:rsid w:val="002B1CC6"/>
    <w:rPr>
      <w:rFonts w:ascii="Courier New" w:hAnsi="Courier New" w:cs="Courier New"/>
    </w:rPr>
  </w:style>
  <w:style w:type="character" w:customStyle="1" w:styleId="WW8Num10z2">
    <w:name w:val="WW8Num10z2"/>
    <w:rsid w:val="002B1CC6"/>
    <w:rPr>
      <w:rFonts w:ascii="Wingdings" w:hAnsi="Wingdings" w:cs="Wingdings"/>
    </w:rPr>
  </w:style>
  <w:style w:type="character" w:customStyle="1" w:styleId="WW8Num10z3">
    <w:name w:val="WW8Num10z3"/>
    <w:rsid w:val="002B1CC6"/>
    <w:rPr>
      <w:rFonts w:ascii="Symbol" w:hAnsi="Symbol" w:cs="Symbol"/>
    </w:rPr>
  </w:style>
  <w:style w:type="character" w:customStyle="1" w:styleId="WW8Num11z0">
    <w:name w:val="WW8Num11z0"/>
    <w:rsid w:val="002B1CC6"/>
    <w:rPr>
      <w:rFonts w:ascii="Courier New" w:hAnsi="Courier New" w:cs="Courier New"/>
      <w:sz w:val="20"/>
    </w:rPr>
  </w:style>
  <w:style w:type="character" w:customStyle="1" w:styleId="WW8Num11z1">
    <w:name w:val="WW8Num11z1"/>
    <w:rsid w:val="002B1CC6"/>
    <w:rPr>
      <w:rFonts w:ascii="Courier New" w:hAnsi="Courier New" w:cs="Courier New"/>
    </w:rPr>
  </w:style>
  <w:style w:type="character" w:customStyle="1" w:styleId="WW8Num11z2">
    <w:name w:val="WW8Num11z2"/>
    <w:rsid w:val="002B1CC6"/>
    <w:rPr>
      <w:rFonts w:ascii="Wingdings" w:hAnsi="Wingdings" w:cs="Wingdings"/>
    </w:rPr>
  </w:style>
  <w:style w:type="character" w:customStyle="1" w:styleId="WW8Num11z3">
    <w:name w:val="WW8Num11z3"/>
    <w:rsid w:val="002B1CC6"/>
    <w:rPr>
      <w:rFonts w:ascii="Symbol" w:hAnsi="Symbol" w:cs="Symbol"/>
    </w:rPr>
  </w:style>
  <w:style w:type="character" w:customStyle="1" w:styleId="WW8Num12z0">
    <w:name w:val="WW8Num12z0"/>
    <w:rsid w:val="002B1CC6"/>
    <w:rPr>
      <w:rFonts w:ascii="Courier New" w:hAnsi="Courier New" w:cs="Courier New"/>
      <w:sz w:val="20"/>
    </w:rPr>
  </w:style>
  <w:style w:type="character" w:customStyle="1" w:styleId="WW8Num12z1">
    <w:name w:val="WW8Num12z1"/>
    <w:rsid w:val="002B1CC6"/>
    <w:rPr>
      <w:rFonts w:ascii="Courier New" w:hAnsi="Courier New" w:cs="Courier New"/>
    </w:rPr>
  </w:style>
  <w:style w:type="character" w:customStyle="1" w:styleId="WW8Num12z2">
    <w:name w:val="WW8Num12z2"/>
    <w:rsid w:val="002B1CC6"/>
    <w:rPr>
      <w:rFonts w:ascii="Wingdings" w:hAnsi="Wingdings" w:cs="Wingdings"/>
    </w:rPr>
  </w:style>
  <w:style w:type="character" w:customStyle="1" w:styleId="WW8Num12z3">
    <w:name w:val="WW8Num12z3"/>
    <w:rsid w:val="002B1CC6"/>
    <w:rPr>
      <w:rFonts w:ascii="Symbol" w:hAnsi="Symbol" w:cs="Symbol"/>
    </w:rPr>
  </w:style>
  <w:style w:type="character" w:customStyle="1" w:styleId="WW8Num13z0">
    <w:name w:val="WW8Num13z0"/>
    <w:rsid w:val="002B1CC6"/>
    <w:rPr>
      <w:rFonts w:ascii="Symbol" w:hAnsi="Symbol" w:cs="Symbol"/>
      <w:sz w:val="20"/>
    </w:rPr>
  </w:style>
  <w:style w:type="character" w:customStyle="1" w:styleId="WW8Num13z1">
    <w:name w:val="WW8Num13z1"/>
    <w:rsid w:val="002B1CC6"/>
    <w:rPr>
      <w:rFonts w:ascii="Courier New" w:hAnsi="Courier New" w:cs="Courier New"/>
    </w:rPr>
  </w:style>
  <w:style w:type="character" w:customStyle="1" w:styleId="WW8Num13z2">
    <w:name w:val="WW8Num13z2"/>
    <w:rsid w:val="002B1CC6"/>
    <w:rPr>
      <w:rFonts w:ascii="Wingdings" w:hAnsi="Wingdings" w:cs="Wingdings"/>
    </w:rPr>
  </w:style>
  <w:style w:type="character" w:customStyle="1" w:styleId="WW8Num13z3">
    <w:name w:val="WW8Num13z3"/>
    <w:rsid w:val="002B1CC6"/>
    <w:rPr>
      <w:rFonts w:ascii="Symbol" w:hAnsi="Symbol" w:cs="Symbol"/>
    </w:rPr>
  </w:style>
  <w:style w:type="character" w:customStyle="1" w:styleId="WW8Num14z0">
    <w:name w:val="WW8Num14z0"/>
    <w:rsid w:val="002B1CC6"/>
  </w:style>
  <w:style w:type="character" w:customStyle="1" w:styleId="WW8Num14z1">
    <w:name w:val="WW8Num14z1"/>
    <w:rsid w:val="002B1CC6"/>
    <w:rPr>
      <w:rFonts w:ascii="Courier New" w:hAnsi="Courier New" w:cs="Courier New"/>
    </w:rPr>
  </w:style>
  <w:style w:type="character" w:customStyle="1" w:styleId="WW8Num14z2">
    <w:name w:val="WW8Num14z2"/>
    <w:rsid w:val="002B1CC6"/>
    <w:rPr>
      <w:rFonts w:ascii="Wingdings" w:hAnsi="Wingdings" w:cs="Wingdings"/>
    </w:rPr>
  </w:style>
  <w:style w:type="character" w:customStyle="1" w:styleId="WW8Num14z3">
    <w:name w:val="WW8Num14z3"/>
    <w:rsid w:val="002B1CC6"/>
    <w:rPr>
      <w:rFonts w:ascii="Symbol" w:hAnsi="Symbol" w:cs="Symbol"/>
    </w:rPr>
  </w:style>
  <w:style w:type="character" w:customStyle="1" w:styleId="WW8Num15z0">
    <w:name w:val="WW8Num15z0"/>
    <w:rsid w:val="002B1CC6"/>
    <w:rPr>
      <w:rFonts w:ascii="Symbol" w:hAnsi="Symbol" w:cs="Symbol"/>
      <w:sz w:val="20"/>
    </w:rPr>
  </w:style>
  <w:style w:type="character" w:customStyle="1" w:styleId="WW8Num15z1">
    <w:name w:val="WW8Num15z1"/>
    <w:rsid w:val="002B1CC6"/>
    <w:rPr>
      <w:rFonts w:ascii="Courier New" w:hAnsi="Courier New" w:cs="Courier New"/>
    </w:rPr>
  </w:style>
  <w:style w:type="character" w:customStyle="1" w:styleId="WW8Num15z2">
    <w:name w:val="WW8Num15z2"/>
    <w:rsid w:val="002B1CC6"/>
    <w:rPr>
      <w:rFonts w:ascii="Wingdings" w:hAnsi="Wingdings" w:cs="Wingdings"/>
    </w:rPr>
  </w:style>
  <w:style w:type="character" w:customStyle="1" w:styleId="WW8Num15z3">
    <w:name w:val="WW8Num15z3"/>
    <w:rsid w:val="002B1CC6"/>
    <w:rPr>
      <w:rFonts w:ascii="Symbol" w:hAnsi="Symbol" w:cs="Symbol"/>
    </w:rPr>
  </w:style>
  <w:style w:type="character" w:customStyle="1" w:styleId="WW8Num16z0">
    <w:name w:val="WW8Num16z0"/>
    <w:rsid w:val="002B1CC6"/>
    <w:rPr>
      <w:rFonts w:ascii="Symbol" w:hAnsi="Symbol" w:cs="Symbol"/>
      <w:sz w:val="20"/>
    </w:rPr>
  </w:style>
  <w:style w:type="character" w:customStyle="1" w:styleId="WW8Num16z1">
    <w:name w:val="WW8Num16z1"/>
    <w:rsid w:val="002B1CC6"/>
    <w:rPr>
      <w:rFonts w:ascii="Courier New" w:hAnsi="Courier New" w:cs="Courier New"/>
    </w:rPr>
  </w:style>
  <w:style w:type="character" w:customStyle="1" w:styleId="WW8Num16z2">
    <w:name w:val="WW8Num16z2"/>
    <w:rsid w:val="002B1CC6"/>
    <w:rPr>
      <w:rFonts w:ascii="Wingdings" w:hAnsi="Wingdings" w:cs="Wingdings"/>
    </w:rPr>
  </w:style>
  <w:style w:type="character" w:customStyle="1" w:styleId="WW8Num16z3">
    <w:name w:val="WW8Num16z3"/>
    <w:rsid w:val="002B1CC6"/>
    <w:rPr>
      <w:rFonts w:ascii="Symbol" w:hAnsi="Symbol" w:cs="Symbol"/>
    </w:rPr>
  </w:style>
  <w:style w:type="character" w:customStyle="1" w:styleId="WW8Num17z0">
    <w:name w:val="WW8Num17z0"/>
    <w:rsid w:val="002B1CC6"/>
    <w:rPr>
      <w:rFonts w:ascii="Symbol" w:hAnsi="Symbol" w:cs="Symbol"/>
      <w:sz w:val="20"/>
    </w:rPr>
  </w:style>
  <w:style w:type="character" w:customStyle="1" w:styleId="WW8Num17z1">
    <w:name w:val="WW8Num17z1"/>
    <w:rsid w:val="002B1CC6"/>
    <w:rPr>
      <w:rFonts w:ascii="Courier New" w:hAnsi="Courier New" w:cs="Courier New"/>
    </w:rPr>
  </w:style>
  <w:style w:type="character" w:customStyle="1" w:styleId="WW8Num17z2">
    <w:name w:val="WW8Num17z2"/>
    <w:rsid w:val="002B1CC6"/>
    <w:rPr>
      <w:rFonts w:ascii="Wingdings" w:hAnsi="Wingdings" w:cs="Wingdings"/>
    </w:rPr>
  </w:style>
  <w:style w:type="character" w:customStyle="1" w:styleId="WW8Num17z3">
    <w:name w:val="WW8Num17z3"/>
    <w:rsid w:val="002B1CC6"/>
    <w:rPr>
      <w:rFonts w:ascii="Symbol" w:hAnsi="Symbol" w:cs="Symbol"/>
    </w:rPr>
  </w:style>
  <w:style w:type="character" w:customStyle="1" w:styleId="WW8Num18z0">
    <w:name w:val="WW8Num18z0"/>
    <w:rsid w:val="002B1CC6"/>
    <w:rPr>
      <w:rFonts w:ascii="Symbol" w:hAnsi="Symbol" w:cs="Symbol"/>
      <w:sz w:val="20"/>
    </w:rPr>
  </w:style>
  <w:style w:type="character" w:customStyle="1" w:styleId="WW8Num18z1">
    <w:name w:val="WW8Num18z1"/>
    <w:rsid w:val="002B1CC6"/>
    <w:rPr>
      <w:rFonts w:ascii="Courier New" w:hAnsi="Courier New" w:cs="Courier New"/>
    </w:rPr>
  </w:style>
  <w:style w:type="character" w:customStyle="1" w:styleId="WW8Num18z2">
    <w:name w:val="WW8Num18z2"/>
    <w:rsid w:val="002B1CC6"/>
    <w:rPr>
      <w:rFonts w:ascii="Wingdings" w:hAnsi="Wingdings" w:cs="Wingdings"/>
    </w:rPr>
  </w:style>
  <w:style w:type="character" w:customStyle="1" w:styleId="WW8Num18z3">
    <w:name w:val="WW8Num18z3"/>
    <w:rsid w:val="002B1CC6"/>
    <w:rPr>
      <w:rFonts w:ascii="Symbol" w:hAnsi="Symbol" w:cs="Symbol"/>
    </w:rPr>
  </w:style>
  <w:style w:type="character" w:customStyle="1" w:styleId="WW8Num19z0">
    <w:name w:val="WW8Num19z0"/>
    <w:rsid w:val="002B1CC6"/>
    <w:rPr>
      <w:rFonts w:ascii="Symbol" w:hAnsi="Symbol" w:cs="Symbol"/>
      <w:sz w:val="20"/>
    </w:rPr>
  </w:style>
  <w:style w:type="character" w:customStyle="1" w:styleId="WW8Num19z1">
    <w:name w:val="WW8Num19z1"/>
    <w:rsid w:val="002B1CC6"/>
    <w:rPr>
      <w:rFonts w:ascii="Courier New" w:hAnsi="Courier New" w:cs="Courier New"/>
    </w:rPr>
  </w:style>
  <w:style w:type="character" w:customStyle="1" w:styleId="WW8Num19z2">
    <w:name w:val="WW8Num19z2"/>
    <w:rsid w:val="002B1CC6"/>
    <w:rPr>
      <w:rFonts w:ascii="Wingdings" w:hAnsi="Wingdings" w:cs="Wingdings"/>
    </w:rPr>
  </w:style>
  <w:style w:type="character" w:customStyle="1" w:styleId="WW8Num19z3">
    <w:name w:val="WW8Num19z3"/>
    <w:rsid w:val="002B1CC6"/>
    <w:rPr>
      <w:rFonts w:ascii="Symbol" w:hAnsi="Symbol" w:cs="Symbol"/>
    </w:rPr>
  </w:style>
  <w:style w:type="character" w:customStyle="1" w:styleId="WW8Num20z0">
    <w:name w:val="WW8Num20z0"/>
    <w:rsid w:val="002B1CC6"/>
    <w:rPr>
      <w:rFonts w:ascii="Symbol" w:hAnsi="Symbol" w:cs="Symbol"/>
      <w:b/>
      <w:sz w:val="20"/>
    </w:rPr>
  </w:style>
  <w:style w:type="character" w:customStyle="1" w:styleId="WW8Num20z1">
    <w:name w:val="WW8Num20z1"/>
    <w:rsid w:val="002B1CC6"/>
    <w:rPr>
      <w:rFonts w:ascii="Courier New" w:hAnsi="Courier New" w:cs="Courier New"/>
    </w:rPr>
  </w:style>
  <w:style w:type="character" w:customStyle="1" w:styleId="WW8Num20z2">
    <w:name w:val="WW8Num20z2"/>
    <w:rsid w:val="002B1CC6"/>
    <w:rPr>
      <w:rFonts w:ascii="Wingdings" w:hAnsi="Wingdings" w:cs="Wingdings"/>
    </w:rPr>
  </w:style>
  <w:style w:type="character" w:customStyle="1" w:styleId="WW8Num20z3">
    <w:name w:val="WW8Num20z3"/>
    <w:rsid w:val="002B1CC6"/>
    <w:rPr>
      <w:rFonts w:ascii="Symbol" w:hAnsi="Symbol" w:cs="Symbol"/>
    </w:rPr>
  </w:style>
  <w:style w:type="character" w:customStyle="1" w:styleId="WW8Num21z0">
    <w:name w:val="WW8Num21z0"/>
    <w:rsid w:val="002B1CC6"/>
    <w:rPr>
      <w:rFonts w:ascii="Symbol" w:hAnsi="Symbol" w:cs="Symbol"/>
      <w:sz w:val="20"/>
    </w:rPr>
  </w:style>
  <w:style w:type="character" w:customStyle="1" w:styleId="WW8Num21z1">
    <w:name w:val="WW8Num21z1"/>
    <w:rsid w:val="002B1CC6"/>
    <w:rPr>
      <w:rFonts w:ascii="Courier New" w:hAnsi="Courier New" w:cs="Courier New"/>
    </w:rPr>
  </w:style>
  <w:style w:type="character" w:customStyle="1" w:styleId="WW8Num21z2">
    <w:name w:val="WW8Num21z2"/>
    <w:rsid w:val="002B1CC6"/>
    <w:rPr>
      <w:rFonts w:ascii="Wingdings" w:hAnsi="Wingdings" w:cs="Wingdings"/>
    </w:rPr>
  </w:style>
  <w:style w:type="character" w:customStyle="1" w:styleId="WW8Num21z3">
    <w:name w:val="WW8Num21z3"/>
    <w:rsid w:val="002B1CC6"/>
    <w:rPr>
      <w:rFonts w:ascii="Symbol" w:hAnsi="Symbol" w:cs="Symbol"/>
    </w:rPr>
  </w:style>
  <w:style w:type="character" w:customStyle="1" w:styleId="WW8Num22z0">
    <w:name w:val="WW8Num22z0"/>
    <w:rsid w:val="002B1CC6"/>
    <w:rPr>
      <w:rFonts w:ascii="Symbol" w:hAnsi="Symbol" w:cs="Symbol"/>
      <w:b/>
      <w:sz w:val="24"/>
    </w:rPr>
  </w:style>
  <w:style w:type="character" w:customStyle="1" w:styleId="WW8Num22z1">
    <w:name w:val="WW8Num22z1"/>
    <w:rsid w:val="002B1CC6"/>
    <w:rPr>
      <w:rFonts w:ascii="Courier New" w:hAnsi="Courier New" w:cs="Courier New"/>
    </w:rPr>
  </w:style>
  <w:style w:type="character" w:customStyle="1" w:styleId="WW8Num22z2">
    <w:name w:val="WW8Num22z2"/>
    <w:rsid w:val="002B1CC6"/>
    <w:rPr>
      <w:rFonts w:ascii="Wingdings" w:hAnsi="Wingdings" w:cs="Wingdings"/>
    </w:rPr>
  </w:style>
  <w:style w:type="character" w:customStyle="1" w:styleId="WW8Num22z3">
    <w:name w:val="WW8Num22z3"/>
    <w:rsid w:val="002B1CC6"/>
    <w:rPr>
      <w:rFonts w:ascii="Symbol" w:hAnsi="Symbol" w:cs="Symbol"/>
    </w:rPr>
  </w:style>
  <w:style w:type="character" w:customStyle="1" w:styleId="WW8Num23z0">
    <w:name w:val="WW8Num23z0"/>
    <w:rsid w:val="002B1CC6"/>
    <w:rPr>
      <w:rFonts w:ascii="Symbol" w:hAnsi="Symbol" w:cs="Symbol"/>
      <w:b/>
      <w:sz w:val="20"/>
    </w:rPr>
  </w:style>
  <w:style w:type="character" w:customStyle="1" w:styleId="WW8Num23z1">
    <w:name w:val="WW8Num23z1"/>
    <w:rsid w:val="002B1CC6"/>
    <w:rPr>
      <w:rFonts w:ascii="Courier New" w:hAnsi="Courier New" w:cs="Courier New"/>
    </w:rPr>
  </w:style>
  <w:style w:type="character" w:customStyle="1" w:styleId="WW8Num23z2">
    <w:name w:val="WW8Num23z2"/>
    <w:rsid w:val="002B1CC6"/>
    <w:rPr>
      <w:rFonts w:ascii="Wingdings" w:hAnsi="Wingdings" w:cs="Wingdings"/>
    </w:rPr>
  </w:style>
  <w:style w:type="character" w:customStyle="1" w:styleId="WW8Num23z3">
    <w:name w:val="WW8Num23z3"/>
    <w:rsid w:val="002B1CC6"/>
    <w:rPr>
      <w:rFonts w:ascii="Symbol" w:hAnsi="Symbol" w:cs="Symbol"/>
    </w:rPr>
  </w:style>
  <w:style w:type="character" w:customStyle="1" w:styleId="WW8Num24z0">
    <w:name w:val="WW8Num24z0"/>
    <w:rsid w:val="002B1CC6"/>
    <w:rPr>
      <w:rFonts w:ascii="Symbol" w:hAnsi="Symbol" w:cs="Symbol"/>
      <w:sz w:val="20"/>
    </w:rPr>
  </w:style>
  <w:style w:type="character" w:customStyle="1" w:styleId="WW8Num24z1">
    <w:name w:val="WW8Num24z1"/>
    <w:rsid w:val="002B1CC6"/>
    <w:rPr>
      <w:rFonts w:ascii="Wingdings" w:hAnsi="Wingdings" w:cs="Wingdings"/>
    </w:rPr>
  </w:style>
  <w:style w:type="character" w:customStyle="1" w:styleId="WW8Num25z0">
    <w:name w:val="WW8Num25z0"/>
    <w:rsid w:val="002B1CC6"/>
  </w:style>
  <w:style w:type="character" w:customStyle="1" w:styleId="WW8Num25z1">
    <w:name w:val="WW8Num25z1"/>
    <w:rsid w:val="002B1CC6"/>
  </w:style>
  <w:style w:type="character" w:customStyle="1" w:styleId="WW8Num25z2">
    <w:name w:val="WW8Num25z2"/>
    <w:rsid w:val="002B1CC6"/>
  </w:style>
  <w:style w:type="character" w:customStyle="1" w:styleId="WW8Num25z3">
    <w:name w:val="WW8Num25z3"/>
    <w:rsid w:val="002B1CC6"/>
  </w:style>
  <w:style w:type="character" w:customStyle="1" w:styleId="WW8Num25z4">
    <w:name w:val="WW8Num25z4"/>
    <w:rsid w:val="002B1CC6"/>
  </w:style>
  <w:style w:type="character" w:customStyle="1" w:styleId="WW8Num25z5">
    <w:name w:val="WW8Num25z5"/>
    <w:rsid w:val="002B1CC6"/>
  </w:style>
  <w:style w:type="character" w:customStyle="1" w:styleId="WW8Num25z6">
    <w:name w:val="WW8Num25z6"/>
    <w:rsid w:val="002B1CC6"/>
  </w:style>
  <w:style w:type="character" w:customStyle="1" w:styleId="WW8Num25z7">
    <w:name w:val="WW8Num25z7"/>
    <w:rsid w:val="002B1CC6"/>
  </w:style>
  <w:style w:type="character" w:customStyle="1" w:styleId="WW8Num25z8">
    <w:name w:val="WW8Num25z8"/>
    <w:rsid w:val="002B1CC6"/>
  </w:style>
  <w:style w:type="character" w:customStyle="1" w:styleId="WW8Num26z0">
    <w:name w:val="WW8Num26z0"/>
    <w:rsid w:val="002B1CC6"/>
    <w:rPr>
      <w:rFonts w:ascii="Symbol" w:hAnsi="Symbol" w:cs="OpenSymbol"/>
      <w:sz w:val="20"/>
    </w:rPr>
  </w:style>
  <w:style w:type="character" w:customStyle="1" w:styleId="WW8Num26z1">
    <w:name w:val="WW8Num26z1"/>
    <w:rsid w:val="002B1CC6"/>
    <w:rPr>
      <w:rFonts w:ascii="OpenSymbol" w:hAnsi="OpenSymbol" w:cs="OpenSymbol"/>
    </w:rPr>
  </w:style>
  <w:style w:type="character" w:customStyle="1" w:styleId="WW8Num26z3">
    <w:name w:val="WW8Num26z3"/>
    <w:rsid w:val="002B1CC6"/>
    <w:rPr>
      <w:rFonts w:ascii="Symbol" w:hAnsi="Symbol" w:cs="OpenSymbol"/>
    </w:rPr>
  </w:style>
  <w:style w:type="character" w:customStyle="1" w:styleId="WW8Num27z0">
    <w:name w:val="WW8Num27z0"/>
    <w:rsid w:val="002B1CC6"/>
    <w:rPr>
      <w:rFonts w:ascii="Symbol" w:hAnsi="Symbol" w:cs="Symbol"/>
      <w:sz w:val="20"/>
    </w:rPr>
  </w:style>
  <w:style w:type="character" w:customStyle="1" w:styleId="WW8Num27z1">
    <w:name w:val="WW8Num27z1"/>
    <w:rsid w:val="002B1CC6"/>
    <w:rPr>
      <w:rFonts w:ascii="Symbol" w:hAnsi="Symbol" w:cs="Symbol"/>
    </w:rPr>
  </w:style>
  <w:style w:type="character" w:customStyle="1" w:styleId="WW8Num28z0">
    <w:name w:val="WW8Num28z0"/>
    <w:rsid w:val="002B1CC6"/>
    <w:rPr>
      <w:rFonts w:ascii="Symbol" w:hAnsi="Symbol" w:cs="OpenSymbol"/>
    </w:rPr>
  </w:style>
  <w:style w:type="character" w:customStyle="1" w:styleId="WW8Num28z1">
    <w:name w:val="WW8Num28z1"/>
    <w:rsid w:val="002B1CC6"/>
    <w:rPr>
      <w:rFonts w:ascii="OpenSymbol" w:hAnsi="OpenSymbol" w:cs="OpenSymbol"/>
    </w:rPr>
  </w:style>
  <w:style w:type="character" w:customStyle="1" w:styleId="WW8Num29z0">
    <w:name w:val="WW8Num29z0"/>
    <w:rsid w:val="002B1CC6"/>
    <w:rPr>
      <w:rFonts w:ascii="Symbol" w:hAnsi="Symbol" w:cs="Symbol"/>
      <w:b w:val="0"/>
      <w:sz w:val="20"/>
    </w:rPr>
  </w:style>
  <w:style w:type="character" w:customStyle="1" w:styleId="WW8Num29z1">
    <w:name w:val="WW8Num29z1"/>
    <w:rsid w:val="002B1CC6"/>
  </w:style>
  <w:style w:type="character" w:customStyle="1" w:styleId="WW8Num29z2">
    <w:name w:val="WW8Num29z2"/>
    <w:rsid w:val="002B1CC6"/>
  </w:style>
  <w:style w:type="character" w:customStyle="1" w:styleId="WW8Num29z3">
    <w:name w:val="WW8Num29z3"/>
    <w:rsid w:val="002B1CC6"/>
  </w:style>
  <w:style w:type="character" w:customStyle="1" w:styleId="WW8Num29z4">
    <w:name w:val="WW8Num29z4"/>
    <w:rsid w:val="002B1CC6"/>
  </w:style>
  <w:style w:type="character" w:customStyle="1" w:styleId="WW8Num29z5">
    <w:name w:val="WW8Num29z5"/>
    <w:rsid w:val="002B1CC6"/>
  </w:style>
  <w:style w:type="character" w:customStyle="1" w:styleId="WW8Num29z6">
    <w:name w:val="WW8Num29z6"/>
    <w:rsid w:val="002B1CC6"/>
  </w:style>
  <w:style w:type="character" w:customStyle="1" w:styleId="WW8Num29z7">
    <w:name w:val="WW8Num29z7"/>
    <w:rsid w:val="002B1CC6"/>
  </w:style>
  <w:style w:type="character" w:customStyle="1" w:styleId="WW8Num29z8">
    <w:name w:val="WW8Num29z8"/>
    <w:rsid w:val="002B1CC6"/>
  </w:style>
  <w:style w:type="character" w:customStyle="1" w:styleId="WW8Num30z0">
    <w:name w:val="WW8Num30z0"/>
    <w:rsid w:val="002B1CC6"/>
    <w:rPr>
      <w:rFonts w:ascii="Symbol" w:hAnsi="Symbol" w:cs="Symbol"/>
    </w:rPr>
  </w:style>
  <w:style w:type="character" w:customStyle="1" w:styleId="WW8Num31z0">
    <w:name w:val="WW8Num31z0"/>
    <w:rsid w:val="002B1CC6"/>
    <w:rPr>
      <w:rFonts w:ascii="Symbol" w:hAnsi="Symbol" w:cs="Symbol"/>
    </w:rPr>
  </w:style>
  <w:style w:type="character" w:customStyle="1" w:styleId="WW8Num31z1">
    <w:name w:val="WW8Num31z1"/>
    <w:rsid w:val="002B1CC6"/>
  </w:style>
  <w:style w:type="character" w:customStyle="1" w:styleId="WW8Num31z2">
    <w:name w:val="WW8Num31z2"/>
    <w:rsid w:val="002B1CC6"/>
  </w:style>
  <w:style w:type="character" w:customStyle="1" w:styleId="WW8Num31z3">
    <w:name w:val="WW8Num31z3"/>
    <w:rsid w:val="002B1CC6"/>
  </w:style>
  <w:style w:type="character" w:customStyle="1" w:styleId="WW8Num31z4">
    <w:name w:val="WW8Num31z4"/>
    <w:rsid w:val="002B1CC6"/>
  </w:style>
  <w:style w:type="character" w:customStyle="1" w:styleId="WW8Num31z5">
    <w:name w:val="WW8Num31z5"/>
    <w:rsid w:val="002B1CC6"/>
  </w:style>
  <w:style w:type="character" w:customStyle="1" w:styleId="WW8Num31z6">
    <w:name w:val="WW8Num31z6"/>
    <w:rsid w:val="002B1CC6"/>
  </w:style>
  <w:style w:type="character" w:customStyle="1" w:styleId="WW8Num31z7">
    <w:name w:val="WW8Num31z7"/>
    <w:rsid w:val="002B1CC6"/>
  </w:style>
  <w:style w:type="character" w:customStyle="1" w:styleId="WW8Num31z8">
    <w:name w:val="WW8Num31z8"/>
    <w:rsid w:val="002B1CC6"/>
  </w:style>
  <w:style w:type="character" w:customStyle="1" w:styleId="WW8Num32z0">
    <w:name w:val="WW8Num32z0"/>
    <w:rsid w:val="002B1CC6"/>
  </w:style>
  <w:style w:type="character" w:customStyle="1" w:styleId="WW8Num32z1">
    <w:name w:val="WW8Num32z1"/>
    <w:rsid w:val="002B1CC6"/>
  </w:style>
  <w:style w:type="character" w:customStyle="1" w:styleId="WW8Num32z2">
    <w:name w:val="WW8Num32z2"/>
    <w:rsid w:val="002B1CC6"/>
  </w:style>
  <w:style w:type="character" w:customStyle="1" w:styleId="WW8Num32z3">
    <w:name w:val="WW8Num32z3"/>
    <w:rsid w:val="002B1CC6"/>
  </w:style>
  <w:style w:type="character" w:customStyle="1" w:styleId="WW8Num32z4">
    <w:name w:val="WW8Num32z4"/>
    <w:rsid w:val="002B1CC6"/>
  </w:style>
  <w:style w:type="character" w:customStyle="1" w:styleId="WW8Num32z5">
    <w:name w:val="WW8Num32z5"/>
    <w:rsid w:val="002B1CC6"/>
  </w:style>
  <w:style w:type="character" w:customStyle="1" w:styleId="WW8Num32z6">
    <w:name w:val="WW8Num32z6"/>
    <w:rsid w:val="002B1CC6"/>
  </w:style>
  <w:style w:type="character" w:customStyle="1" w:styleId="WW8Num32z7">
    <w:name w:val="WW8Num32z7"/>
    <w:rsid w:val="002B1CC6"/>
  </w:style>
  <w:style w:type="character" w:customStyle="1" w:styleId="WW8Num32z8">
    <w:name w:val="WW8Num32z8"/>
    <w:rsid w:val="002B1CC6"/>
  </w:style>
  <w:style w:type="character" w:customStyle="1" w:styleId="WW8Num33z0">
    <w:name w:val="WW8Num33z0"/>
    <w:rsid w:val="002B1CC6"/>
    <w:rPr>
      <w:rFonts w:ascii="Symbol" w:hAnsi="Symbol" w:cs="Courier New"/>
    </w:rPr>
  </w:style>
  <w:style w:type="character" w:customStyle="1" w:styleId="WW8Num33z1">
    <w:name w:val="WW8Num33z1"/>
    <w:rsid w:val="002B1CC6"/>
    <w:rPr>
      <w:rFonts w:ascii="Courier New" w:hAnsi="Courier New" w:cs="Courier New"/>
    </w:rPr>
  </w:style>
  <w:style w:type="character" w:customStyle="1" w:styleId="WW8Num33z2">
    <w:name w:val="WW8Num33z2"/>
    <w:rsid w:val="002B1CC6"/>
    <w:rPr>
      <w:rFonts w:ascii="Wingdings" w:hAnsi="Wingdings" w:cs="Courier New"/>
    </w:rPr>
  </w:style>
  <w:style w:type="character" w:customStyle="1" w:styleId="WW8Num33z6">
    <w:name w:val="WW8Num33z6"/>
    <w:rsid w:val="002B1CC6"/>
    <w:rPr>
      <w:rFonts w:ascii="Symbol" w:hAnsi="Symbol" w:cs="TimesNewRomanPSMT"/>
    </w:rPr>
  </w:style>
  <w:style w:type="character" w:customStyle="1" w:styleId="WW8Num30z1">
    <w:name w:val="WW8Num30z1"/>
    <w:rsid w:val="002B1CC6"/>
  </w:style>
  <w:style w:type="character" w:customStyle="1" w:styleId="WW8Num30z2">
    <w:name w:val="WW8Num30z2"/>
    <w:rsid w:val="002B1CC6"/>
  </w:style>
  <w:style w:type="character" w:customStyle="1" w:styleId="WW8Num30z3">
    <w:name w:val="WW8Num30z3"/>
    <w:rsid w:val="002B1CC6"/>
  </w:style>
  <w:style w:type="character" w:customStyle="1" w:styleId="WW8Num30z4">
    <w:name w:val="WW8Num30z4"/>
    <w:rsid w:val="002B1CC6"/>
  </w:style>
  <w:style w:type="character" w:customStyle="1" w:styleId="WW8Num30z5">
    <w:name w:val="WW8Num30z5"/>
    <w:rsid w:val="002B1CC6"/>
  </w:style>
  <w:style w:type="character" w:customStyle="1" w:styleId="WW8Num30z6">
    <w:name w:val="WW8Num30z6"/>
    <w:rsid w:val="002B1CC6"/>
  </w:style>
  <w:style w:type="character" w:customStyle="1" w:styleId="WW8Num30z7">
    <w:name w:val="WW8Num30z7"/>
    <w:rsid w:val="002B1CC6"/>
  </w:style>
  <w:style w:type="character" w:customStyle="1" w:styleId="WW8Num30z8">
    <w:name w:val="WW8Num30z8"/>
    <w:rsid w:val="002B1CC6"/>
  </w:style>
  <w:style w:type="character" w:customStyle="1" w:styleId="WW8Num33z3">
    <w:name w:val="WW8Num33z3"/>
    <w:rsid w:val="002B1CC6"/>
  </w:style>
  <w:style w:type="character" w:customStyle="1" w:styleId="WW8Num33z4">
    <w:name w:val="WW8Num33z4"/>
    <w:rsid w:val="002B1CC6"/>
  </w:style>
  <w:style w:type="character" w:customStyle="1" w:styleId="WW8Num33z5">
    <w:name w:val="WW8Num33z5"/>
    <w:rsid w:val="002B1CC6"/>
  </w:style>
  <w:style w:type="character" w:customStyle="1" w:styleId="WW8Num33z7">
    <w:name w:val="WW8Num33z7"/>
    <w:rsid w:val="002B1CC6"/>
  </w:style>
  <w:style w:type="character" w:customStyle="1" w:styleId="WW8Num33z8">
    <w:name w:val="WW8Num33z8"/>
    <w:rsid w:val="002B1CC6"/>
  </w:style>
  <w:style w:type="character" w:customStyle="1" w:styleId="WW8Num34z0">
    <w:name w:val="WW8Num34z0"/>
    <w:rsid w:val="002B1CC6"/>
    <w:rPr>
      <w:rFonts w:ascii="Symbol" w:hAnsi="Symbol" w:cs="Courier New"/>
    </w:rPr>
  </w:style>
  <w:style w:type="character" w:customStyle="1" w:styleId="WW8Num34z1">
    <w:name w:val="WW8Num34z1"/>
    <w:rsid w:val="002B1CC6"/>
    <w:rPr>
      <w:rFonts w:ascii="Courier New" w:hAnsi="Courier New" w:cs="Courier New"/>
    </w:rPr>
  </w:style>
  <w:style w:type="character" w:customStyle="1" w:styleId="WW8Num34z2">
    <w:name w:val="WW8Num34z2"/>
    <w:rsid w:val="002B1CC6"/>
    <w:rPr>
      <w:rFonts w:ascii="Wingdings" w:hAnsi="Wingdings" w:cs="Courier New"/>
    </w:rPr>
  </w:style>
  <w:style w:type="character" w:customStyle="1" w:styleId="WW8Num34z6">
    <w:name w:val="WW8Num34z6"/>
    <w:rsid w:val="002B1CC6"/>
    <w:rPr>
      <w:rFonts w:ascii="Symbol" w:hAnsi="Symbol" w:cs="TimesNewRomanPSMT"/>
    </w:rPr>
  </w:style>
  <w:style w:type="character" w:customStyle="1" w:styleId="WW8Num34z3">
    <w:name w:val="WW8Num34z3"/>
    <w:rsid w:val="002B1CC6"/>
  </w:style>
  <w:style w:type="character" w:customStyle="1" w:styleId="WW8Num34z4">
    <w:name w:val="WW8Num34z4"/>
    <w:rsid w:val="002B1CC6"/>
  </w:style>
  <w:style w:type="character" w:customStyle="1" w:styleId="WW8Num34z5">
    <w:name w:val="WW8Num34z5"/>
    <w:rsid w:val="002B1CC6"/>
  </w:style>
  <w:style w:type="character" w:customStyle="1" w:styleId="WW8Num34z7">
    <w:name w:val="WW8Num34z7"/>
    <w:rsid w:val="002B1CC6"/>
  </w:style>
  <w:style w:type="character" w:customStyle="1" w:styleId="WW8Num34z8">
    <w:name w:val="WW8Num34z8"/>
    <w:rsid w:val="002B1CC6"/>
  </w:style>
  <w:style w:type="character" w:customStyle="1" w:styleId="Domylnaczcionkaakapitu2">
    <w:name w:val="Domyślna czcionka akapitu2"/>
    <w:rsid w:val="002B1CC6"/>
  </w:style>
  <w:style w:type="character" w:customStyle="1" w:styleId="Domylnaczcionkaakapitu1">
    <w:name w:val="Domyślna czcionka akapitu1"/>
    <w:rsid w:val="002B1CC6"/>
  </w:style>
  <w:style w:type="character" w:customStyle="1" w:styleId="Heading1Char">
    <w:name w:val="Heading 1 Char"/>
    <w:rsid w:val="002B1CC6"/>
    <w:rPr>
      <w:rFonts w:ascii="Cambria" w:hAnsi="Cambria" w:cs="Times New Roman"/>
      <w:b/>
      <w:bCs/>
      <w:sz w:val="32"/>
      <w:szCs w:val="32"/>
    </w:rPr>
  </w:style>
  <w:style w:type="character" w:customStyle="1" w:styleId="Pogrubienie1">
    <w:name w:val="Pogrubienie1"/>
    <w:rsid w:val="002B1CC6"/>
    <w:rPr>
      <w:rFonts w:cs="Times New Roman"/>
      <w:b/>
      <w:bCs/>
    </w:rPr>
  </w:style>
  <w:style w:type="character" w:styleId="Uwydatnienie">
    <w:name w:val="Emphasis"/>
    <w:qFormat/>
    <w:rsid w:val="002B1CC6"/>
    <w:rPr>
      <w:rFonts w:cs="Times New Roman"/>
      <w:i/>
      <w:iCs/>
    </w:rPr>
  </w:style>
  <w:style w:type="character" w:styleId="Hipercze">
    <w:name w:val="Hyperlink"/>
    <w:rsid w:val="002B1CC6"/>
    <w:rPr>
      <w:color w:val="0563C1"/>
      <w:u w:val="single"/>
    </w:rPr>
  </w:style>
  <w:style w:type="character" w:customStyle="1" w:styleId="TekstdymkaZnak">
    <w:name w:val="Tekst dymka Znak"/>
    <w:rsid w:val="002B1CC6"/>
    <w:rPr>
      <w:rFonts w:ascii="Tahoma" w:hAnsi="Tahoma" w:cs="Tahoma"/>
      <w:sz w:val="16"/>
      <w:szCs w:val="16"/>
    </w:rPr>
  </w:style>
  <w:style w:type="character" w:customStyle="1" w:styleId="Nagwek1Znak">
    <w:name w:val="Nagłówek 1 Znak"/>
    <w:rsid w:val="002B1CC6"/>
    <w:rPr>
      <w:rFonts w:ascii="Cambria" w:hAnsi="Cambria" w:cs="Cambria"/>
      <w:b/>
      <w:bCs/>
      <w:sz w:val="32"/>
      <w:szCs w:val="32"/>
      <w:lang w:val="pl-PL"/>
    </w:rPr>
  </w:style>
  <w:style w:type="character" w:customStyle="1" w:styleId="TekstprzypisudolnegoZnak">
    <w:name w:val="Tekst przypisu dolnego Znak"/>
    <w:rsid w:val="002B1CC6"/>
    <w:rPr>
      <w:rFonts w:ascii="Times New Roman" w:hAnsi="Times New Roman" w:cs="Times New Roman"/>
      <w:sz w:val="20"/>
      <w:szCs w:val="20"/>
    </w:rPr>
  </w:style>
  <w:style w:type="character" w:customStyle="1" w:styleId="Odwoanieprzypisudolnego1">
    <w:name w:val="Odwołanie przypisu dolnego1"/>
    <w:rsid w:val="002B1CC6"/>
    <w:rPr>
      <w:rFonts w:cs="Times New Roman"/>
      <w:vertAlign w:val="superscript"/>
    </w:rPr>
  </w:style>
  <w:style w:type="character" w:customStyle="1" w:styleId="NagwekZnak">
    <w:name w:val="Nagłówek Znak"/>
    <w:rsid w:val="002B1CC6"/>
    <w:rPr>
      <w:rFonts w:ascii="Times New Roman" w:hAnsi="Times New Roman" w:cs="Times New Roman"/>
      <w:sz w:val="24"/>
      <w:szCs w:val="24"/>
    </w:rPr>
  </w:style>
  <w:style w:type="character" w:customStyle="1" w:styleId="StopkaZnak">
    <w:name w:val="Stopka Znak"/>
    <w:rsid w:val="002B1CC6"/>
    <w:rPr>
      <w:rFonts w:ascii="Times New Roman" w:hAnsi="Times New Roman" w:cs="Times New Roman"/>
      <w:sz w:val="24"/>
      <w:szCs w:val="24"/>
    </w:rPr>
  </w:style>
  <w:style w:type="character" w:customStyle="1" w:styleId="Numerstrony1">
    <w:name w:val="Numer strony1"/>
    <w:basedOn w:val="Domylnaczcionkaakapitu1"/>
    <w:rsid w:val="002B1CC6"/>
  </w:style>
  <w:style w:type="character" w:customStyle="1" w:styleId="TekstprzypisukocowegoZnak">
    <w:name w:val="Tekst przypisu końcowego Znak"/>
    <w:rsid w:val="002B1CC6"/>
    <w:rPr>
      <w:rFonts w:ascii="Times New Roman" w:hAnsi="Times New Roman" w:cs="Times New Roman"/>
    </w:rPr>
  </w:style>
  <w:style w:type="character" w:customStyle="1" w:styleId="Odwoanieprzypisukocowego1">
    <w:name w:val="Odwołanie przypisu końcowego1"/>
    <w:rsid w:val="002B1CC6"/>
    <w:rPr>
      <w:vertAlign w:val="superscript"/>
    </w:rPr>
  </w:style>
  <w:style w:type="character" w:customStyle="1" w:styleId="TekstpodstawowyZnak">
    <w:name w:val="Tekst podstawowy Znak"/>
    <w:rsid w:val="002B1CC6"/>
    <w:rPr>
      <w:rFonts w:ascii="Times New Roman" w:eastAsia="Times New Roman" w:hAnsi="Times New Roman" w:cs="Times New Roman"/>
      <w:sz w:val="24"/>
    </w:rPr>
  </w:style>
  <w:style w:type="character" w:customStyle="1" w:styleId="Nagwek2Znak">
    <w:name w:val="Nagłówek 2 Znak"/>
    <w:rsid w:val="002B1CC6"/>
    <w:rPr>
      <w:rFonts w:ascii="Cambria" w:eastAsia="Times New Roman" w:hAnsi="Cambria" w:cs="Times New Roman"/>
      <w:b/>
      <w:bCs/>
      <w:i/>
      <w:iCs/>
      <w:sz w:val="28"/>
      <w:szCs w:val="28"/>
    </w:rPr>
  </w:style>
  <w:style w:type="character" w:customStyle="1" w:styleId="UyteHipercze1">
    <w:name w:val="UżyteHiperłącze1"/>
    <w:rsid w:val="002B1CC6"/>
    <w:rPr>
      <w:color w:val="800080"/>
      <w:u w:val="single"/>
    </w:rPr>
  </w:style>
  <w:style w:type="character" w:customStyle="1" w:styleId="HTML-wstpniesformatowanyZnak">
    <w:name w:val="HTML - wstępnie sformatowany Znak"/>
    <w:rsid w:val="002B1CC6"/>
    <w:rPr>
      <w:rFonts w:ascii="Courier New" w:eastAsia="Times New Roman" w:hAnsi="Courier New" w:cs="Courier New"/>
    </w:rPr>
  </w:style>
  <w:style w:type="character" w:customStyle="1" w:styleId="WW8Num2z4">
    <w:name w:val="WW8Num2z4"/>
    <w:rsid w:val="002B1CC6"/>
  </w:style>
  <w:style w:type="character" w:customStyle="1" w:styleId="WW8Num2z5">
    <w:name w:val="WW8Num2z5"/>
    <w:rsid w:val="002B1CC6"/>
  </w:style>
  <w:style w:type="character" w:customStyle="1" w:styleId="WW8Num2z6">
    <w:name w:val="WW8Num2z6"/>
    <w:rsid w:val="002B1CC6"/>
  </w:style>
  <w:style w:type="character" w:customStyle="1" w:styleId="WW8Num2z7">
    <w:name w:val="WW8Num2z7"/>
    <w:rsid w:val="002B1CC6"/>
  </w:style>
  <w:style w:type="character" w:customStyle="1" w:styleId="WW8Num2z8">
    <w:name w:val="WW8Num2z8"/>
    <w:rsid w:val="002B1CC6"/>
  </w:style>
  <w:style w:type="character" w:customStyle="1" w:styleId="WW8Num3z4">
    <w:name w:val="WW8Num3z4"/>
    <w:rsid w:val="002B1CC6"/>
  </w:style>
  <w:style w:type="character" w:customStyle="1" w:styleId="WW8Num3z5">
    <w:name w:val="WW8Num3z5"/>
    <w:rsid w:val="002B1CC6"/>
  </w:style>
  <w:style w:type="character" w:customStyle="1" w:styleId="WW8Num3z6">
    <w:name w:val="WW8Num3z6"/>
    <w:rsid w:val="002B1CC6"/>
  </w:style>
  <w:style w:type="character" w:customStyle="1" w:styleId="WW8Num3z7">
    <w:name w:val="WW8Num3z7"/>
    <w:rsid w:val="002B1CC6"/>
  </w:style>
  <w:style w:type="character" w:customStyle="1" w:styleId="WW8Num3z8">
    <w:name w:val="WW8Num3z8"/>
    <w:rsid w:val="002B1CC6"/>
  </w:style>
  <w:style w:type="character" w:customStyle="1" w:styleId="WW8Num4z4">
    <w:name w:val="WW8Num4z4"/>
    <w:rsid w:val="002B1CC6"/>
  </w:style>
  <w:style w:type="character" w:customStyle="1" w:styleId="WW8Num4z5">
    <w:name w:val="WW8Num4z5"/>
    <w:rsid w:val="002B1CC6"/>
  </w:style>
  <w:style w:type="character" w:customStyle="1" w:styleId="WW8Num4z6">
    <w:name w:val="WW8Num4z6"/>
    <w:rsid w:val="002B1CC6"/>
  </w:style>
  <w:style w:type="character" w:customStyle="1" w:styleId="WW8Num4z7">
    <w:name w:val="WW8Num4z7"/>
    <w:rsid w:val="002B1CC6"/>
  </w:style>
  <w:style w:type="character" w:customStyle="1" w:styleId="WW8Num4z8">
    <w:name w:val="WW8Num4z8"/>
    <w:rsid w:val="002B1CC6"/>
  </w:style>
  <w:style w:type="character" w:customStyle="1" w:styleId="WW8Num6z4">
    <w:name w:val="WW8Num6z4"/>
    <w:rsid w:val="002B1CC6"/>
  </w:style>
  <w:style w:type="character" w:customStyle="1" w:styleId="WW8Num6z5">
    <w:name w:val="WW8Num6z5"/>
    <w:rsid w:val="002B1CC6"/>
  </w:style>
  <w:style w:type="character" w:customStyle="1" w:styleId="WW8Num6z6">
    <w:name w:val="WW8Num6z6"/>
    <w:rsid w:val="002B1CC6"/>
  </w:style>
  <w:style w:type="character" w:customStyle="1" w:styleId="WW8Num6z7">
    <w:name w:val="WW8Num6z7"/>
    <w:rsid w:val="002B1CC6"/>
  </w:style>
  <w:style w:type="character" w:customStyle="1" w:styleId="WW8Num6z8">
    <w:name w:val="WW8Num6z8"/>
    <w:rsid w:val="002B1CC6"/>
  </w:style>
  <w:style w:type="character" w:customStyle="1" w:styleId="WW8Num8z4">
    <w:name w:val="WW8Num8z4"/>
    <w:rsid w:val="002B1CC6"/>
  </w:style>
  <w:style w:type="character" w:customStyle="1" w:styleId="WW8Num8z5">
    <w:name w:val="WW8Num8z5"/>
    <w:rsid w:val="002B1CC6"/>
  </w:style>
  <w:style w:type="character" w:customStyle="1" w:styleId="WW8Num8z6">
    <w:name w:val="WW8Num8z6"/>
    <w:rsid w:val="002B1CC6"/>
  </w:style>
  <w:style w:type="character" w:customStyle="1" w:styleId="WW8Num8z7">
    <w:name w:val="WW8Num8z7"/>
    <w:rsid w:val="002B1CC6"/>
  </w:style>
  <w:style w:type="character" w:customStyle="1" w:styleId="WW8Num8z8">
    <w:name w:val="WW8Num8z8"/>
    <w:rsid w:val="002B1CC6"/>
  </w:style>
  <w:style w:type="character" w:customStyle="1" w:styleId="WW8Num9z4">
    <w:name w:val="WW8Num9z4"/>
    <w:rsid w:val="002B1CC6"/>
  </w:style>
  <w:style w:type="character" w:customStyle="1" w:styleId="WW8Num9z5">
    <w:name w:val="WW8Num9z5"/>
    <w:rsid w:val="002B1CC6"/>
  </w:style>
  <w:style w:type="character" w:customStyle="1" w:styleId="WW8Num9z6">
    <w:name w:val="WW8Num9z6"/>
    <w:rsid w:val="002B1CC6"/>
  </w:style>
  <w:style w:type="character" w:customStyle="1" w:styleId="WW8Num9z7">
    <w:name w:val="WW8Num9z7"/>
    <w:rsid w:val="002B1CC6"/>
  </w:style>
  <w:style w:type="character" w:customStyle="1" w:styleId="WW8Num9z8">
    <w:name w:val="WW8Num9z8"/>
    <w:rsid w:val="002B1CC6"/>
  </w:style>
  <w:style w:type="character" w:customStyle="1" w:styleId="WW8Num10z4">
    <w:name w:val="WW8Num10z4"/>
    <w:rsid w:val="002B1CC6"/>
  </w:style>
  <w:style w:type="character" w:customStyle="1" w:styleId="WW8Num10z5">
    <w:name w:val="WW8Num10z5"/>
    <w:rsid w:val="002B1CC6"/>
  </w:style>
  <w:style w:type="character" w:customStyle="1" w:styleId="WW8Num10z6">
    <w:name w:val="WW8Num10z6"/>
    <w:rsid w:val="002B1CC6"/>
  </w:style>
  <w:style w:type="character" w:customStyle="1" w:styleId="WW8Num10z7">
    <w:name w:val="WW8Num10z7"/>
    <w:rsid w:val="002B1CC6"/>
  </w:style>
  <w:style w:type="character" w:customStyle="1" w:styleId="WW8Num10z8">
    <w:name w:val="WW8Num10z8"/>
    <w:rsid w:val="002B1CC6"/>
  </w:style>
  <w:style w:type="character" w:customStyle="1" w:styleId="WW8Num11z4">
    <w:name w:val="WW8Num11z4"/>
    <w:rsid w:val="002B1CC6"/>
  </w:style>
  <w:style w:type="character" w:customStyle="1" w:styleId="WW8Num11z5">
    <w:name w:val="WW8Num11z5"/>
    <w:rsid w:val="002B1CC6"/>
  </w:style>
  <w:style w:type="character" w:customStyle="1" w:styleId="WW8Num11z6">
    <w:name w:val="WW8Num11z6"/>
    <w:rsid w:val="002B1CC6"/>
  </w:style>
  <w:style w:type="character" w:customStyle="1" w:styleId="WW8Num11z7">
    <w:name w:val="WW8Num11z7"/>
    <w:rsid w:val="002B1CC6"/>
  </w:style>
  <w:style w:type="character" w:customStyle="1" w:styleId="WW8Num11z8">
    <w:name w:val="WW8Num11z8"/>
    <w:rsid w:val="002B1CC6"/>
  </w:style>
  <w:style w:type="character" w:customStyle="1" w:styleId="WW8Num12z4">
    <w:name w:val="WW8Num12z4"/>
    <w:rsid w:val="002B1CC6"/>
  </w:style>
  <w:style w:type="character" w:customStyle="1" w:styleId="WW8Num12z5">
    <w:name w:val="WW8Num12z5"/>
    <w:rsid w:val="002B1CC6"/>
  </w:style>
  <w:style w:type="character" w:customStyle="1" w:styleId="WW8Num12z6">
    <w:name w:val="WW8Num12z6"/>
    <w:rsid w:val="002B1CC6"/>
  </w:style>
  <w:style w:type="character" w:customStyle="1" w:styleId="WW8Num12z7">
    <w:name w:val="WW8Num12z7"/>
    <w:rsid w:val="002B1CC6"/>
  </w:style>
  <w:style w:type="character" w:customStyle="1" w:styleId="WW8Num12z8">
    <w:name w:val="WW8Num12z8"/>
    <w:rsid w:val="002B1CC6"/>
  </w:style>
  <w:style w:type="character" w:customStyle="1" w:styleId="WW8Num13z4">
    <w:name w:val="WW8Num13z4"/>
    <w:rsid w:val="002B1CC6"/>
  </w:style>
  <w:style w:type="character" w:customStyle="1" w:styleId="WW8Num13z5">
    <w:name w:val="WW8Num13z5"/>
    <w:rsid w:val="002B1CC6"/>
  </w:style>
  <w:style w:type="character" w:customStyle="1" w:styleId="WW8Num13z6">
    <w:name w:val="WW8Num13z6"/>
    <w:rsid w:val="002B1CC6"/>
  </w:style>
  <w:style w:type="character" w:customStyle="1" w:styleId="WW8Num13z7">
    <w:name w:val="WW8Num13z7"/>
    <w:rsid w:val="002B1CC6"/>
  </w:style>
  <w:style w:type="character" w:customStyle="1" w:styleId="WW8Num13z8">
    <w:name w:val="WW8Num13z8"/>
    <w:rsid w:val="002B1CC6"/>
  </w:style>
  <w:style w:type="character" w:customStyle="1" w:styleId="WW8Num14z4">
    <w:name w:val="WW8Num14z4"/>
    <w:rsid w:val="002B1CC6"/>
  </w:style>
  <w:style w:type="character" w:customStyle="1" w:styleId="WW8Num14z5">
    <w:name w:val="WW8Num14z5"/>
    <w:rsid w:val="002B1CC6"/>
  </w:style>
  <w:style w:type="character" w:customStyle="1" w:styleId="WW8Num14z6">
    <w:name w:val="WW8Num14z6"/>
    <w:rsid w:val="002B1CC6"/>
  </w:style>
  <w:style w:type="character" w:customStyle="1" w:styleId="WW8Num14z7">
    <w:name w:val="WW8Num14z7"/>
    <w:rsid w:val="002B1CC6"/>
  </w:style>
  <w:style w:type="character" w:customStyle="1" w:styleId="WW8Num14z8">
    <w:name w:val="WW8Num14z8"/>
    <w:rsid w:val="002B1CC6"/>
  </w:style>
  <w:style w:type="character" w:customStyle="1" w:styleId="Domylnaczcionkaakapitu10">
    <w:name w:val="Domyślna czcionka akapitu1"/>
    <w:rsid w:val="002B1CC6"/>
  </w:style>
  <w:style w:type="character" w:customStyle="1" w:styleId="Nagwek9Znak">
    <w:name w:val="Nagłówek 9 Znak"/>
    <w:rsid w:val="002B1CC6"/>
    <w:rPr>
      <w:rFonts w:ascii="Cambria" w:eastAsia="Calibri" w:hAnsi="Cambria" w:cs="Times New Roman"/>
      <w:i/>
      <w:iCs/>
      <w:color w:val="404040"/>
    </w:rPr>
  </w:style>
  <w:style w:type="character" w:customStyle="1" w:styleId="TekstkomentarzaZnak">
    <w:name w:val="Tekst komentarza Znak"/>
    <w:rsid w:val="002B1CC6"/>
    <w:rPr>
      <w:rFonts w:ascii="Times New Roman" w:hAnsi="Times New Roman" w:cs="Times New Roman"/>
    </w:rPr>
  </w:style>
  <w:style w:type="character" w:customStyle="1" w:styleId="Odwoaniedokomentarza1">
    <w:name w:val="Odwołanie do komentarza1"/>
    <w:rsid w:val="002B1CC6"/>
    <w:rPr>
      <w:sz w:val="16"/>
      <w:szCs w:val="16"/>
    </w:rPr>
  </w:style>
  <w:style w:type="character" w:customStyle="1" w:styleId="TematkomentarzaZnak">
    <w:name w:val="Temat komentarza Znak"/>
    <w:rsid w:val="002B1CC6"/>
    <w:rPr>
      <w:rFonts w:ascii="Times New Roman" w:hAnsi="Times New Roman" w:cs="Times New Roman"/>
      <w:b/>
      <w:bCs/>
    </w:rPr>
  </w:style>
  <w:style w:type="character" w:customStyle="1" w:styleId="TytuZnak">
    <w:name w:val="Tytuł Znak"/>
    <w:rsid w:val="002B1CC6"/>
    <w:rPr>
      <w:rFonts w:ascii="Cambria" w:eastAsia="Calibri" w:hAnsi="Cambria" w:cs="Times New Roman"/>
      <w:color w:val="17365D"/>
      <w:spacing w:val="5"/>
      <w:sz w:val="52"/>
      <w:szCs w:val="52"/>
    </w:rPr>
  </w:style>
  <w:style w:type="character" w:styleId="Pogrubienie">
    <w:name w:val="Strong"/>
    <w:qFormat/>
    <w:rsid w:val="002B1CC6"/>
    <w:rPr>
      <w:b/>
      <w:bCs/>
    </w:rPr>
  </w:style>
  <w:style w:type="character" w:customStyle="1" w:styleId="ListLabel1">
    <w:name w:val="ListLabel 1"/>
    <w:rsid w:val="002B1CC6"/>
    <w:rPr>
      <w:rFonts w:eastAsia="Times New Roman" w:cs="TimesNewRomanPSMT"/>
    </w:rPr>
  </w:style>
  <w:style w:type="character" w:customStyle="1" w:styleId="ListLabel2">
    <w:name w:val="ListLabel 2"/>
    <w:rsid w:val="002B1CC6"/>
    <w:rPr>
      <w:rFonts w:cs="Courier New"/>
    </w:rPr>
  </w:style>
  <w:style w:type="character" w:customStyle="1" w:styleId="ListLabel3">
    <w:name w:val="ListLabel 3"/>
    <w:rsid w:val="002B1CC6"/>
    <w:rPr>
      <w:rFonts w:cs="Courier New"/>
    </w:rPr>
  </w:style>
  <w:style w:type="character" w:customStyle="1" w:styleId="ListLabel4">
    <w:name w:val="ListLabel 4"/>
    <w:rsid w:val="002B1CC6"/>
    <w:rPr>
      <w:rFonts w:cs="Courier New"/>
    </w:rPr>
  </w:style>
  <w:style w:type="character" w:customStyle="1" w:styleId="ListLabel5">
    <w:name w:val="ListLabel 5"/>
    <w:rsid w:val="002B1CC6"/>
    <w:rPr>
      <w:rFonts w:cs="Courier New"/>
    </w:rPr>
  </w:style>
  <w:style w:type="character" w:customStyle="1" w:styleId="ListLabel6">
    <w:name w:val="ListLabel 6"/>
    <w:rsid w:val="002B1CC6"/>
    <w:rPr>
      <w:rFonts w:cs="Courier New"/>
    </w:rPr>
  </w:style>
  <w:style w:type="character" w:customStyle="1" w:styleId="ListLabel7">
    <w:name w:val="ListLabel 7"/>
    <w:rsid w:val="002B1CC6"/>
    <w:rPr>
      <w:rFonts w:cs="Courier New"/>
    </w:rPr>
  </w:style>
  <w:style w:type="character" w:customStyle="1" w:styleId="ListLabel8">
    <w:name w:val="ListLabel 8"/>
    <w:rsid w:val="002B1CC6"/>
    <w:rPr>
      <w:rFonts w:cs="Courier New"/>
    </w:rPr>
  </w:style>
  <w:style w:type="character" w:customStyle="1" w:styleId="ListLabel9">
    <w:name w:val="ListLabel 9"/>
    <w:rsid w:val="002B1CC6"/>
    <w:rPr>
      <w:rFonts w:cs="Courier New"/>
    </w:rPr>
  </w:style>
  <w:style w:type="character" w:customStyle="1" w:styleId="ListLabel10">
    <w:name w:val="ListLabel 10"/>
    <w:rsid w:val="002B1CC6"/>
    <w:rPr>
      <w:rFonts w:eastAsia="Times New Roman" w:cs="TimesNewRomanPSMT"/>
    </w:rPr>
  </w:style>
  <w:style w:type="character" w:customStyle="1" w:styleId="ListLabel11">
    <w:name w:val="ListLabel 11"/>
    <w:rsid w:val="002B1CC6"/>
    <w:rPr>
      <w:rFonts w:eastAsia="Times New Roman" w:cs="TimesNewRomanPSMT"/>
    </w:rPr>
  </w:style>
  <w:style w:type="character" w:customStyle="1" w:styleId="ListLabel12">
    <w:name w:val="ListLabel 12"/>
    <w:rsid w:val="002B1CC6"/>
    <w:rPr>
      <w:rFonts w:eastAsia="Times New Roman" w:cs="TimesNewRomanPSMT"/>
    </w:rPr>
  </w:style>
  <w:style w:type="character" w:customStyle="1" w:styleId="ListLabel13">
    <w:name w:val="ListLabel 13"/>
    <w:rsid w:val="002B1CC6"/>
    <w:rPr>
      <w:b w:val="0"/>
      <w:sz w:val="28"/>
      <w:szCs w:val="28"/>
    </w:rPr>
  </w:style>
  <w:style w:type="character" w:customStyle="1" w:styleId="ListLabel14">
    <w:name w:val="ListLabel 14"/>
    <w:rsid w:val="002B1CC6"/>
    <w:rPr>
      <w:rFonts w:cs="Courier New"/>
    </w:rPr>
  </w:style>
  <w:style w:type="character" w:customStyle="1" w:styleId="ListLabel15">
    <w:name w:val="ListLabel 15"/>
    <w:rsid w:val="002B1CC6"/>
    <w:rPr>
      <w:rFonts w:cs="Courier New"/>
    </w:rPr>
  </w:style>
  <w:style w:type="character" w:customStyle="1" w:styleId="ListLabel16">
    <w:name w:val="ListLabel 16"/>
    <w:rsid w:val="002B1CC6"/>
    <w:rPr>
      <w:rFonts w:cs="Courier New"/>
    </w:rPr>
  </w:style>
  <w:style w:type="character" w:customStyle="1" w:styleId="ListLabel17">
    <w:name w:val="ListLabel 17"/>
    <w:rsid w:val="002B1CC6"/>
    <w:rPr>
      <w:rFonts w:cs="Courier New"/>
    </w:rPr>
  </w:style>
  <w:style w:type="character" w:customStyle="1" w:styleId="ListLabel18">
    <w:name w:val="ListLabel 18"/>
    <w:rsid w:val="002B1CC6"/>
    <w:rPr>
      <w:rFonts w:cs="Courier New"/>
    </w:rPr>
  </w:style>
  <w:style w:type="character" w:customStyle="1" w:styleId="ListLabel19">
    <w:name w:val="ListLabel 19"/>
    <w:rsid w:val="002B1CC6"/>
    <w:rPr>
      <w:rFonts w:cs="Courier New"/>
    </w:rPr>
  </w:style>
  <w:style w:type="character" w:customStyle="1" w:styleId="ListLabel20">
    <w:name w:val="ListLabel 20"/>
    <w:rsid w:val="002B1CC6"/>
    <w:rPr>
      <w:rFonts w:cs="Courier New"/>
    </w:rPr>
  </w:style>
  <w:style w:type="character" w:customStyle="1" w:styleId="ListLabel21">
    <w:name w:val="ListLabel 21"/>
    <w:rsid w:val="002B1CC6"/>
    <w:rPr>
      <w:rFonts w:cs="Courier New"/>
    </w:rPr>
  </w:style>
  <w:style w:type="character" w:customStyle="1" w:styleId="ListLabel22">
    <w:name w:val="ListLabel 22"/>
    <w:rsid w:val="002B1CC6"/>
    <w:rPr>
      <w:rFonts w:cs="Courier New"/>
    </w:rPr>
  </w:style>
  <w:style w:type="character" w:customStyle="1" w:styleId="ListLabel23">
    <w:name w:val="ListLabel 23"/>
    <w:rsid w:val="002B1CC6"/>
    <w:rPr>
      <w:rFonts w:cs="Courier New"/>
    </w:rPr>
  </w:style>
  <w:style w:type="character" w:customStyle="1" w:styleId="ListLabel24">
    <w:name w:val="ListLabel 24"/>
    <w:rsid w:val="002B1CC6"/>
    <w:rPr>
      <w:rFonts w:cs="Courier New"/>
    </w:rPr>
  </w:style>
  <w:style w:type="character" w:customStyle="1" w:styleId="ListLabel25">
    <w:name w:val="ListLabel 25"/>
    <w:rsid w:val="002B1CC6"/>
    <w:rPr>
      <w:rFonts w:cs="Courier New"/>
    </w:rPr>
  </w:style>
  <w:style w:type="character" w:customStyle="1" w:styleId="ListLabel26">
    <w:name w:val="ListLabel 26"/>
    <w:rsid w:val="002B1CC6"/>
    <w:rPr>
      <w:rFonts w:cs="Courier New"/>
    </w:rPr>
  </w:style>
  <w:style w:type="character" w:customStyle="1" w:styleId="ListLabel27">
    <w:name w:val="ListLabel 27"/>
    <w:rsid w:val="002B1CC6"/>
    <w:rPr>
      <w:rFonts w:cs="Courier New"/>
    </w:rPr>
  </w:style>
  <w:style w:type="character" w:customStyle="1" w:styleId="ListLabel28">
    <w:name w:val="ListLabel 28"/>
    <w:rsid w:val="002B1CC6"/>
    <w:rPr>
      <w:rFonts w:cs="Courier New"/>
    </w:rPr>
  </w:style>
  <w:style w:type="character" w:customStyle="1" w:styleId="ListLabel29">
    <w:name w:val="ListLabel 29"/>
    <w:rsid w:val="002B1CC6"/>
    <w:rPr>
      <w:rFonts w:cs="Courier New"/>
    </w:rPr>
  </w:style>
  <w:style w:type="character" w:customStyle="1" w:styleId="ListLabel30">
    <w:name w:val="ListLabel 30"/>
    <w:rsid w:val="002B1CC6"/>
    <w:rPr>
      <w:rFonts w:cs="Courier New"/>
    </w:rPr>
  </w:style>
  <w:style w:type="character" w:customStyle="1" w:styleId="ListLabel31">
    <w:name w:val="ListLabel 31"/>
    <w:rsid w:val="002B1CC6"/>
    <w:rPr>
      <w:rFonts w:cs="Courier New"/>
    </w:rPr>
  </w:style>
  <w:style w:type="character" w:customStyle="1" w:styleId="ListLabel32">
    <w:name w:val="ListLabel 32"/>
    <w:rsid w:val="002B1CC6"/>
    <w:rPr>
      <w:rFonts w:cs="Courier New"/>
    </w:rPr>
  </w:style>
  <w:style w:type="character" w:customStyle="1" w:styleId="ListLabel33">
    <w:name w:val="ListLabel 33"/>
    <w:rsid w:val="002B1CC6"/>
    <w:rPr>
      <w:rFonts w:cs="Courier New"/>
    </w:rPr>
  </w:style>
  <w:style w:type="character" w:customStyle="1" w:styleId="ListLabel34">
    <w:name w:val="ListLabel 34"/>
    <w:rsid w:val="002B1CC6"/>
    <w:rPr>
      <w:rFonts w:cs="Courier New"/>
    </w:rPr>
  </w:style>
  <w:style w:type="character" w:customStyle="1" w:styleId="ListLabel35">
    <w:name w:val="ListLabel 35"/>
    <w:rsid w:val="002B1CC6"/>
    <w:rPr>
      <w:rFonts w:cs="Courier New"/>
    </w:rPr>
  </w:style>
  <w:style w:type="character" w:customStyle="1" w:styleId="ListLabel36">
    <w:name w:val="ListLabel 36"/>
    <w:rsid w:val="002B1CC6"/>
    <w:rPr>
      <w:rFonts w:cs="Courier New"/>
    </w:rPr>
  </w:style>
  <w:style w:type="character" w:customStyle="1" w:styleId="ListLabel37">
    <w:name w:val="ListLabel 37"/>
    <w:rsid w:val="002B1CC6"/>
    <w:rPr>
      <w:rFonts w:cs="Courier New"/>
    </w:rPr>
  </w:style>
  <w:style w:type="character" w:customStyle="1" w:styleId="ListLabel38">
    <w:name w:val="ListLabel 38"/>
    <w:rsid w:val="002B1CC6"/>
    <w:rPr>
      <w:rFonts w:cs="Courier New"/>
    </w:rPr>
  </w:style>
  <w:style w:type="character" w:customStyle="1" w:styleId="ListLabel39">
    <w:name w:val="ListLabel 39"/>
    <w:rsid w:val="002B1CC6"/>
    <w:rPr>
      <w:rFonts w:cs="Courier New"/>
    </w:rPr>
  </w:style>
  <w:style w:type="character" w:customStyle="1" w:styleId="ListLabel40">
    <w:name w:val="ListLabel 40"/>
    <w:rsid w:val="002B1CC6"/>
    <w:rPr>
      <w:rFonts w:cs="Courier New"/>
    </w:rPr>
  </w:style>
  <w:style w:type="character" w:customStyle="1" w:styleId="ListLabel41">
    <w:name w:val="ListLabel 41"/>
    <w:rsid w:val="002B1CC6"/>
    <w:rPr>
      <w:rFonts w:cs="Courier New"/>
    </w:rPr>
  </w:style>
  <w:style w:type="character" w:customStyle="1" w:styleId="ListLabel42">
    <w:name w:val="ListLabel 42"/>
    <w:rsid w:val="002B1CC6"/>
    <w:rPr>
      <w:rFonts w:cs="Courier New"/>
    </w:rPr>
  </w:style>
  <w:style w:type="character" w:customStyle="1" w:styleId="ListLabel43">
    <w:name w:val="ListLabel 43"/>
    <w:rsid w:val="002B1CC6"/>
    <w:rPr>
      <w:rFonts w:cs="Courier New"/>
    </w:rPr>
  </w:style>
  <w:style w:type="character" w:customStyle="1" w:styleId="ListLabel44">
    <w:name w:val="ListLabel 44"/>
    <w:rsid w:val="002B1CC6"/>
    <w:rPr>
      <w:rFonts w:cs="Courier New"/>
    </w:rPr>
  </w:style>
  <w:style w:type="character" w:customStyle="1" w:styleId="ListLabel45">
    <w:name w:val="ListLabel 45"/>
    <w:rsid w:val="002B1CC6"/>
    <w:rPr>
      <w:rFonts w:cs="Courier New"/>
    </w:rPr>
  </w:style>
  <w:style w:type="character" w:customStyle="1" w:styleId="ListLabel46">
    <w:name w:val="ListLabel 46"/>
    <w:rsid w:val="002B1CC6"/>
    <w:rPr>
      <w:rFonts w:cs="Courier New"/>
    </w:rPr>
  </w:style>
  <w:style w:type="character" w:customStyle="1" w:styleId="ListLabel47">
    <w:name w:val="ListLabel 47"/>
    <w:rsid w:val="002B1CC6"/>
    <w:rPr>
      <w:rFonts w:cs="Courier New"/>
    </w:rPr>
  </w:style>
  <w:style w:type="character" w:customStyle="1" w:styleId="ListLabel48">
    <w:name w:val="ListLabel 48"/>
    <w:rsid w:val="002B1CC6"/>
    <w:rPr>
      <w:rFonts w:cs="Courier New"/>
    </w:rPr>
  </w:style>
  <w:style w:type="character" w:customStyle="1" w:styleId="ListLabel49">
    <w:name w:val="ListLabel 49"/>
    <w:rsid w:val="002B1CC6"/>
    <w:rPr>
      <w:rFonts w:cs="Courier New"/>
    </w:rPr>
  </w:style>
  <w:style w:type="character" w:customStyle="1" w:styleId="ListLabel50">
    <w:name w:val="ListLabel 50"/>
    <w:rsid w:val="002B1CC6"/>
    <w:rPr>
      <w:rFonts w:cs="Courier New"/>
    </w:rPr>
  </w:style>
  <w:style w:type="character" w:customStyle="1" w:styleId="ListLabel51">
    <w:name w:val="ListLabel 51"/>
    <w:rsid w:val="002B1CC6"/>
    <w:rPr>
      <w:rFonts w:cs="Courier New"/>
    </w:rPr>
  </w:style>
  <w:style w:type="character" w:customStyle="1" w:styleId="ListLabel52">
    <w:name w:val="ListLabel 52"/>
    <w:rsid w:val="002B1CC6"/>
    <w:rPr>
      <w:rFonts w:cs="Courier New"/>
    </w:rPr>
  </w:style>
  <w:style w:type="character" w:customStyle="1" w:styleId="ListLabel53">
    <w:name w:val="ListLabel 53"/>
    <w:rsid w:val="002B1CC6"/>
    <w:rPr>
      <w:rFonts w:cs="Courier New"/>
    </w:rPr>
  </w:style>
  <w:style w:type="character" w:customStyle="1" w:styleId="ListLabel54">
    <w:name w:val="ListLabel 54"/>
    <w:rsid w:val="002B1CC6"/>
    <w:rPr>
      <w:rFonts w:cs="Courier New"/>
    </w:rPr>
  </w:style>
  <w:style w:type="character" w:customStyle="1" w:styleId="ListLabel55">
    <w:name w:val="ListLabel 55"/>
    <w:rsid w:val="002B1CC6"/>
    <w:rPr>
      <w:rFonts w:cs="Courier New"/>
    </w:rPr>
  </w:style>
  <w:style w:type="character" w:customStyle="1" w:styleId="ListLabel56">
    <w:name w:val="ListLabel 56"/>
    <w:rsid w:val="002B1CC6"/>
    <w:rPr>
      <w:rFonts w:cs="Courier New"/>
    </w:rPr>
  </w:style>
  <w:style w:type="character" w:customStyle="1" w:styleId="ListLabel57">
    <w:name w:val="ListLabel 57"/>
    <w:rsid w:val="002B1CC6"/>
    <w:rPr>
      <w:rFonts w:cs="Courier New"/>
    </w:rPr>
  </w:style>
  <w:style w:type="character" w:customStyle="1" w:styleId="ListLabel58">
    <w:name w:val="ListLabel 58"/>
    <w:rsid w:val="002B1CC6"/>
    <w:rPr>
      <w:rFonts w:cs="Courier New"/>
    </w:rPr>
  </w:style>
  <w:style w:type="character" w:customStyle="1" w:styleId="ListLabel59">
    <w:name w:val="ListLabel 59"/>
    <w:rsid w:val="002B1CC6"/>
    <w:rPr>
      <w:rFonts w:cs="Courier New"/>
    </w:rPr>
  </w:style>
  <w:style w:type="character" w:customStyle="1" w:styleId="ListLabel60">
    <w:name w:val="ListLabel 60"/>
    <w:rsid w:val="002B1CC6"/>
    <w:rPr>
      <w:rFonts w:cs="Courier New"/>
    </w:rPr>
  </w:style>
  <w:style w:type="character" w:customStyle="1" w:styleId="ListLabel61">
    <w:name w:val="ListLabel 61"/>
    <w:rsid w:val="002B1CC6"/>
    <w:rPr>
      <w:rFonts w:cs="Courier New"/>
    </w:rPr>
  </w:style>
  <w:style w:type="character" w:customStyle="1" w:styleId="ListLabel62">
    <w:name w:val="ListLabel 62"/>
    <w:rsid w:val="002B1CC6"/>
    <w:rPr>
      <w:rFonts w:cs="Courier New"/>
    </w:rPr>
  </w:style>
  <w:style w:type="character" w:customStyle="1" w:styleId="ListLabel63">
    <w:name w:val="ListLabel 63"/>
    <w:rsid w:val="002B1CC6"/>
    <w:rPr>
      <w:rFonts w:cs="Courier New"/>
    </w:rPr>
  </w:style>
  <w:style w:type="character" w:customStyle="1" w:styleId="ListLabel64">
    <w:name w:val="ListLabel 64"/>
    <w:rsid w:val="002B1CC6"/>
    <w:rPr>
      <w:rFonts w:cs="Courier New"/>
    </w:rPr>
  </w:style>
  <w:style w:type="character" w:customStyle="1" w:styleId="ListLabel65">
    <w:name w:val="ListLabel 65"/>
    <w:rsid w:val="002B1CC6"/>
    <w:rPr>
      <w:rFonts w:cs="Courier New"/>
    </w:rPr>
  </w:style>
  <w:style w:type="character" w:customStyle="1" w:styleId="ListLabel66">
    <w:name w:val="ListLabel 66"/>
    <w:rsid w:val="002B1CC6"/>
    <w:rPr>
      <w:rFonts w:cs="Courier New"/>
    </w:rPr>
  </w:style>
  <w:style w:type="character" w:customStyle="1" w:styleId="ListLabel67">
    <w:name w:val="ListLabel 67"/>
    <w:rsid w:val="002B1CC6"/>
    <w:rPr>
      <w:rFonts w:cs="Courier New"/>
    </w:rPr>
  </w:style>
  <w:style w:type="character" w:customStyle="1" w:styleId="ListLabel68">
    <w:name w:val="ListLabel 68"/>
    <w:rsid w:val="002B1CC6"/>
    <w:rPr>
      <w:rFonts w:cs="Courier New"/>
    </w:rPr>
  </w:style>
  <w:style w:type="character" w:customStyle="1" w:styleId="ListLabel69">
    <w:name w:val="ListLabel 69"/>
    <w:rsid w:val="002B1CC6"/>
    <w:rPr>
      <w:rFonts w:cs="Courier New"/>
    </w:rPr>
  </w:style>
  <w:style w:type="character" w:customStyle="1" w:styleId="ListLabel70">
    <w:name w:val="ListLabel 70"/>
    <w:rsid w:val="002B1CC6"/>
    <w:rPr>
      <w:rFonts w:cs="Courier New"/>
    </w:rPr>
  </w:style>
  <w:style w:type="character" w:customStyle="1" w:styleId="ListLabel71">
    <w:name w:val="ListLabel 71"/>
    <w:rsid w:val="002B1CC6"/>
    <w:rPr>
      <w:rFonts w:cs="Courier New"/>
    </w:rPr>
  </w:style>
  <w:style w:type="character" w:customStyle="1" w:styleId="ListLabel72">
    <w:name w:val="ListLabel 72"/>
    <w:rsid w:val="002B1CC6"/>
    <w:rPr>
      <w:rFonts w:cs="Courier New"/>
    </w:rPr>
  </w:style>
  <w:style w:type="character" w:customStyle="1" w:styleId="ListLabel73">
    <w:name w:val="ListLabel 73"/>
    <w:rsid w:val="002B1CC6"/>
    <w:rPr>
      <w:rFonts w:cs="Courier New"/>
    </w:rPr>
  </w:style>
  <w:style w:type="character" w:customStyle="1" w:styleId="ListLabel74">
    <w:name w:val="ListLabel 74"/>
    <w:rsid w:val="002B1CC6"/>
    <w:rPr>
      <w:rFonts w:cs="Courier New"/>
    </w:rPr>
  </w:style>
  <w:style w:type="character" w:customStyle="1" w:styleId="ListLabel75">
    <w:name w:val="ListLabel 75"/>
    <w:rsid w:val="002B1CC6"/>
    <w:rPr>
      <w:rFonts w:cs="Courier New"/>
    </w:rPr>
  </w:style>
  <w:style w:type="character" w:customStyle="1" w:styleId="ListLabel76">
    <w:name w:val="ListLabel 76"/>
    <w:rsid w:val="002B1CC6"/>
    <w:rPr>
      <w:rFonts w:cs="Courier New"/>
    </w:rPr>
  </w:style>
  <w:style w:type="character" w:customStyle="1" w:styleId="ListLabel77">
    <w:name w:val="ListLabel 77"/>
    <w:rsid w:val="002B1CC6"/>
    <w:rPr>
      <w:rFonts w:cs="Courier New"/>
    </w:rPr>
  </w:style>
  <w:style w:type="character" w:customStyle="1" w:styleId="ListLabel78">
    <w:name w:val="ListLabel 78"/>
    <w:rsid w:val="002B1CC6"/>
    <w:rPr>
      <w:rFonts w:cs="Courier New"/>
    </w:rPr>
  </w:style>
  <w:style w:type="character" w:customStyle="1" w:styleId="ListLabel79">
    <w:name w:val="ListLabel 79"/>
    <w:rsid w:val="002B1CC6"/>
    <w:rPr>
      <w:rFonts w:cs="Courier New"/>
    </w:rPr>
  </w:style>
  <w:style w:type="character" w:customStyle="1" w:styleId="ListLabel80">
    <w:name w:val="ListLabel 80"/>
    <w:rsid w:val="002B1CC6"/>
    <w:rPr>
      <w:rFonts w:cs="Courier New"/>
    </w:rPr>
  </w:style>
  <w:style w:type="character" w:customStyle="1" w:styleId="ListLabel81">
    <w:name w:val="ListLabel 81"/>
    <w:rsid w:val="002B1CC6"/>
    <w:rPr>
      <w:rFonts w:cs="Courier New"/>
    </w:rPr>
  </w:style>
  <w:style w:type="character" w:customStyle="1" w:styleId="ListLabel82">
    <w:name w:val="ListLabel 82"/>
    <w:rsid w:val="002B1CC6"/>
    <w:rPr>
      <w:rFonts w:cs="Courier New"/>
    </w:rPr>
  </w:style>
  <w:style w:type="character" w:customStyle="1" w:styleId="ListLabel83">
    <w:name w:val="ListLabel 83"/>
    <w:rsid w:val="002B1CC6"/>
    <w:rPr>
      <w:rFonts w:cs="Courier New"/>
    </w:rPr>
  </w:style>
  <w:style w:type="character" w:customStyle="1" w:styleId="ListLabel84">
    <w:name w:val="ListLabel 84"/>
    <w:rsid w:val="002B1CC6"/>
    <w:rPr>
      <w:rFonts w:cs="Courier New"/>
    </w:rPr>
  </w:style>
  <w:style w:type="character" w:customStyle="1" w:styleId="ListLabel85">
    <w:name w:val="ListLabel 85"/>
    <w:rsid w:val="002B1CC6"/>
    <w:rPr>
      <w:rFonts w:cs="Courier New"/>
    </w:rPr>
  </w:style>
  <w:style w:type="character" w:customStyle="1" w:styleId="ListLabel86">
    <w:name w:val="ListLabel 86"/>
    <w:rsid w:val="002B1CC6"/>
    <w:rPr>
      <w:rFonts w:cs="Courier New"/>
    </w:rPr>
  </w:style>
  <w:style w:type="character" w:customStyle="1" w:styleId="ListLabel87">
    <w:name w:val="ListLabel 87"/>
    <w:rsid w:val="002B1CC6"/>
    <w:rPr>
      <w:rFonts w:cs="Courier New"/>
    </w:rPr>
  </w:style>
  <w:style w:type="character" w:customStyle="1" w:styleId="ListLabel88">
    <w:name w:val="ListLabel 88"/>
    <w:rsid w:val="002B1CC6"/>
    <w:rPr>
      <w:rFonts w:cs="Courier New"/>
    </w:rPr>
  </w:style>
  <w:style w:type="character" w:customStyle="1" w:styleId="ListLabel89">
    <w:name w:val="ListLabel 89"/>
    <w:rsid w:val="002B1CC6"/>
    <w:rPr>
      <w:rFonts w:cs="Courier New"/>
    </w:rPr>
  </w:style>
  <w:style w:type="character" w:customStyle="1" w:styleId="ListLabel90">
    <w:name w:val="ListLabel 90"/>
    <w:rsid w:val="002B1CC6"/>
    <w:rPr>
      <w:rFonts w:cs="Courier New"/>
    </w:rPr>
  </w:style>
  <w:style w:type="character" w:customStyle="1" w:styleId="ListLabel91">
    <w:name w:val="ListLabel 91"/>
    <w:rsid w:val="002B1CC6"/>
    <w:rPr>
      <w:rFonts w:cs="Courier New"/>
    </w:rPr>
  </w:style>
  <w:style w:type="character" w:customStyle="1" w:styleId="ListLabel92">
    <w:name w:val="ListLabel 92"/>
    <w:rsid w:val="002B1CC6"/>
    <w:rPr>
      <w:rFonts w:cs="Courier New"/>
    </w:rPr>
  </w:style>
  <w:style w:type="character" w:customStyle="1" w:styleId="ListLabel93">
    <w:name w:val="ListLabel 93"/>
    <w:rsid w:val="002B1CC6"/>
    <w:rPr>
      <w:rFonts w:cs="Courier New"/>
    </w:rPr>
  </w:style>
  <w:style w:type="character" w:customStyle="1" w:styleId="ListLabel94">
    <w:name w:val="ListLabel 94"/>
    <w:rsid w:val="002B1CC6"/>
    <w:rPr>
      <w:rFonts w:cs="Courier New"/>
    </w:rPr>
  </w:style>
  <w:style w:type="character" w:customStyle="1" w:styleId="ListLabel95">
    <w:name w:val="ListLabel 95"/>
    <w:rsid w:val="002B1CC6"/>
    <w:rPr>
      <w:rFonts w:cs="Courier New"/>
    </w:rPr>
  </w:style>
  <w:style w:type="character" w:customStyle="1" w:styleId="ListLabel96">
    <w:name w:val="ListLabel 96"/>
    <w:rsid w:val="002B1CC6"/>
    <w:rPr>
      <w:rFonts w:cs="Courier New"/>
    </w:rPr>
  </w:style>
  <w:style w:type="character" w:customStyle="1" w:styleId="ListLabel97">
    <w:name w:val="ListLabel 97"/>
    <w:rsid w:val="002B1CC6"/>
    <w:rPr>
      <w:rFonts w:cs="Courier New"/>
    </w:rPr>
  </w:style>
  <w:style w:type="character" w:customStyle="1" w:styleId="ListLabel98">
    <w:name w:val="ListLabel 98"/>
    <w:rsid w:val="002B1CC6"/>
    <w:rPr>
      <w:rFonts w:cs="Courier New"/>
    </w:rPr>
  </w:style>
  <w:style w:type="character" w:customStyle="1" w:styleId="ListLabel99">
    <w:name w:val="ListLabel 99"/>
    <w:rsid w:val="002B1CC6"/>
    <w:rPr>
      <w:rFonts w:cs="Courier New"/>
    </w:rPr>
  </w:style>
  <w:style w:type="character" w:customStyle="1" w:styleId="ListLabel100">
    <w:name w:val="ListLabel 100"/>
    <w:rsid w:val="002B1CC6"/>
    <w:rPr>
      <w:rFonts w:cs="Courier New"/>
    </w:rPr>
  </w:style>
  <w:style w:type="character" w:customStyle="1" w:styleId="ListLabel101">
    <w:name w:val="ListLabel 101"/>
    <w:rsid w:val="002B1CC6"/>
    <w:rPr>
      <w:rFonts w:cs="Courier New"/>
    </w:rPr>
  </w:style>
  <w:style w:type="character" w:customStyle="1" w:styleId="ListLabel102">
    <w:name w:val="ListLabel 102"/>
    <w:rsid w:val="002B1CC6"/>
    <w:rPr>
      <w:rFonts w:cs="Courier New"/>
    </w:rPr>
  </w:style>
  <w:style w:type="character" w:customStyle="1" w:styleId="ListLabel103">
    <w:name w:val="ListLabel 103"/>
    <w:rsid w:val="002B1CC6"/>
    <w:rPr>
      <w:rFonts w:cs="Courier New"/>
    </w:rPr>
  </w:style>
  <w:style w:type="character" w:customStyle="1" w:styleId="ListLabel104">
    <w:name w:val="ListLabel 104"/>
    <w:rsid w:val="002B1CC6"/>
    <w:rPr>
      <w:rFonts w:cs="Courier New"/>
    </w:rPr>
  </w:style>
  <w:style w:type="character" w:customStyle="1" w:styleId="ListLabel105">
    <w:name w:val="ListLabel 105"/>
    <w:rsid w:val="002B1CC6"/>
    <w:rPr>
      <w:rFonts w:cs="Courier New"/>
    </w:rPr>
  </w:style>
  <w:style w:type="character" w:customStyle="1" w:styleId="ListLabel106">
    <w:name w:val="ListLabel 106"/>
    <w:rsid w:val="002B1CC6"/>
    <w:rPr>
      <w:rFonts w:cs="Courier New"/>
    </w:rPr>
  </w:style>
  <w:style w:type="character" w:customStyle="1" w:styleId="ListLabel107">
    <w:name w:val="ListLabel 107"/>
    <w:rsid w:val="002B1CC6"/>
    <w:rPr>
      <w:rFonts w:cs="Courier New"/>
    </w:rPr>
  </w:style>
  <w:style w:type="character" w:customStyle="1" w:styleId="ListLabel108">
    <w:name w:val="ListLabel 108"/>
    <w:rsid w:val="002B1CC6"/>
    <w:rPr>
      <w:rFonts w:cs="Courier New"/>
    </w:rPr>
  </w:style>
  <w:style w:type="character" w:customStyle="1" w:styleId="ListLabel109">
    <w:name w:val="ListLabel 109"/>
    <w:rsid w:val="002B1CC6"/>
    <w:rPr>
      <w:rFonts w:cs="Courier New"/>
    </w:rPr>
  </w:style>
  <w:style w:type="character" w:customStyle="1" w:styleId="ListLabel110">
    <w:name w:val="ListLabel 110"/>
    <w:rsid w:val="002B1CC6"/>
    <w:rPr>
      <w:rFonts w:eastAsia="Calibri" w:cs="Calibri"/>
      <w:b w:val="0"/>
      <w:sz w:val="20"/>
    </w:rPr>
  </w:style>
  <w:style w:type="character" w:customStyle="1" w:styleId="ListLabel111">
    <w:name w:val="ListLabel 111"/>
    <w:rsid w:val="002B1CC6"/>
    <w:rPr>
      <w:rFonts w:cs="Courier New"/>
    </w:rPr>
  </w:style>
  <w:style w:type="character" w:customStyle="1" w:styleId="ListLabel112">
    <w:name w:val="ListLabel 112"/>
    <w:rsid w:val="002B1CC6"/>
    <w:rPr>
      <w:rFonts w:cs="Courier New"/>
    </w:rPr>
  </w:style>
  <w:style w:type="character" w:customStyle="1" w:styleId="ListLabel113">
    <w:name w:val="ListLabel 113"/>
    <w:rsid w:val="002B1CC6"/>
    <w:rPr>
      <w:rFonts w:cs="Courier New"/>
    </w:rPr>
  </w:style>
  <w:style w:type="character" w:customStyle="1" w:styleId="ListLabel114">
    <w:name w:val="ListLabel 114"/>
    <w:rsid w:val="002B1CC6"/>
    <w:rPr>
      <w:rFonts w:cs="Courier New"/>
    </w:rPr>
  </w:style>
  <w:style w:type="character" w:customStyle="1" w:styleId="ListLabel115">
    <w:name w:val="ListLabel 115"/>
    <w:rsid w:val="002B1CC6"/>
    <w:rPr>
      <w:rFonts w:cs="Courier New"/>
    </w:rPr>
  </w:style>
  <w:style w:type="character" w:customStyle="1" w:styleId="ListLabel116">
    <w:name w:val="ListLabel 116"/>
    <w:rsid w:val="002B1CC6"/>
    <w:rPr>
      <w:rFonts w:cs="Courier New"/>
    </w:rPr>
  </w:style>
  <w:style w:type="character" w:customStyle="1" w:styleId="ListLabel117">
    <w:name w:val="ListLabel 117"/>
    <w:rsid w:val="002B1CC6"/>
    <w:rPr>
      <w:rFonts w:cs="Courier New"/>
    </w:rPr>
  </w:style>
  <w:style w:type="character" w:customStyle="1" w:styleId="ListLabel118">
    <w:name w:val="ListLabel 118"/>
    <w:rsid w:val="002B1CC6"/>
    <w:rPr>
      <w:rFonts w:cs="Courier New"/>
    </w:rPr>
  </w:style>
  <w:style w:type="character" w:customStyle="1" w:styleId="ListLabel119">
    <w:name w:val="ListLabel 119"/>
    <w:rsid w:val="002B1CC6"/>
    <w:rPr>
      <w:rFonts w:cs="Courier New"/>
    </w:rPr>
  </w:style>
  <w:style w:type="character" w:customStyle="1" w:styleId="ListLabel120">
    <w:name w:val="ListLabel 120"/>
    <w:rsid w:val="002B1CC6"/>
    <w:rPr>
      <w:rFonts w:cs="Courier New"/>
    </w:rPr>
  </w:style>
  <w:style w:type="character" w:customStyle="1" w:styleId="ListLabel121">
    <w:name w:val="ListLabel 121"/>
    <w:rsid w:val="002B1CC6"/>
    <w:rPr>
      <w:rFonts w:cs="Courier New"/>
    </w:rPr>
  </w:style>
  <w:style w:type="character" w:customStyle="1" w:styleId="ListLabel122">
    <w:name w:val="ListLabel 122"/>
    <w:rsid w:val="002B1CC6"/>
    <w:rPr>
      <w:rFonts w:cs="Courier New"/>
    </w:rPr>
  </w:style>
  <w:style w:type="character" w:customStyle="1" w:styleId="czeindeksu">
    <w:name w:val="Łącze indeksu"/>
    <w:rsid w:val="002B1CC6"/>
  </w:style>
  <w:style w:type="character" w:customStyle="1" w:styleId="ListLabel123">
    <w:name w:val="ListLabel 123"/>
    <w:rsid w:val="002B1CC6"/>
    <w:rPr>
      <w:rFonts w:ascii="Calibri" w:hAnsi="Calibri" w:cs="Symbol"/>
    </w:rPr>
  </w:style>
  <w:style w:type="character" w:customStyle="1" w:styleId="ListLabel124">
    <w:name w:val="ListLabel 124"/>
    <w:rsid w:val="002B1CC6"/>
    <w:rPr>
      <w:rFonts w:cs="Courier New"/>
    </w:rPr>
  </w:style>
  <w:style w:type="character" w:customStyle="1" w:styleId="ListLabel125">
    <w:name w:val="ListLabel 125"/>
    <w:rsid w:val="002B1CC6"/>
    <w:rPr>
      <w:rFonts w:cs="Wingdings"/>
    </w:rPr>
  </w:style>
  <w:style w:type="character" w:customStyle="1" w:styleId="ListLabel126">
    <w:name w:val="ListLabel 126"/>
    <w:rsid w:val="002B1CC6"/>
    <w:rPr>
      <w:rFonts w:cs="Symbol"/>
    </w:rPr>
  </w:style>
  <w:style w:type="character" w:customStyle="1" w:styleId="ListLabel127">
    <w:name w:val="ListLabel 127"/>
    <w:rsid w:val="002B1CC6"/>
    <w:rPr>
      <w:rFonts w:cs="Courier New"/>
    </w:rPr>
  </w:style>
  <w:style w:type="character" w:customStyle="1" w:styleId="ListLabel128">
    <w:name w:val="ListLabel 128"/>
    <w:rsid w:val="002B1CC6"/>
    <w:rPr>
      <w:rFonts w:cs="Wingdings"/>
    </w:rPr>
  </w:style>
  <w:style w:type="character" w:customStyle="1" w:styleId="ListLabel129">
    <w:name w:val="ListLabel 129"/>
    <w:rsid w:val="002B1CC6"/>
    <w:rPr>
      <w:rFonts w:cs="Symbol"/>
    </w:rPr>
  </w:style>
  <w:style w:type="character" w:customStyle="1" w:styleId="ListLabel130">
    <w:name w:val="ListLabel 130"/>
    <w:rsid w:val="002B1CC6"/>
    <w:rPr>
      <w:rFonts w:cs="Courier New"/>
    </w:rPr>
  </w:style>
  <w:style w:type="character" w:customStyle="1" w:styleId="ListLabel131">
    <w:name w:val="ListLabel 131"/>
    <w:rsid w:val="002B1CC6"/>
    <w:rPr>
      <w:rFonts w:cs="Wingdings"/>
    </w:rPr>
  </w:style>
  <w:style w:type="character" w:customStyle="1" w:styleId="ListLabel132">
    <w:name w:val="ListLabel 132"/>
    <w:rsid w:val="002B1CC6"/>
    <w:rPr>
      <w:rFonts w:ascii="Calibri" w:hAnsi="Calibri" w:cs="Courier New"/>
    </w:rPr>
  </w:style>
  <w:style w:type="character" w:customStyle="1" w:styleId="ListLabel133">
    <w:name w:val="ListLabel 133"/>
    <w:rsid w:val="002B1CC6"/>
    <w:rPr>
      <w:rFonts w:cs="TimesNewRomanPSMT"/>
    </w:rPr>
  </w:style>
  <w:style w:type="character" w:customStyle="1" w:styleId="ListLabel134">
    <w:name w:val="ListLabel 134"/>
    <w:rsid w:val="002B1CC6"/>
    <w:rPr>
      <w:rFonts w:cs="Wingdings"/>
    </w:rPr>
  </w:style>
  <w:style w:type="character" w:customStyle="1" w:styleId="ListLabel135">
    <w:name w:val="ListLabel 135"/>
    <w:rsid w:val="002B1CC6"/>
    <w:rPr>
      <w:rFonts w:cs="Symbol"/>
    </w:rPr>
  </w:style>
  <w:style w:type="character" w:customStyle="1" w:styleId="ListLabel136">
    <w:name w:val="ListLabel 136"/>
    <w:rsid w:val="002B1CC6"/>
    <w:rPr>
      <w:rFonts w:cs="Courier New"/>
    </w:rPr>
  </w:style>
  <w:style w:type="character" w:customStyle="1" w:styleId="ListLabel137">
    <w:name w:val="ListLabel 137"/>
    <w:rsid w:val="002B1CC6"/>
    <w:rPr>
      <w:rFonts w:cs="Wingdings"/>
    </w:rPr>
  </w:style>
  <w:style w:type="character" w:customStyle="1" w:styleId="ListLabel138">
    <w:name w:val="ListLabel 138"/>
    <w:rsid w:val="002B1CC6"/>
    <w:rPr>
      <w:rFonts w:cs="Symbol"/>
    </w:rPr>
  </w:style>
  <w:style w:type="character" w:customStyle="1" w:styleId="ListLabel139">
    <w:name w:val="ListLabel 139"/>
    <w:rsid w:val="002B1CC6"/>
    <w:rPr>
      <w:rFonts w:cs="Courier New"/>
    </w:rPr>
  </w:style>
  <w:style w:type="character" w:customStyle="1" w:styleId="ListLabel140">
    <w:name w:val="ListLabel 140"/>
    <w:rsid w:val="002B1CC6"/>
    <w:rPr>
      <w:rFonts w:cs="Wingdings"/>
    </w:rPr>
  </w:style>
  <w:style w:type="character" w:customStyle="1" w:styleId="ListLabel141">
    <w:name w:val="ListLabel 141"/>
    <w:rsid w:val="002B1CC6"/>
    <w:rPr>
      <w:rFonts w:ascii="Calibri" w:hAnsi="Calibri" w:cs="Courier New"/>
    </w:rPr>
  </w:style>
  <w:style w:type="character" w:customStyle="1" w:styleId="ListLabel142">
    <w:name w:val="ListLabel 142"/>
    <w:rsid w:val="002B1CC6"/>
    <w:rPr>
      <w:rFonts w:cs="Courier New"/>
    </w:rPr>
  </w:style>
  <w:style w:type="character" w:customStyle="1" w:styleId="ListLabel143">
    <w:name w:val="ListLabel 143"/>
    <w:rsid w:val="002B1CC6"/>
    <w:rPr>
      <w:rFonts w:cs="Wingdings"/>
    </w:rPr>
  </w:style>
  <w:style w:type="character" w:customStyle="1" w:styleId="ListLabel144">
    <w:name w:val="ListLabel 144"/>
    <w:rsid w:val="002B1CC6"/>
    <w:rPr>
      <w:rFonts w:cs="Symbol"/>
    </w:rPr>
  </w:style>
  <w:style w:type="character" w:customStyle="1" w:styleId="ListLabel145">
    <w:name w:val="ListLabel 145"/>
    <w:rsid w:val="002B1CC6"/>
    <w:rPr>
      <w:rFonts w:cs="Courier New"/>
    </w:rPr>
  </w:style>
  <w:style w:type="character" w:customStyle="1" w:styleId="ListLabel146">
    <w:name w:val="ListLabel 146"/>
    <w:rsid w:val="002B1CC6"/>
    <w:rPr>
      <w:rFonts w:cs="Wingdings"/>
    </w:rPr>
  </w:style>
  <w:style w:type="character" w:customStyle="1" w:styleId="ListLabel147">
    <w:name w:val="ListLabel 147"/>
    <w:rsid w:val="002B1CC6"/>
    <w:rPr>
      <w:rFonts w:cs="Symbol"/>
    </w:rPr>
  </w:style>
  <w:style w:type="character" w:customStyle="1" w:styleId="ListLabel148">
    <w:name w:val="ListLabel 148"/>
    <w:rsid w:val="002B1CC6"/>
    <w:rPr>
      <w:rFonts w:cs="Courier New"/>
    </w:rPr>
  </w:style>
  <w:style w:type="character" w:customStyle="1" w:styleId="ListLabel149">
    <w:name w:val="ListLabel 149"/>
    <w:rsid w:val="002B1CC6"/>
    <w:rPr>
      <w:rFonts w:cs="Wingdings"/>
    </w:rPr>
  </w:style>
  <w:style w:type="character" w:customStyle="1" w:styleId="ListLabel150">
    <w:name w:val="ListLabel 150"/>
    <w:rsid w:val="002B1CC6"/>
    <w:rPr>
      <w:rFonts w:ascii="Calibri" w:hAnsi="Calibri" w:cs="Symbol"/>
      <w:sz w:val="24"/>
    </w:rPr>
  </w:style>
  <w:style w:type="character" w:customStyle="1" w:styleId="ListLabel151">
    <w:name w:val="ListLabel 151"/>
    <w:rsid w:val="002B1CC6"/>
    <w:rPr>
      <w:rFonts w:cs="Courier New"/>
    </w:rPr>
  </w:style>
  <w:style w:type="character" w:customStyle="1" w:styleId="ListLabel152">
    <w:name w:val="ListLabel 152"/>
    <w:rsid w:val="002B1CC6"/>
    <w:rPr>
      <w:rFonts w:cs="Wingdings"/>
    </w:rPr>
  </w:style>
  <w:style w:type="character" w:customStyle="1" w:styleId="ListLabel153">
    <w:name w:val="ListLabel 153"/>
    <w:rsid w:val="002B1CC6"/>
    <w:rPr>
      <w:rFonts w:cs="Symbol"/>
    </w:rPr>
  </w:style>
  <w:style w:type="character" w:customStyle="1" w:styleId="ListLabel154">
    <w:name w:val="ListLabel 154"/>
    <w:rsid w:val="002B1CC6"/>
    <w:rPr>
      <w:rFonts w:cs="Courier New"/>
    </w:rPr>
  </w:style>
  <w:style w:type="character" w:customStyle="1" w:styleId="ListLabel155">
    <w:name w:val="ListLabel 155"/>
    <w:rsid w:val="002B1CC6"/>
    <w:rPr>
      <w:rFonts w:cs="Wingdings"/>
    </w:rPr>
  </w:style>
  <w:style w:type="character" w:customStyle="1" w:styleId="ListLabel156">
    <w:name w:val="ListLabel 156"/>
    <w:rsid w:val="002B1CC6"/>
    <w:rPr>
      <w:rFonts w:cs="Symbol"/>
    </w:rPr>
  </w:style>
  <w:style w:type="character" w:customStyle="1" w:styleId="ListLabel157">
    <w:name w:val="ListLabel 157"/>
    <w:rsid w:val="002B1CC6"/>
    <w:rPr>
      <w:rFonts w:cs="Courier New"/>
    </w:rPr>
  </w:style>
  <w:style w:type="character" w:customStyle="1" w:styleId="ListLabel158">
    <w:name w:val="ListLabel 158"/>
    <w:rsid w:val="002B1CC6"/>
    <w:rPr>
      <w:rFonts w:cs="Wingdings"/>
    </w:rPr>
  </w:style>
  <w:style w:type="character" w:customStyle="1" w:styleId="ListLabel159">
    <w:name w:val="ListLabel 159"/>
    <w:rsid w:val="002B1CC6"/>
    <w:rPr>
      <w:rFonts w:ascii="Calibri" w:hAnsi="Calibri" w:cs="Symbol"/>
    </w:rPr>
  </w:style>
  <w:style w:type="character" w:customStyle="1" w:styleId="ListLabel160">
    <w:name w:val="ListLabel 160"/>
    <w:rsid w:val="002B1CC6"/>
    <w:rPr>
      <w:rFonts w:ascii="Calibri" w:hAnsi="Calibri" w:cs="Symbol"/>
    </w:rPr>
  </w:style>
  <w:style w:type="character" w:customStyle="1" w:styleId="ListLabel161">
    <w:name w:val="ListLabel 161"/>
    <w:rsid w:val="002B1CC6"/>
    <w:rPr>
      <w:rFonts w:ascii="Calibri" w:hAnsi="Calibri" w:cs="Symbol"/>
    </w:rPr>
  </w:style>
  <w:style w:type="character" w:customStyle="1" w:styleId="ListLabel162">
    <w:name w:val="ListLabel 162"/>
    <w:rsid w:val="002B1CC6"/>
    <w:rPr>
      <w:rFonts w:ascii="Calibri" w:hAnsi="Calibri" w:cs="Symbol"/>
    </w:rPr>
  </w:style>
  <w:style w:type="character" w:customStyle="1" w:styleId="ListLabel163">
    <w:name w:val="ListLabel 163"/>
    <w:rsid w:val="002B1CC6"/>
    <w:rPr>
      <w:rFonts w:ascii="Calibri" w:hAnsi="Calibri" w:cs="Symbol"/>
    </w:rPr>
  </w:style>
  <w:style w:type="character" w:customStyle="1" w:styleId="ListLabel164">
    <w:name w:val="ListLabel 164"/>
    <w:rsid w:val="002B1CC6"/>
    <w:rPr>
      <w:rFonts w:ascii="Calibri" w:hAnsi="Calibri" w:cs="Symbol"/>
    </w:rPr>
  </w:style>
  <w:style w:type="character" w:customStyle="1" w:styleId="ListLabel165">
    <w:name w:val="ListLabel 165"/>
    <w:rsid w:val="002B1CC6"/>
    <w:rPr>
      <w:rFonts w:ascii="Calibri" w:hAnsi="Calibri" w:cs="Symbol"/>
    </w:rPr>
  </w:style>
  <w:style w:type="character" w:customStyle="1" w:styleId="ListLabel166">
    <w:name w:val="ListLabel 166"/>
    <w:rsid w:val="002B1CC6"/>
    <w:rPr>
      <w:rFonts w:cs="Courier New"/>
    </w:rPr>
  </w:style>
  <w:style w:type="character" w:customStyle="1" w:styleId="ListLabel167">
    <w:name w:val="ListLabel 167"/>
    <w:rsid w:val="002B1CC6"/>
    <w:rPr>
      <w:rFonts w:cs="Wingdings"/>
    </w:rPr>
  </w:style>
  <w:style w:type="character" w:customStyle="1" w:styleId="ListLabel168">
    <w:name w:val="ListLabel 168"/>
    <w:rsid w:val="002B1CC6"/>
    <w:rPr>
      <w:rFonts w:cs="Symbol"/>
    </w:rPr>
  </w:style>
  <w:style w:type="character" w:customStyle="1" w:styleId="ListLabel169">
    <w:name w:val="ListLabel 169"/>
    <w:rsid w:val="002B1CC6"/>
    <w:rPr>
      <w:rFonts w:cs="Courier New"/>
    </w:rPr>
  </w:style>
  <w:style w:type="character" w:customStyle="1" w:styleId="ListLabel170">
    <w:name w:val="ListLabel 170"/>
    <w:rsid w:val="002B1CC6"/>
    <w:rPr>
      <w:rFonts w:cs="Wingdings"/>
    </w:rPr>
  </w:style>
  <w:style w:type="character" w:customStyle="1" w:styleId="ListLabel171">
    <w:name w:val="ListLabel 171"/>
    <w:rsid w:val="002B1CC6"/>
    <w:rPr>
      <w:rFonts w:cs="Symbol"/>
    </w:rPr>
  </w:style>
  <w:style w:type="character" w:customStyle="1" w:styleId="ListLabel172">
    <w:name w:val="ListLabel 172"/>
    <w:rsid w:val="002B1CC6"/>
    <w:rPr>
      <w:rFonts w:cs="Courier New"/>
    </w:rPr>
  </w:style>
  <w:style w:type="character" w:customStyle="1" w:styleId="ListLabel173">
    <w:name w:val="ListLabel 173"/>
    <w:rsid w:val="002B1CC6"/>
    <w:rPr>
      <w:rFonts w:cs="Wingdings"/>
    </w:rPr>
  </w:style>
  <w:style w:type="character" w:customStyle="1" w:styleId="ListLabel174">
    <w:name w:val="ListLabel 174"/>
    <w:rsid w:val="002B1CC6"/>
    <w:rPr>
      <w:rFonts w:ascii="Calibri" w:hAnsi="Calibri" w:cs="Calibri"/>
      <w:b w:val="0"/>
      <w:sz w:val="28"/>
      <w:szCs w:val="28"/>
    </w:rPr>
  </w:style>
  <w:style w:type="character" w:customStyle="1" w:styleId="ListLabel175">
    <w:name w:val="ListLabel 175"/>
    <w:rsid w:val="002B1CC6"/>
    <w:rPr>
      <w:rFonts w:ascii="Calibri" w:hAnsi="Calibri" w:cs="Symbol"/>
      <w:sz w:val="24"/>
    </w:rPr>
  </w:style>
  <w:style w:type="character" w:customStyle="1" w:styleId="ListLabel176">
    <w:name w:val="ListLabel 176"/>
    <w:rsid w:val="002B1CC6"/>
    <w:rPr>
      <w:rFonts w:cs="Courier New"/>
    </w:rPr>
  </w:style>
  <w:style w:type="character" w:customStyle="1" w:styleId="ListLabel177">
    <w:name w:val="ListLabel 177"/>
    <w:rsid w:val="002B1CC6"/>
    <w:rPr>
      <w:rFonts w:cs="Wingdings"/>
    </w:rPr>
  </w:style>
  <w:style w:type="character" w:customStyle="1" w:styleId="ListLabel178">
    <w:name w:val="ListLabel 178"/>
    <w:rsid w:val="002B1CC6"/>
    <w:rPr>
      <w:rFonts w:cs="Symbol"/>
    </w:rPr>
  </w:style>
  <w:style w:type="character" w:customStyle="1" w:styleId="ListLabel179">
    <w:name w:val="ListLabel 179"/>
    <w:rsid w:val="002B1CC6"/>
    <w:rPr>
      <w:rFonts w:cs="Courier New"/>
    </w:rPr>
  </w:style>
  <w:style w:type="character" w:customStyle="1" w:styleId="ListLabel180">
    <w:name w:val="ListLabel 180"/>
    <w:rsid w:val="002B1CC6"/>
    <w:rPr>
      <w:rFonts w:cs="Wingdings"/>
    </w:rPr>
  </w:style>
  <w:style w:type="character" w:customStyle="1" w:styleId="ListLabel181">
    <w:name w:val="ListLabel 181"/>
    <w:rsid w:val="002B1CC6"/>
    <w:rPr>
      <w:rFonts w:cs="Symbol"/>
    </w:rPr>
  </w:style>
  <w:style w:type="character" w:customStyle="1" w:styleId="ListLabel182">
    <w:name w:val="ListLabel 182"/>
    <w:rsid w:val="002B1CC6"/>
    <w:rPr>
      <w:rFonts w:cs="Courier New"/>
    </w:rPr>
  </w:style>
  <w:style w:type="character" w:customStyle="1" w:styleId="ListLabel183">
    <w:name w:val="ListLabel 183"/>
    <w:rsid w:val="002B1CC6"/>
    <w:rPr>
      <w:rFonts w:cs="Wingdings"/>
    </w:rPr>
  </w:style>
  <w:style w:type="character" w:customStyle="1" w:styleId="ListLabel184">
    <w:name w:val="ListLabel 184"/>
    <w:rsid w:val="002B1CC6"/>
    <w:rPr>
      <w:rFonts w:ascii="Calibri" w:hAnsi="Calibri" w:cs="Symbol"/>
      <w:b/>
      <w:sz w:val="20"/>
    </w:rPr>
  </w:style>
  <w:style w:type="character" w:customStyle="1" w:styleId="ListLabel185">
    <w:name w:val="ListLabel 185"/>
    <w:rsid w:val="002B1CC6"/>
    <w:rPr>
      <w:rFonts w:cs="Courier New"/>
    </w:rPr>
  </w:style>
  <w:style w:type="character" w:customStyle="1" w:styleId="ListLabel186">
    <w:name w:val="ListLabel 186"/>
    <w:rsid w:val="002B1CC6"/>
    <w:rPr>
      <w:rFonts w:cs="Wingdings"/>
    </w:rPr>
  </w:style>
  <w:style w:type="character" w:customStyle="1" w:styleId="ListLabel187">
    <w:name w:val="ListLabel 187"/>
    <w:rsid w:val="002B1CC6"/>
    <w:rPr>
      <w:rFonts w:cs="Symbol"/>
    </w:rPr>
  </w:style>
  <w:style w:type="character" w:customStyle="1" w:styleId="ListLabel188">
    <w:name w:val="ListLabel 188"/>
    <w:rsid w:val="002B1CC6"/>
    <w:rPr>
      <w:rFonts w:cs="Courier New"/>
    </w:rPr>
  </w:style>
  <w:style w:type="character" w:customStyle="1" w:styleId="ListLabel189">
    <w:name w:val="ListLabel 189"/>
    <w:rsid w:val="002B1CC6"/>
    <w:rPr>
      <w:rFonts w:cs="Wingdings"/>
    </w:rPr>
  </w:style>
  <w:style w:type="character" w:customStyle="1" w:styleId="ListLabel190">
    <w:name w:val="ListLabel 190"/>
    <w:rsid w:val="002B1CC6"/>
    <w:rPr>
      <w:rFonts w:cs="Symbol"/>
    </w:rPr>
  </w:style>
  <w:style w:type="character" w:customStyle="1" w:styleId="ListLabel191">
    <w:name w:val="ListLabel 191"/>
    <w:rsid w:val="002B1CC6"/>
    <w:rPr>
      <w:rFonts w:cs="Courier New"/>
    </w:rPr>
  </w:style>
  <w:style w:type="character" w:customStyle="1" w:styleId="ListLabel192">
    <w:name w:val="ListLabel 192"/>
    <w:rsid w:val="002B1CC6"/>
    <w:rPr>
      <w:rFonts w:cs="Wingdings"/>
    </w:rPr>
  </w:style>
  <w:style w:type="character" w:customStyle="1" w:styleId="ListLabel193">
    <w:name w:val="ListLabel 193"/>
    <w:rsid w:val="002B1CC6"/>
    <w:rPr>
      <w:rFonts w:ascii="Calibri" w:hAnsi="Calibri" w:cs="Symbol"/>
      <w:sz w:val="20"/>
    </w:rPr>
  </w:style>
  <w:style w:type="character" w:customStyle="1" w:styleId="ListLabel194">
    <w:name w:val="ListLabel 194"/>
    <w:rsid w:val="002B1CC6"/>
    <w:rPr>
      <w:rFonts w:cs="Courier New"/>
    </w:rPr>
  </w:style>
  <w:style w:type="character" w:customStyle="1" w:styleId="ListLabel195">
    <w:name w:val="ListLabel 195"/>
    <w:rsid w:val="002B1CC6"/>
    <w:rPr>
      <w:rFonts w:cs="Wingdings"/>
    </w:rPr>
  </w:style>
  <w:style w:type="character" w:customStyle="1" w:styleId="ListLabel196">
    <w:name w:val="ListLabel 196"/>
    <w:rsid w:val="002B1CC6"/>
    <w:rPr>
      <w:rFonts w:cs="Symbol"/>
    </w:rPr>
  </w:style>
  <w:style w:type="character" w:customStyle="1" w:styleId="ListLabel197">
    <w:name w:val="ListLabel 197"/>
    <w:rsid w:val="002B1CC6"/>
    <w:rPr>
      <w:rFonts w:cs="Courier New"/>
    </w:rPr>
  </w:style>
  <w:style w:type="character" w:customStyle="1" w:styleId="ListLabel198">
    <w:name w:val="ListLabel 198"/>
    <w:rsid w:val="002B1CC6"/>
    <w:rPr>
      <w:rFonts w:cs="Wingdings"/>
    </w:rPr>
  </w:style>
  <w:style w:type="character" w:customStyle="1" w:styleId="ListLabel199">
    <w:name w:val="ListLabel 199"/>
    <w:rsid w:val="002B1CC6"/>
    <w:rPr>
      <w:rFonts w:cs="Symbol"/>
    </w:rPr>
  </w:style>
  <w:style w:type="character" w:customStyle="1" w:styleId="ListLabel200">
    <w:name w:val="ListLabel 200"/>
    <w:rsid w:val="002B1CC6"/>
    <w:rPr>
      <w:rFonts w:cs="Courier New"/>
    </w:rPr>
  </w:style>
  <w:style w:type="character" w:customStyle="1" w:styleId="ListLabel201">
    <w:name w:val="ListLabel 201"/>
    <w:rsid w:val="002B1CC6"/>
    <w:rPr>
      <w:rFonts w:cs="Wingdings"/>
    </w:rPr>
  </w:style>
  <w:style w:type="character" w:customStyle="1" w:styleId="ListLabel202">
    <w:name w:val="ListLabel 202"/>
    <w:rsid w:val="002B1CC6"/>
    <w:rPr>
      <w:rFonts w:ascii="Calibri" w:hAnsi="Calibri" w:cs="Symbol"/>
      <w:sz w:val="20"/>
    </w:rPr>
  </w:style>
  <w:style w:type="character" w:customStyle="1" w:styleId="ListLabel203">
    <w:name w:val="ListLabel 203"/>
    <w:rsid w:val="002B1CC6"/>
    <w:rPr>
      <w:rFonts w:cs="Courier New"/>
    </w:rPr>
  </w:style>
  <w:style w:type="character" w:customStyle="1" w:styleId="ListLabel204">
    <w:name w:val="ListLabel 204"/>
    <w:rsid w:val="002B1CC6"/>
    <w:rPr>
      <w:rFonts w:cs="Wingdings"/>
    </w:rPr>
  </w:style>
  <w:style w:type="character" w:customStyle="1" w:styleId="ListLabel205">
    <w:name w:val="ListLabel 205"/>
    <w:rsid w:val="002B1CC6"/>
    <w:rPr>
      <w:rFonts w:cs="Symbol"/>
    </w:rPr>
  </w:style>
  <w:style w:type="character" w:customStyle="1" w:styleId="ListLabel206">
    <w:name w:val="ListLabel 206"/>
    <w:rsid w:val="002B1CC6"/>
    <w:rPr>
      <w:rFonts w:cs="Courier New"/>
    </w:rPr>
  </w:style>
  <w:style w:type="character" w:customStyle="1" w:styleId="ListLabel207">
    <w:name w:val="ListLabel 207"/>
    <w:rsid w:val="002B1CC6"/>
    <w:rPr>
      <w:rFonts w:cs="Wingdings"/>
    </w:rPr>
  </w:style>
  <w:style w:type="character" w:customStyle="1" w:styleId="ListLabel208">
    <w:name w:val="ListLabel 208"/>
    <w:rsid w:val="002B1CC6"/>
    <w:rPr>
      <w:rFonts w:cs="Symbol"/>
    </w:rPr>
  </w:style>
  <w:style w:type="character" w:customStyle="1" w:styleId="ListLabel209">
    <w:name w:val="ListLabel 209"/>
    <w:rsid w:val="002B1CC6"/>
    <w:rPr>
      <w:rFonts w:cs="Courier New"/>
    </w:rPr>
  </w:style>
  <w:style w:type="character" w:customStyle="1" w:styleId="ListLabel210">
    <w:name w:val="ListLabel 210"/>
    <w:rsid w:val="002B1CC6"/>
    <w:rPr>
      <w:rFonts w:cs="Wingdings"/>
    </w:rPr>
  </w:style>
  <w:style w:type="character" w:customStyle="1" w:styleId="ListLabel211">
    <w:name w:val="ListLabel 211"/>
    <w:rsid w:val="002B1CC6"/>
    <w:rPr>
      <w:rFonts w:ascii="Calibri" w:hAnsi="Calibri" w:cs="Symbol"/>
      <w:sz w:val="20"/>
    </w:rPr>
  </w:style>
  <w:style w:type="character" w:customStyle="1" w:styleId="ListLabel212">
    <w:name w:val="ListLabel 212"/>
    <w:rsid w:val="002B1CC6"/>
    <w:rPr>
      <w:rFonts w:cs="Courier New"/>
    </w:rPr>
  </w:style>
  <w:style w:type="character" w:customStyle="1" w:styleId="ListLabel213">
    <w:name w:val="ListLabel 213"/>
    <w:rsid w:val="002B1CC6"/>
    <w:rPr>
      <w:rFonts w:cs="Wingdings"/>
    </w:rPr>
  </w:style>
  <w:style w:type="character" w:customStyle="1" w:styleId="ListLabel214">
    <w:name w:val="ListLabel 214"/>
    <w:rsid w:val="002B1CC6"/>
    <w:rPr>
      <w:rFonts w:cs="Symbol"/>
    </w:rPr>
  </w:style>
  <w:style w:type="character" w:customStyle="1" w:styleId="ListLabel215">
    <w:name w:val="ListLabel 215"/>
    <w:rsid w:val="002B1CC6"/>
    <w:rPr>
      <w:rFonts w:cs="Courier New"/>
    </w:rPr>
  </w:style>
  <w:style w:type="character" w:customStyle="1" w:styleId="ListLabel216">
    <w:name w:val="ListLabel 216"/>
    <w:rsid w:val="002B1CC6"/>
    <w:rPr>
      <w:rFonts w:cs="Wingdings"/>
    </w:rPr>
  </w:style>
  <w:style w:type="character" w:customStyle="1" w:styleId="ListLabel217">
    <w:name w:val="ListLabel 217"/>
    <w:rsid w:val="002B1CC6"/>
    <w:rPr>
      <w:rFonts w:cs="Symbol"/>
    </w:rPr>
  </w:style>
  <w:style w:type="character" w:customStyle="1" w:styleId="ListLabel218">
    <w:name w:val="ListLabel 218"/>
    <w:rsid w:val="002B1CC6"/>
    <w:rPr>
      <w:rFonts w:cs="Courier New"/>
    </w:rPr>
  </w:style>
  <w:style w:type="character" w:customStyle="1" w:styleId="ListLabel219">
    <w:name w:val="ListLabel 219"/>
    <w:rsid w:val="002B1CC6"/>
    <w:rPr>
      <w:rFonts w:cs="Wingdings"/>
    </w:rPr>
  </w:style>
  <w:style w:type="character" w:customStyle="1" w:styleId="ListLabel220">
    <w:name w:val="ListLabel 220"/>
    <w:rsid w:val="002B1CC6"/>
    <w:rPr>
      <w:rFonts w:ascii="Calibri" w:hAnsi="Calibri" w:cs="Symbol"/>
      <w:b/>
      <w:sz w:val="20"/>
    </w:rPr>
  </w:style>
  <w:style w:type="character" w:customStyle="1" w:styleId="ListLabel221">
    <w:name w:val="ListLabel 221"/>
    <w:rsid w:val="002B1CC6"/>
    <w:rPr>
      <w:rFonts w:cs="Courier New"/>
    </w:rPr>
  </w:style>
  <w:style w:type="character" w:customStyle="1" w:styleId="ListLabel222">
    <w:name w:val="ListLabel 222"/>
    <w:rsid w:val="002B1CC6"/>
    <w:rPr>
      <w:rFonts w:cs="Wingdings"/>
    </w:rPr>
  </w:style>
  <w:style w:type="character" w:customStyle="1" w:styleId="ListLabel223">
    <w:name w:val="ListLabel 223"/>
    <w:rsid w:val="002B1CC6"/>
    <w:rPr>
      <w:rFonts w:cs="Symbol"/>
    </w:rPr>
  </w:style>
  <w:style w:type="character" w:customStyle="1" w:styleId="ListLabel224">
    <w:name w:val="ListLabel 224"/>
    <w:rsid w:val="002B1CC6"/>
    <w:rPr>
      <w:rFonts w:cs="Courier New"/>
    </w:rPr>
  </w:style>
  <w:style w:type="character" w:customStyle="1" w:styleId="ListLabel225">
    <w:name w:val="ListLabel 225"/>
    <w:rsid w:val="002B1CC6"/>
    <w:rPr>
      <w:rFonts w:cs="Wingdings"/>
    </w:rPr>
  </w:style>
  <w:style w:type="character" w:customStyle="1" w:styleId="ListLabel226">
    <w:name w:val="ListLabel 226"/>
    <w:rsid w:val="002B1CC6"/>
    <w:rPr>
      <w:rFonts w:cs="Symbol"/>
    </w:rPr>
  </w:style>
  <w:style w:type="character" w:customStyle="1" w:styleId="ListLabel227">
    <w:name w:val="ListLabel 227"/>
    <w:rsid w:val="002B1CC6"/>
    <w:rPr>
      <w:rFonts w:cs="Courier New"/>
    </w:rPr>
  </w:style>
  <w:style w:type="character" w:customStyle="1" w:styleId="ListLabel228">
    <w:name w:val="ListLabel 228"/>
    <w:rsid w:val="002B1CC6"/>
    <w:rPr>
      <w:rFonts w:cs="Wingdings"/>
    </w:rPr>
  </w:style>
  <w:style w:type="character" w:customStyle="1" w:styleId="ListLabel229">
    <w:name w:val="ListLabel 229"/>
    <w:rsid w:val="002B1CC6"/>
    <w:rPr>
      <w:rFonts w:ascii="Calibri" w:hAnsi="Calibri" w:cs="Symbol"/>
      <w:sz w:val="20"/>
    </w:rPr>
  </w:style>
  <w:style w:type="character" w:customStyle="1" w:styleId="ListLabel230">
    <w:name w:val="ListLabel 230"/>
    <w:rsid w:val="002B1CC6"/>
    <w:rPr>
      <w:rFonts w:cs="Courier New"/>
    </w:rPr>
  </w:style>
  <w:style w:type="character" w:customStyle="1" w:styleId="ListLabel231">
    <w:name w:val="ListLabel 231"/>
    <w:rsid w:val="002B1CC6"/>
    <w:rPr>
      <w:rFonts w:cs="Wingdings"/>
    </w:rPr>
  </w:style>
  <w:style w:type="character" w:customStyle="1" w:styleId="ListLabel232">
    <w:name w:val="ListLabel 232"/>
    <w:rsid w:val="002B1CC6"/>
    <w:rPr>
      <w:rFonts w:cs="Symbol"/>
    </w:rPr>
  </w:style>
  <w:style w:type="character" w:customStyle="1" w:styleId="ListLabel233">
    <w:name w:val="ListLabel 233"/>
    <w:rsid w:val="002B1CC6"/>
    <w:rPr>
      <w:rFonts w:cs="Courier New"/>
    </w:rPr>
  </w:style>
  <w:style w:type="character" w:customStyle="1" w:styleId="ListLabel234">
    <w:name w:val="ListLabel 234"/>
    <w:rsid w:val="002B1CC6"/>
    <w:rPr>
      <w:rFonts w:cs="Wingdings"/>
    </w:rPr>
  </w:style>
  <w:style w:type="character" w:customStyle="1" w:styleId="ListLabel235">
    <w:name w:val="ListLabel 235"/>
    <w:rsid w:val="002B1CC6"/>
    <w:rPr>
      <w:rFonts w:cs="Symbol"/>
    </w:rPr>
  </w:style>
  <w:style w:type="character" w:customStyle="1" w:styleId="ListLabel236">
    <w:name w:val="ListLabel 236"/>
    <w:rsid w:val="002B1CC6"/>
    <w:rPr>
      <w:rFonts w:cs="Courier New"/>
    </w:rPr>
  </w:style>
  <w:style w:type="character" w:customStyle="1" w:styleId="ListLabel237">
    <w:name w:val="ListLabel 237"/>
    <w:rsid w:val="002B1CC6"/>
    <w:rPr>
      <w:rFonts w:cs="Wingdings"/>
    </w:rPr>
  </w:style>
  <w:style w:type="character" w:customStyle="1" w:styleId="ListLabel238">
    <w:name w:val="ListLabel 238"/>
    <w:rsid w:val="002B1CC6"/>
    <w:rPr>
      <w:rFonts w:ascii="Calibri" w:hAnsi="Calibri" w:cs="Symbol"/>
      <w:sz w:val="24"/>
    </w:rPr>
  </w:style>
  <w:style w:type="character" w:customStyle="1" w:styleId="ListLabel239">
    <w:name w:val="ListLabel 239"/>
    <w:rsid w:val="002B1CC6"/>
    <w:rPr>
      <w:rFonts w:cs="Courier New"/>
    </w:rPr>
  </w:style>
  <w:style w:type="character" w:customStyle="1" w:styleId="ListLabel240">
    <w:name w:val="ListLabel 240"/>
    <w:rsid w:val="002B1CC6"/>
    <w:rPr>
      <w:rFonts w:cs="Wingdings"/>
    </w:rPr>
  </w:style>
  <w:style w:type="character" w:customStyle="1" w:styleId="ListLabel241">
    <w:name w:val="ListLabel 241"/>
    <w:rsid w:val="002B1CC6"/>
    <w:rPr>
      <w:rFonts w:cs="Symbol"/>
    </w:rPr>
  </w:style>
  <w:style w:type="character" w:customStyle="1" w:styleId="ListLabel242">
    <w:name w:val="ListLabel 242"/>
    <w:rsid w:val="002B1CC6"/>
    <w:rPr>
      <w:rFonts w:cs="Courier New"/>
    </w:rPr>
  </w:style>
  <w:style w:type="character" w:customStyle="1" w:styleId="ListLabel243">
    <w:name w:val="ListLabel 243"/>
    <w:rsid w:val="002B1CC6"/>
    <w:rPr>
      <w:rFonts w:cs="Wingdings"/>
    </w:rPr>
  </w:style>
  <w:style w:type="character" w:customStyle="1" w:styleId="ListLabel244">
    <w:name w:val="ListLabel 244"/>
    <w:rsid w:val="002B1CC6"/>
    <w:rPr>
      <w:rFonts w:cs="Symbol"/>
    </w:rPr>
  </w:style>
  <w:style w:type="character" w:customStyle="1" w:styleId="ListLabel245">
    <w:name w:val="ListLabel 245"/>
    <w:rsid w:val="002B1CC6"/>
    <w:rPr>
      <w:rFonts w:cs="Courier New"/>
    </w:rPr>
  </w:style>
  <w:style w:type="character" w:customStyle="1" w:styleId="ListLabel246">
    <w:name w:val="ListLabel 246"/>
    <w:rsid w:val="002B1CC6"/>
    <w:rPr>
      <w:rFonts w:cs="Wingdings"/>
    </w:rPr>
  </w:style>
  <w:style w:type="character" w:customStyle="1" w:styleId="ListLabel247">
    <w:name w:val="ListLabel 247"/>
    <w:rsid w:val="002B1CC6"/>
    <w:rPr>
      <w:rFonts w:ascii="Calibri" w:hAnsi="Calibri" w:cs="Symbol"/>
      <w:sz w:val="20"/>
    </w:rPr>
  </w:style>
  <w:style w:type="character" w:customStyle="1" w:styleId="ListLabel248">
    <w:name w:val="ListLabel 248"/>
    <w:rsid w:val="002B1CC6"/>
    <w:rPr>
      <w:rFonts w:cs="Courier New"/>
    </w:rPr>
  </w:style>
  <w:style w:type="character" w:customStyle="1" w:styleId="ListLabel249">
    <w:name w:val="ListLabel 249"/>
    <w:rsid w:val="002B1CC6"/>
    <w:rPr>
      <w:rFonts w:cs="Wingdings"/>
    </w:rPr>
  </w:style>
  <w:style w:type="character" w:customStyle="1" w:styleId="ListLabel250">
    <w:name w:val="ListLabel 250"/>
    <w:rsid w:val="002B1CC6"/>
    <w:rPr>
      <w:rFonts w:cs="Symbol"/>
    </w:rPr>
  </w:style>
  <w:style w:type="character" w:customStyle="1" w:styleId="ListLabel251">
    <w:name w:val="ListLabel 251"/>
    <w:rsid w:val="002B1CC6"/>
    <w:rPr>
      <w:rFonts w:cs="Courier New"/>
    </w:rPr>
  </w:style>
  <w:style w:type="character" w:customStyle="1" w:styleId="ListLabel252">
    <w:name w:val="ListLabel 252"/>
    <w:rsid w:val="002B1CC6"/>
    <w:rPr>
      <w:rFonts w:cs="Wingdings"/>
    </w:rPr>
  </w:style>
  <w:style w:type="character" w:customStyle="1" w:styleId="ListLabel253">
    <w:name w:val="ListLabel 253"/>
    <w:rsid w:val="002B1CC6"/>
    <w:rPr>
      <w:rFonts w:cs="Symbol"/>
    </w:rPr>
  </w:style>
  <w:style w:type="character" w:customStyle="1" w:styleId="ListLabel254">
    <w:name w:val="ListLabel 254"/>
    <w:rsid w:val="002B1CC6"/>
    <w:rPr>
      <w:rFonts w:cs="Courier New"/>
    </w:rPr>
  </w:style>
  <w:style w:type="character" w:customStyle="1" w:styleId="ListLabel255">
    <w:name w:val="ListLabel 255"/>
    <w:rsid w:val="002B1CC6"/>
    <w:rPr>
      <w:rFonts w:cs="Wingdings"/>
    </w:rPr>
  </w:style>
  <w:style w:type="character" w:customStyle="1" w:styleId="ListLabel256">
    <w:name w:val="ListLabel 256"/>
    <w:rsid w:val="002B1CC6"/>
    <w:rPr>
      <w:rFonts w:ascii="Calibri" w:hAnsi="Calibri" w:cs="Courier New"/>
      <w:sz w:val="20"/>
    </w:rPr>
  </w:style>
  <w:style w:type="character" w:customStyle="1" w:styleId="ListLabel257">
    <w:name w:val="ListLabel 257"/>
    <w:rsid w:val="002B1CC6"/>
    <w:rPr>
      <w:rFonts w:cs="Courier New"/>
    </w:rPr>
  </w:style>
  <w:style w:type="character" w:customStyle="1" w:styleId="ListLabel258">
    <w:name w:val="ListLabel 258"/>
    <w:rsid w:val="002B1CC6"/>
    <w:rPr>
      <w:rFonts w:cs="Wingdings"/>
    </w:rPr>
  </w:style>
  <w:style w:type="character" w:customStyle="1" w:styleId="ListLabel259">
    <w:name w:val="ListLabel 259"/>
    <w:rsid w:val="002B1CC6"/>
    <w:rPr>
      <w:rFonts w:cs="Symbol"/>
    </w:rPr>
  </w:style>
  <w:style w:type="character" w:customStyle="1" w:styleId="ListLabel260">
    <w:name w:val="ListLabel 260"/>
    <w:rsid w:val="002B1CC6"/>
    <w:rPr>
      <w:rFonts w:cs="Courier New"/>
    </w:rPr>
  </w:style>
  <w:style w:type="character" w:customStyle="1" w:styleId="ListLabel261">
    <w:name w:val="ListLabel 261"/>
    <w:rsid w:val="002B1CC6"/>
    <w:rPr>
      <w:rFonts w:cs="Wingdings"/>
    </w:rPr>
  </w:style>
  <w:style w:type="character" w:customStyle="1" w:styleId="ListLabel262">
    <w:name w:val="ListLabel 262"/>
    <w:rsid w:val="002B1CC6"/>
    <w:rPr>
      <w:rFonts w:cs="Symbol"/>
    </w:rPr>
  </w:style>
  <w:style w:type="character" w:customStyle="1" w:styleId="ListLabel263">
    <w:name w:val="ListLabel 263"/>
    <w:rsid w:val="002B1CC6"/>
    <w:rPr>
      <w:rFonts w:cs="Courier New"/>
    </w:rPr>
  </w:style>
  <w:style w:type="character" w:customStyle="1" w:styleId="ListLabel264">
    <w:name w:val="ListLabel 264"/>
    <w:rsid w:val="002B1CC6"/>
    <w:rPr>
      <w:rFonts w:cs="Wingdings"/>
    </w:rPr>
  </w:style>
  <w:style w:type="character" w:customStyle="1" w:styleId="ListLabel265">
    <w:name w:val="ListLabel 265"/>
    <w:rsid w:val="002B1CC6"/>
    <w:rPr>
      <w:rFonts w:ascii="Calibri" w:hAnsi="Calibri" w:cs="Courier New"/>
      <w:sz w:val="20"/>
    </w:rPr>
  </w:style>
  <w:style w:type="character" w:customStyle="1" w:styleId="ListLabel266">
    <w:name w:val="ListLabel 266"/>
    <w:rsid w:val="002B1CC6"/>
    <w:rPr>
      <w:rFonts w:cs="Courier New"/>
    </w:rPr>
  </w:style>
  <w:style w:type="character" w:customStyle="1" w:styleId="ListLabel267">
    <w:name w:val="ListLabel 267"/>
    <w:rsid w:val="002B1CC6"/>
    <w:rPr>
      <w:rFonts w:cs="Wingdings"/>
    </w:rPr>
  </w:style>
  <w:style w:type="character" w:customStyle="1" w:styleId="ListLabel268">
    <w:name w:val="ListLabel 268"/>
    <w:rsid w:val="002B1CC6"/>
    <w:rPr>
      <w:rFonts w:cs="Symbol"/>
    </w:rPr>
  </w:style>
  <w:style w:type="character" w:customStyle="1" w:styleId="ListLabel269">
    <w:name w:val="ListLabel 269"/>
    <w:rsid w:val="002B1CC6"/>
    <w:rPr>
      <w:rFonts w:cs="Courier New"/>
    </w:rPr>
  </w:style>
  <w:style w:type="character" w:customStyle="1" w:styleId="ListLabel270">
    <w:name w:val="ListLabel 270"/>
    <w:rsid w:val="002B1CC6"/>
    <w:rPr>
      <w:rFonts w:cs="Wingdings"/>
    </w:rPr>
  </w:style>
  <w:style w:type="character" w:customStyle="1" w:styleId="ListLabel271">
    <w:name w:val="ListLabel 271"/>
    <w:rsid w:val="002B1CC6"/>
    <w:rPr>
      <w:rFonts w:cs="Symbol"/>
    </w:rPr>
  </w:style>
  <w:style w:type="character" w:customStyle="1" w:styleId="ListLabel272">
    <w:name w:val="ListLabel 272"/>
    <w:rsid w:val="002B1CC6"/>
    <w:rPr>
      <w:rFonts w:cs="Courier New"/>
    </w:rPr>
  </w:style>
  <w:style w:type="character" w:customStyle="1" w:styleId="ListLabel273">
    <w:name w:val="ListLabel 273"/>
    <w:rsid w:val="002B1CC6"/>
    <w:rPr>
      <w:rFonts w:cs="Wingdings"/>
    </w:rPr>
  </w:style>
  <w:style w:type="character" w:customStyle="1" w:styleId="ListLabel274">
    <w:name w:val="ListLabel 274"/>
    <w:rsid w:val="002B1CC6"/>
    <w:rPr>
      <w:rFonts w:ascii="Calibri" w:hAnsi="Calibri" w:cs="Courier New"/>
      <w:sz w:val="20"/>
    </w:rPr>
  </w:style>
  <w:style w:type="character" w:customStyle="1" w:styleId="ListLabel275">
    <w:name w:val="ListLabel 275"/>
    <w:rsid w:val="002B1CC6"/>
    <w:rPr>
      <w:rFonts w:cs="Courier New"/>
    </w:rPr>
  </w:style>
  <w:style w:type="character" w:customStyle="1" w:styleId="ListLabel276">
    <w:name w:val="ListLabel 276"/>
    <w:rsid w:val="002B1CC6"/>
    <w:rPr>
      <w:rFonts w:cs="Wingdings"/>
    </w:rPr>
  </w:style>
  <w:style w:type="character" w:customStyle="1" w:styleId="ListLabel277">
    <w:name w:val="ListLabel 277"/>
    <w:rsid w:val="002B1CC6"/>
    <w:rPr>
      <w:rFonts w:cs="Symbol"/>
    </w:rPr>
  </w:style>
  <w:style w:type="character" w:customStyle="1" w:styleId="ListLabel278">
    <w:name w:val="ListLabel 278"/>
    <w:rsid w:val="002B1CC6"/>
    <w:rPr>
      <w:rFonts w:cs="Courier New"/>
    </w:rPr>
  </w:style>
  <w:style w:type="character" w:customStyle="1" w:styleId="ListLabel279">
    <w:name w:val="ListLabel 279"/>
    <w:rsid w:val="002B1CC6"/>
    <w:rPr>
      <w:rFonts w:cs="Wingdings"/>
    </w:rPr>
  </w:style>
  <w:style w:type="character" w:customStyle="1" w:styleId="ListLabel280">
    <w:name w:val="ListLabel 280"/>
    <w:rsid w:val="002B1CC6"/>
    <w:rPr>
      <w:rFonts w:cs="Symbol"/>
    </w:rPr>
  </w:style>
  <w:style w:type="character" w:customStyle="1" w:styleId="ListLabel281">
    <w:name w:val="ListLabel 281"/>
    <w:rsid w:val="002B1CC6"/>
    <w:rPr>
      <w:rFonts w:cs="Courier New"/>
    </w:rPr>
  </w:style>
  <w:style w:type="character" w:customStyle="1" w:styleId="ListLabel282">
    <w:name w:val="ListLabel 282"/>
    <w:rsid w:val="002B1CC6"/>
    <w:rPr>
      <w:rFonts w:cs="Wingdings"/>
    </w:rPr>
  </w:style>
  <w:style w:type="character" w:customStyle="1" w:styleId="ListLabel283">
    <w:name w:val="ListLabel 283"/>
    <w:rsid w:val="002B1CC6"/>
    <w:rPr>
      <w:rFonts w:ascii="Calibri" w:hAnsi="Calibri" w:cs="Symbol"/>
      <w:sz w:val="20"/>
    </w:rPr>
  </w:style>
  <w:style w:type="character" w:customStyle="1" w:styleId="ListLabel284">
    <w:name w:val="ListLabel 284"/>
    <w:rsid w:val="002B1CC6"/>
    <w:rPr>
      <w:rFonts w:cs="Courier New"/>
    </w:rPr>
  </w:style>
  <w:style w:type="character" w:customStyle="1" w:styleId="ListLabel285">
    <w:name w:val="ListLabel 285"/>
    <w:rsid w:val="002B1CC6"/>
    <w:rPr>
      <w:rFonts w:cs="Wingdings"/>
    </w:rPr>
  </w:style>
  <w:style w:type="character" w:customStyle="1" w:styleId="ListLabel286">
    <w:name w:val="ListLabel 286"/>
    <w:rsid w:val="002B1CC6"/>
    <w:rPr>
      <w:rFonts w:cs="Symbol"/>
    </w:rPr>
  </w:style>
  <w:style w:type="character" w:customStyle="1" w:styleId="ListLabel287">
    <w:name w:val="ListLabel 287"/>
    <w:rsid w:val="002B1CC6"/>
    <w:rPr>
      <w:rFonts w:cs="Courier New"/>
    </w:rPr>
  </w:style>
  <w:style w:type="character" w:customStyle="1" w:styleId="ListLabel288">
    <w:name w:val="ListLabel 288"/>
    <w:rsid w:val="002B1CC6"/>
    <w:rPr>
      <w:rFonts w:cs="Wingdings"/>
    </w:rPr>
  </w:style>
  <w:style w:type="character" w:customStyle="1" w:styleId="ListLabel289">
    <w:name w:val="ListLabel 289"/>
    <w:rsid w:val="002B1CC6"/>
    <w:rPr>
      <w:rFonts w:cs="Symbol"/>
    </w:rPr>
  </w:style>
  <w:style w:type="character" w:customStyle="1" w:styleId="ListLabel290">
    <w:name w:val="ListLabel 290"/>
    <w:rsid w:val="002B1CC6"/>
    <w:rPr>
      <w:rFonts w:cs="Courier New"/>
    </w:rPr>
  </w:style>
  <w:style w:type="character" w:customStyle="1" w:styleId="ListLabel291">
    <w:name w:val="ListLabel 291"/>
    <w:rsid w:val="002B1CC6"/>
    <w:rPr>
      <w:rFonts w:cs="Wingdings"/>
    </w:rPr>
  </w:style>
  <w:style w:type="character" w:customStyle="1" w:styleId="ListLabel292">
    <w:name w:val="ListLabel 292"/>
    <w:rsid w:val="002B1CC6"/>
    <w:rPr>
      <w:rFonts w:ascii="Calibri" w:hAnsi="Calibri" w:cs="Symbol"/>
      <w:sz w:val="20"/>
    </w:rPr>
  </w:style>
  <w:style w:type="character" w:customStyle="1" w:styleId="ListLabel293">
    <w:name w:val="ListLabel 293"/>
    <w:rsid w:val="002B1CC6"/>
    <w:rPr>
      <w:rFonts w:cs="Courier New"/>
    </w:rPr>
  </w:style>
  <w:style w:type="character" w:customStyle="1" w:styleId="ListLabel294">
    <w:name w:val="ListLabel 294"/>
    <w:rsid w:val="002B1CC6"/>
    <w:rPr>
      <w:rFonts w:cs="Wingdings"/>
    </w:rPr>
  </w:style>
  <w:style w:type="character" w:customStyle="1" w:styleId="ListLabel295">
    <w:name w:val="ListLabel 295"/>
    <w:rsid w:val="002B1CC6"/>
    <w:rPr>
      <w:rFonts w:cs="Symbol"/>
    </w:rPr>
  </w:style>
  <w:style w:type="character" w:customStyle="1" w:styleId="ListLabel296">
    <w:name w:val="ListLabel 296"/>
    <w:rsid w:val="002B1CC6"/>
    <w:rPr>
      <w:rFonts w:cs="Courier New"/>
    </w:rPr>
  </w:style>
  <w:style w:type="character" w:customStyle="1" w:styleId="ListLabel297">
    <w:name w:val="ListLabel 297"/>
    <w:rsid w:val="002B1CC6"/>
    <w:rPr>
      <w:rFonts w:cs="Wingdings"/>
    </w:rPr>
  </w:style>
  <w:style w:type="character" w:customStyle="1" w:styleId="ListLabel298">
    <w:name w:val="ListLabel 298"/>
    <w:rsid w:val="002B1CC6"/>
    <w:rPr>
      <w:rFonts w:cs="Symbol"/>
    </w:rPr>
  </w:style>
  <w:style w:type="character" w:customStyle="1" w:styleId="ListLabel299">
    <w:name w:val="ListLabel 299"/>
    <w:rsid w:val="002B1CC6"/>
    <w:rPr>
      <w:rFonts w:cs="Courier New"/>
    </w:rPr>
  </w:style>
  <w:style w:type="character" w:customStyle="1" w:styleId="ListLabel300">
    <w:name w:val="ListLabel 300"/>
    <w:rsid w:val="002B1CC6"/>
    <w:rPr>
      <w:rFonts w:cs="Wingdings"/>
    </w:rPr>
  </w:style>
  <w:style w:type="character" w:customStyle="1" w:styleId="ListLabel301">
    <w:name w:val="ListLabel 301"/>
    <w:rsid w:val="002B1CC6"/>
    <w:rPr>
      <w:rFonts w:cs="Courier New"/>
    </w:rPr>
  </w:style>
  <w:style w:type="character" w:customStyle="1" w:styleId="ListLabel302">
    <w:name w:val="ListLabel 302"/>
    <w:rsid w:val="002B1CC6"/>
    <w:rPr>
      <w:rFonts w:cs="Wingdings"/>
    </w:rPr>
  </w:style>
  <w:style w:type="character" w:customStyle="1" w:styleId="ListLabel303">
    <w:name w:val="ListLabel 303"/>
    <w:rsid w:val="002B1CC6"/>
    <w:rPr>
      <w:rFonts w:cs="Symbol"/>
    </w:rPr>
  </w:style>
  <w:style w:type="character" w:customStyle="1" w:styleId="ListLabel304">
    <w:name w:val="ListLabel 304"/>
    <w:rsid w:val="002B1CC6"/>
    <w:rPr>
      <w:rFonts w:cs="Courier New"/>
    </w:rPr>
  </w:style>
  <w:style w:type="character" w:customStyle="1" w:styleId="ListLabel305">
    <w:name w:val="ListLabel 305"/>
    <w:rsid w:val="002B1CC6"/>
    <w:rPr>
      <w:rFonts w:cs="Wingdings"/>
    </w:rPr>
  </w:style>
  <w:style w:type="character" w:customStyle="1" w:styleId="ListLabel306">
    <w:name w:val="ListLabel 306"/>
    <w:rsid w:val="002B1CC6"/>
    <w:rPr>
      <w:rFonts w:cs="Symbol"/>
    </w:rPr>
  </w:style>
  <w:style w:type="character" w:customStyle="1" w:styleId="ListLabel307">
    <w:name w:val="ListLabel 307"/>
    <w:rsid w:val="002B1CC6"/>
    <w:rPr>
      <w:rFonts w:cs="Courier New"/>
    </w:rPr>
  </w:style>
  <w:style w:type="character" w:customStyle="1" w:styleId="ListLabel308">
    <w:name w:val="ListLabel 308"/>
    <w:rsid w:val="002B1CC6"/>
    <w:rPr>
      <w:rFonts w:cs="Wingdings"/>
    </w:rPr>
  </w:style>
  <w:style w:type="character" w:customStyle="1" w:styleId="ListLabel309">
    <w:name w:val="ListLabel 309"/>
    <w:rsid w:val="002B1CC6"/>
    <w:rPr>
      <w:rFonts w:ascii="Calibri" w:hAnsi="Calibri" w:cs="Symbol"/>
      <w:sz w:val="20"/>
    </w:rPr>
  </w:style>
  <w:style w:type="character" w:customStyle="1" w:styleId="ListLabel310">
    <w:name w:val="ListLabel 310"/>
    <w:rsid w:val="002B1CC6"/>
    <w:rPr>
      <w:rFonts w:cs="Courier New"/>
    </w:rPr>
  </w:style>
  <w:style w:type="character" w:customStyle="1" w:styleId="ListLabel311">
    <w:name w:val="ListLabel 311"/>
    <w:rsid w:val="002B1CC6"/>
    <w:rPr>
      <w:rFonts w:cs="Wingdings"/>
    </w:rPr>
  </w:style>
  <w:style w:type="character" w:customStyle="1" w:styleId="ListLabel312">
    <w:name w:val="ListLabel 312"/>
    <w:rsid w:val="002B1CC6"/>
    <w:rPr>
      <w:rFonts w:cs="Symbol"/>
    </w:rPr>
  </w:style>
  <w:style w:type="character" w:customStyle="1" w:styleId="ListLabel313">
    <w:name w:val="ListLabel 313"/>
    <w:rsid w:val="002B1CC6"/>
    <w:rPr>
      <w:rFonts w:cs="Courier New"/>
    </w:rPr>
  </w:style>
  <w:style w:type="character" w:customStyle="1" w:styleId="ListLabel314">
    <w:name w:val="ListLabel 314"/>
    <w:rsid w:val="002B1CC6"/>
    <w:rPr>
      <w:rFonts w:cs="Wingdings"/>
    </w:rPr>
  </w:style>
  <w:style w:type="character" w:customStyle="1" w:styleId="ListLabel315">
    <w:name w:val="ListLabel 315"/>
    <w:rsid w:val="002B1CC6"/>
    <w:rPr>
      <w:rFonts w:cs="Symbol"/>
    </w:rPr>
  </w:style>
  <w:style w:type="character" w:customStyle="1" w:styleId="ListLabel316">
    <w:name w:val="ListLabel 316"/>
    <w:rsid w:val="002B1CC6"/>
    <w:rPr>
      <w:rFonts w:cs="Courier New"/>
    </w:rPr>
  </w:style>
  <w:style w:type="character" w:customStyle="1" w:styleId="ListLabel317">
    <w:name w:val="ListLabel 317"/>
    <w:rsid w:val="002B1CC6"/>
    <w:rPr>
      <w:rFonts w:cs="Wingdings"/>
    </w:rPr>
  </w:style>
  <w:style w:type="character" w:customStyle="1" w:styleId="ListLabel318">
    <w:name w:val="ListLabel 318"/>
    <w:rsid w:val="002B1CC6"/>
    <w:rPr>
      <w:rFonts w:ascii="Calibri" w:hAnsi="Calibri" w:cs="Symbol"/>
      <w:sz w:val="20"/>
    </w:rPr>
  </w:style>
  <w:style w:type="character" w:customStyle="1" w:styleId="ListLabel319">
    <w:name w:val="ListLabel 319"/>
    <w:rsid w:val="002B1CC6"/>
    <w:rPr>
      <w:rFonts w:cs="Courier New"/>
    </w:rPr>
  </w:style>
  <w:style w:type="character" w:customStyle="1" w:styleId="ListLabel320">
    <w:name w:val="ListLabel 320"/>
    <w:rsid w:val="002B1CC6"/>
    <w:rPr>
      <w:rFonts w:cs="Wingdings"/>
    </w:rPr>
  </w:style>
  <w:style w:type="character" w:customStyle="1" w:styleId="ListLabel321">
    <w:name w:val="ListLabel 321"/>
    <w:rsid w:val="002B1CC6"/>
    <w:rPr>
      <w:rFonts w:cs="Symbol"/>
    </w:rPr>
  </w:style>
  <w:style w:type="character" w:customStyle="1" w:styleId="ListLabel322">
    <w:name w:val="ListLabel 322"/>
    <w:rsid w:val="002B1CC6"/>
    <w:rPr>
      <w:rFonts w:cs="Courier New"/>
    </w:rPr>
  </w:style>
  <w:style w:type="character" w:customStyle="1" w:styleId="ListLabel323">
    <w:name w:val="ListLabel 323"/>
    <w:rsid w:val="002B1CC6"/>
    <w:rPr>
      <w:rFonts w:cs="Wingdings"/>
    </w:rPr>
  </w:style>
  <w:style w:type="character" w:customStyle="1" w:styleId="ListLabel324">
    <w:name w:val="ListLabel 324"/>
    <w:rsid w:val="002B1CC6"/>
    <w:rPr>
      <w:rFonts w:cs="Symbol"/>
    </w:rPr>
  </w:style>
  <w:style w:type="character" w:customStyle="1" w:styleId="ListLabel325">
    <w:name w:val="ListLabel 325"/>
    <w:rsid w:val="002B1CC6"/>
    <w:rPr>
      <w:rFonts w:cs="Courier New"/>
    </w:rPr>
  </w:style>
  <w:style w:type="character" w:customStyle="1" w:styleId="ListLabel326">
    <w:name w:val="ListLabel 326"/>
    <w:rsid w:val="002B1CC6"/>
    <w:rPr>
      <w:rFonts w:cs="Wingdings"/>
    </w:rPr>
  </w:style>
  <w:style w:type="character" w:customStyle="1" w:styleId="ListLabel327">
    <w:name w:val="ListLabel 327"/>
    <w:rsid w:val="002B1CC6"/>
    <w:rPr>
      <w:rFonts w:ascii="Calibri" w:hAnsi="Calibri" w:cs="Symbol"/>
      <w:sz w:val="20"/>
    </w:rPr>
  </w:style>
  <w:style w:type="character" w:customStyle="1" w:styleId="ListLabel328">
    <w:name w:val="ListLabel 328"/>
    <w:rsid w:val="002B1CC6"/>
    <w:rPr>
      <w:rFonts w:cs="Courier New"/>
    </w:rPr>
  </w:style>
  <w:style w:type="character" w:customStyle="1" w:styleId="ListLabel329">
    <w:name w:val="ListLabel 329"/>
    <w:rsid w:val="002B1CC6"/>
    <w:rPr>
      <w:rFonts w:cs="Wingdings"/>
    </w:rPr>
  </w:style>
  <w:style w:type="character" w:customStyle="1" w:styleId="ListLabel330">
    <w:name w:val="ListLabel 330"/>
    <w:rsid w:val="002B1CC6"/>
    <w:rPr>
      <w:rFonts w:cs="Symbol"/>
    </w:rPr>
  </w:style>
  <w:style w:type="character" w:customStyle="1" w:styleId="ListLabel331">
    <w:name w:val="ListLabel 331"/>
    <w:rsid w:val="002B1CC6"/>
    <w:rPr>
      <w:rFonts w:cs="Courier New"/>
    </w:rPr>
  </w:style>
  <w:style w:type="character" w:customStyle="1" w:styleId="ListLabel332">
    <w:name w:val="ListLabel 332"/>
    <w:rsid w:val="002B1CC6"/>
    <w:rPr>
      <w:rFonts w:cs="Wingdings"/>
    </w:rPr>
  </w:style>
  <w:style w:type="character" w:customStyle="1" w:styleId="ListLabel333">
    <w:name w:val="ListLabel 333"/>
    <w:rsid w:val="002B1CC6"/>
    <w:rPr>
      <w:rFonts w:cs="Symbol"/>
    </w:rPr>
  </w:style>
  <w:style w:type="character" w:customStyle="1" w:styleId="ListLabel334">
    <w:name w:val="ListLabel 334"/>
    <w:rsid w:val="002B1CC6"/>
    <w:rPr>
      <w:rFonts w:cs="Courier New"/>
    </w:rPr>
  </w:style>
  <w:style w:type="character" w:customStyle="1" w:styleId="ListLabel335">
    <w:name w:val="ListLabel 335"/>
    <w:rsid w:val="002B1CC6"/>
    <w:rPr>
      <w:rFonts w:cs="Wingdings"/>
    </w:rPr>
  </w:style>
  <w:style w:type="character" w:customStyle="1" w:styleId="ListLabel336">
    <w:name w:val="ListLabel 336"/>
    <w:rsid w:val="002B1CC6"/>
    <w:rPr>
      <w:rFonts w:ascii="Calibri" w:hAnsi="Calibri" w:cs="Symbol"/>
      <w:b/>
      <w:sz w:val="20"/>
    </w:rPr>
  </w:style>
  <w:style w:type="character" w:customStyle="1" w:styleId="ListLabel337">
    <w:name w:val="ListLabel 337"/>
    <w:rsid w:val="002B1CC6"/>
    <w:rPr>
      <w:rFonts w:cs="Courier New"/>
    </w:rPr>
  </w:style>
  <w:style w:type="character" w:customStyle="1" w:styleId="ListLabel338">
    <w:name w:val="ListLabel 338"/>
    <w:rsid w:val="002B1CC6"/>
    <w:rPr>
      <w:rFonts w:cs="Wingdings"/>
    </w:rPr>
  </w:style>
  <w:style w:type="character" w:customStyle="1" w:styleId="ListLabel339">
    <w:name w:val="ListLabel 339"/>
    <w:rsid w:val="002B1CC6"/>
    <w:rPr>
      <w:rFonts w:cs="Symbol"/>
    </w:rPr>
  </w:style>
  <w:style w:type="character" w:customStyle="1" w:styleId="ListLabel340">
    <w:name w:val="ListLabel 340"/>
    <w:rsid w:val="002B1CC6"/>
    <w:rPr>
      <w:rFonts w:cs="Courier New"/>
    </w:rPr>
  </w:style>
  <w:style w:type="character" w:customStyle="1" w:styleId="ListLabel341">
    <w:name w:val="ListLabel 341"/>
    <w:rsid w:val="002B1CC6"/>
    <w:rPr>
      <w:rFonts w:cs="Wingdings"/>
    </w:rPr>
  </w:style>
  <w:style w:type="character" w:customStyle="1" w:styleId="ListLabel342">
    <w:name w:val="ListLabel 342"/>
    <w:rsid w:val="002B1CC6"/>
    <w:rPr>
      <w:rFonts w:cs="Symbol"/>
    </w:rPr>
  </w:style>
  <w:style w:type="character" w:customStyle="1" w:styleId="ListLabel343">
    <w:name w:val="ListLabel 343"/>
    <w:rsid w:val="002B1CC6"/>
    <w:rPr>
      <w:rFonts w:cs="Courier New"/>
    </w:rPr>
  </w:style>
  <w:style w:type="character" w:customStyle="1" w:styleId="ListLabel344">
    <w:name w:val="ListLabel 344"/>
    <w:rsid w:val="002B1CC6"/>
    <w:rPr>
      <w:rFonts w:cs="Wingdings"/>
    </w:rPr>
  </w:style>
  <w:style w:type="character" w:customStyle="1" w:styleId="ListLabel345">
    <w:name w:val="ListLabel 345"/>
    <w:rsid w:val="002B1CC6"/>
    <w:rPr>
      <w:rFonts w:cs="Courier New"/>
    </w:rPr>
  </w:style>
  <w:style w:type="character" w:customStyle="1" w:styleId="ListLabel346">
    <w:name w:val="ListLabel 346"/>
    <w:rsid w:val="002B1CC6"/>
    <w:rPr>
      <w:rFonts w:cs="Wingdings"/>
    </w:rPr>
  </w:style>
  <w:style w:type="character" w:customStyle="1" w:styleId="ListLabel347">
    <w:name w:val="ListLabel 347"/>
    <w:rsid w:val="002B1CC6"/>
    <w:rPr>
      <w:rFonts w:cs="Symbol"/>
    </w:rPr>
  </w:style>
  <w:style w:type="character" w:customStyle="1" w:styleId="ListLabel348">
    <w:name w:val="ListLabel 348"/>
    <w:rsid w:val="002B1CC6"/>
    <w:rPr>
      <w:rFonts w:cs="Courier New"/>
    </w:rPr>
  </w:style>
  <w:style w:type="character" w:customStyle="1" w:styleId="ListLabel349">
    <w:name w:val="ListLabel 349"/>
    <w:rsid w:val="002B1CC6"/>
    <w:rPr>
      <w:rFonts w:cs="Wingdings"/>
    </w:rPr>
  </w:style>
  <w:style w:type="character" w:customStyle="1" w:styleId="ListLabel350">
    <w:name w:val="ListLabel 350"/>
    <w:rsid w:val="002B1CC6"/>
    <w:rPr>
      <w:rFonts w:cs="Symbol"/>
    </w:rPr>
  </w:style>
  <w:style w:type="character" w:customStyle="1" w:styleId="ListLabel351">
    <w:name w:val="ListLabel 351"/>
    <w:rsid w:val="002B1CC6"/>
    <w:rPr>
      <w:rFonts w:cs="Courier New"/>
    </w:rPr>
  </w:style>
  <w:style w:type="character" w:customStyle="1" w:styleId="ListLabel352">
    <w:name w:val="ListLabel 352"/>
    <w:rsid w:val="002B1CC6"/>
    <w:rPr>
      <w:rFonts w:cs="Wingdings"/>
    </w:rPr>
  </w:style>
  <w:style w:type="character" w:customStyle="1" w:styleId="ListLabel353">
    <w:name w:val="ListLabel 353"/>
    <w:rsid w:val="002B1CC6"/>
    <w:rPr>
      <w:rFonts w:ascii="Calibri" w:hAnsi="Calibri" w:cs="Symbol"/>
      <w:sz w:val="20"/>
    </w:rPr>
  </w:style>
  <w:style w:type="character" w:customStyle="1" w:styleId="ListLabel354">
    <w:name w:val="ListLabel 354"/>
    <w:rsid w:val="002B1CC6"/>
    <w:rPr>
      <w:rFonts w:cs="Courier New"/>
    </w:rPr>
  </w:style>
  <w:style w:type="character" w:customStyle="1" w:styleId="ListLabel355">
    <w:name w:val="ListLabel 355"/>
    <w:rsid w:val="002B1CC6"/>
    <w:rPr>
      <w:rFonts w:cs="Wingdings"/>
    </w:rPr>
  </w:style>
  <w:style w:type="character" w:customStyle="1" w:styleId="ListLabel356">
    <w:name w:val="ListLabel 356"/>
    <w:rsid w:val="002B1CC6"/>
    <w:rPr>
      <w:rFonts w:cs="Symbol"/>
    </w:rPr>
  </w:style>
  <w:style w:type="character" w:customStyle="1" w:styleId="ListLabel357">
    <w:name w:val="ListLabel 357"/>
    <w:rsid w:val="002B1CC6"/>
    <w:rPr>
      <w:rFonts w:cs="Courier New"/>
    </w:rPr>
  </w:style>
  <w:style w:type="character" w:customStyle="1" w:styleId="ListLabel358">
    <w:name w:val="ListLabel 358"/>
    <w:rsid w:val="002B1CC6"/>
    <w:rPr>
      <w:rFonts w:cs="Wingdings"/>
    </w:rPr>
  </w:style>
  <w:style w:type="character" w:customStyle="1" w:styleId="ListLabel359">
    <w:name w:val="ListLabel 359"/>
    <w:rsid w:val="002B1CC6"/>
    <w:rPr>
      <w:rFonts w:cs="Symbol"/>
    </w:rPr>
  </w:style>
  <w:style w:type="character" w:customStyle="1" w:styleId="ListLabel360">
    <w:name w:val="ListLabel 360"/>
    <w:rsid w:val="002B1CC6"/>
    <w:rPr>
      <w:rFonts w:cs="Courier New"/>
    </w:rPr>
  </w:style>
  <w:style w:type="character" w:customStyle="1" w:styleId="ListLabel361">
    <w:name w:val="ListLabel 361"/>
    <w:rsid w:val="002B1CC6"/>
    <w:rPr>
      <w:rFonts w:cs="Wingdings"/>
    </w:rPr>
  </w:style>
  <w:style w:type="character" w:customStyle="1" w:styleId="ListLabel362">
    <w:name w:val="ListLabel 362"/>
    <w:rsid w:val="002B1CC6"/>
    <w:rPr>
      <w:rFonts w:ascii="Calibri" w:hAnsi="Calibri" w:cs="Symbol"/>
      <w:sz w:val="20"/>
    </w:rPr>
  </w:style>
  <w:style w:type="character" w:customStyle="1" w:styleId="ListLabel363">
    <w:name w:val="ListLabel 363"/>
    <w:rsid w:val="002B1CC6"/>
    <w:rPr>
      <w:rFonts w:cs="Courier New"/>
    </w:rPr>
  </w:style>
  <w:style w:type="character" w:customStyle="1" w:styleId="ListLabel364">
    <w:name w:val="ListLabel 364"/>
    <w:rsid w:val="002B1CC6"/>
    <w:rPr>
      <w:rFonts w:cs="Wingdings"/>
    </w:rPr>
  </w:style>
  <w:style w:type="character" w:customStyle="1" w:styleId="ListLabel365">
    <w:name w:val="ListLabel 365"/>
    <w:rsid w:val="002B1CC6"/>
    <w:rPr>
      <w:rFonts w:cs="Symbol"/>
    </w:rPr>
  </w:style>
  <w:style w:type="character" w:customStyle="1" w:styleId="ListLabel366">
    <w:name w:val="ListLabel 366"/>
    <w:rsid w:val="002B1CC6"/>
    <w:rPr>
      <w:rFonts w:cs="Courier New"/>
    </w:rPr>
  </w:style>
  <w:style w:type="character" w:customStyle="1" w:styleId="ListLabel367">
    <w:name w:val="ListLabel 367"/>
    <w:rsid w:val="002B1CC6"/>
    <w:rPr>
      <w:rFonts w:cs="Wingdings"/>
    </w:rPr>
  </w:style>
  <w:style w:type="character" w:customStyle="1" w:styleId="ListLabel368">
    <w:name w:val="ListLabel 368"/>
    <w:rsid w:val="002B1CC6"/>
    <w:rPr>
      <w:rFonts w:cs="Symbol"/>
    </w:rPr>
  </w:style>
  <w:style w:type="character" w:customStyle="1" w:styleId="ListLabel369">
    <w:name w:val="ListLabel 369"/>
    <w:rsid w:val="002B1CC6"/>
    <w:rPr>
      <w:rFonts w:cs="Courier New"/>
    </w:rPr>
  </w:style>
  <w:style w:type="character" w:customStyle="1" w:styleId="ListLabel370">
    <w:name w:val="ListLabel 370"/>
    <w:rsid w:val="002B1CC6"/>
    <w:rPr>
      <w:rFonts w:cs="Wingdings"/>
    </w:rPr>
  </w:style>
  <w:style w:type="character" w:customStyle="1" w:styleId="ListLabel371">
    <w:name w:val="ListLabel 371"/>
    <w:rsid w:val="002B1CC6"/>
    <w:rPr>
      <w:rFonts w:ascii="Calibri" w:hAnsi="Calibri" w:cs="Courier New"/>
      <w:sz w:val="20"/>
    </w:rPr>
  </w:style>
  <w:style w:type="character" w:customStyle="1" w:styleId="ListLabel372">
    <w:name w:val="ListLabel 372"/>
    <w:rsid w:val="002B1CC6"/>
    <w:rPr>
      <w:rFonts w:cs="Courier New"/>
    </w:rPr>
  </w:style>
  <w:style w:type="character" w:customStyle="1" w:styleId="ListLabel373">
    <w:name w:val="ListLabel 373"/>
    <w:rsid w:val="002B1CC6"/>
    <w:rPr>
      <w:rFonts w:cs="Wingdings"/>
    </w:rPr>
  </w:style>
  <w:style w:type="character" w:customStyle="1" w:styleId="ListLabel374">
    <w:name w:val="ListLabel 374"/>
    <w:rsid w:val="002B1CC6"/>
    <w:rPr>
      <w:rFonts w:cs="Symbol"/>
    </w:rPr>
  </w:style>
  <w:style w:type="character" w:customStyle="1" w:styleId="ListLabel375">
    <w:name w:val="ListLabel 375"/>
    <w:rsid w:val="002B1CC6"/>
    <w:rPr>
      <w:rFonts w:cs="Courier New"/>
    </w:rPr>
  </w:style>
  <w:style w:type="character" w:customStyle="1" w:styleId="ListLabel376">
    <w:name w:val="ListLabel 376"/>
    <w:rsid w:val="002B1CC6"/>
    <w:rPr>
      <w:rFonts w:cs="Wingdings"/>
    </w:rPr>
  </w:style>
  <w:style w:type="character" w:customStyle="1" w:styleId="ListLabel377">
    <w:name w:val="ListLabel 377"/>
    <w:rsid w:val="002B1CC6"/>
    <w:rPr>
      <w:rFonts w:cs="Symbol"/>
    </w:rPr>
  </w:style>
  <w:style w:type="character" w:customStyle="1" w:styleId="ListLabel378">
    <w:name w:val="ListLabel 378"/>
    <w:rsid w:val="002B1CC6"/>
    <w:rPr>
      <w:rFonts w:cs="Courier New"/>
    </w:rPr>
  </w:style>
  <w:style w:type="character" w:customStyle="1" w:styleId="ListLabel379">
    <w:name w:val="ListLabel 379"/>
    <w:rsid w:val="002B1CC6"/>
    <w:rPr>
      <w:rFonts w:cs="Wingdings"/>
    </w:rPr>
  </w:style>
  <w:style w:type="character" w:customStyle="1" w:styleId="ListLabel380">
    <w:name w:val="ListLabel 380"/>
    <w:rsid w:val="002B1CC6"/>
    <w:rPr>
      <w:rFonts w:ascii="Calibri" w:hAnsi="Calibri" w:cs="Symbol"/>
      <w:sz w:val="20"/>
    </w:rPr>
  </w:style>
  <w:style w:type="character" w:customStyle="1" w:styleId="ListLabel381">
    <w:name w:val="ListLabel 381"/>
    <w:rsid w:val="002B1CC6"/>
    <w:rPr>
      <w:rFonts w:cs="Courier New"/>
    </w:rPr>
  </w:style>
  <w:style w:type="character" w:customStyle="1" w:styleId="ListLabel382">
    <w:name w:val="ListLabel 382"/>
    <w:rsid w:val="002B1CC6"/>
    <w:rPr>
      <w:rFonts w:cs="Wingdings"/>
    </w:rPr>
  </w:style>
  <w:style w:type="character" w:customStyle="1" w:styleId="ListLabel383">
    <w:name w:val="ListLabel 383"/>
    <w:rsid w:val="002B1CC6"/>
    <w:rPr>
      <w:rFonts w:cs="Symbol"/>
    </w:rPr>
  </w:style>
  <w:style w:type="character" w:customStyle="1" w:styleId="ListLabel384">
    <w:name w:val="ListLabel 384"/>
    <w:rsid w:val="002B1CC6"/>
    <w:rPr>
      <w:rFonts w:cs="Courier New"/>
    </w:rPr>
  </w:style>
  <w:style w:type="character" w:customStyle="1" w:styleId="ListLabel385">
    <w:name w:val="ListLabel 385"/>
    <w:rsid w:val="002B1CC6"/>
    <w:rPr>
      <w:rFonts w:cs="Wingdings"/>
    </w:rPr>
  </w:style>
  <w:style w:type="character" w:customStyle="1" w:styleId="ListLabel386">
    <w:name w:val="ListLabel 386"/>
    <w:rsid w:val="002B1CC6"/>
    <w:rPr>
      <w:rFonts w:cs="Symbol"/>
    </w:rPr>
  </w:style>
  <w:style w:type="character" w:customStyle="1" w:styleId="ListLabel387">
    <w:name w:val="ListLabel 387"/>
    <w:rsid w:val="002B1CC6"/>
    <w:rPr>
      <w:rFonts w:cs="Courier New"/>
    </w:rPr>
  </w:style>
  <w:style w:type="character" w:customStyle="1" w:styleId="ListLabel388">
    <w:name w:val="ListLabel 388"/>
    <w:rsid w:val="002B1CC6"/>
    <w:rPr>
      <w:rFonts w:cs="Wingdings"/>
    </w:rPr>
  </w:style>
  <w:style w:type="character" w:customStyle="1" w:styleId="ListLabel389">
    <w:name w:val="ListLabel 389"/>
    <w:rsid w:val="002B1CC6"/>
    <w:rPr>
      <w:rFonts w:ascii="Calibri" w:hAnsi="Calibri" w:cs="Symbol"/>
      <w:sz w:val="20"/>
    </w:rPr>
  </w:style>
  <w:style w:type="character" w:customStyle="1" w:styleId="ListLabel390">
    <w:name w:val="ListLabel 390"/>
    <w:rsid w:val="002B1CC6"/>
    <w:rPr>
      <w:rFonts w:cs="Courier New"/>
    </w:rPr>
  </w:style>
  <w:style w:type="character" w:customStyle="1" w:styleId="ListLabel391">
    <w:name w:val="ListLabel 391"/>
    <w:rsid w:val="002B1CC6"/>
    <w:rPr>
      <w:rFonts w:cs="Wingdings"/>
    </w:rPr>
  </w:style>
  <w:style w:type="character" w:customStyle="1" w:styleId="ListLabel392">
    <w:name w:val="ListLabel 392"/>
    <w:rsid w:val="002B1CC6"/>
    <w:rPr>
      <w:rFonts w:cs="Symbol"/>
    </w:rPr>
  </w:style>
  <w:style w:type="character" w:customStyle="1" w:styleId="ListLabel393">
    <w:name w:val="ListLabel 393"/>
    <w:rsid w:val="002B1CC6"/>
    <w:rPr>
      <w:rFonts w:cs="Courier New"/>
    </w:rPr>
  </w:style>
  <w:style w:type="character" w:customStyle="1" w:styleId="ListLabel394">
    <w:name w:val="ListLabel 394"/>
    <w:rsid w:val="002B1CC6"/>
    <w:rPr>
      <w:rFonts w:cs="Wingdings"/>
    </w:rPr>
  </w:style>
  <w:style w:type="character" w:customStyle="1" w:styleId="ListLabel395">
    <w:name w:val="ListLabel 395"/>
    <w:rsid w:val="002B1CC6"/>
    <w:rPr>
      <w:rFonts w:cs="Symbol"/>
    </w:rPr>
  </w:style>
  <w:style w:type="character" w:customStyle="1" w:styleId="ListLabel396">
    <w:name w:val="ListLabel 396"/>
    <w:rsid w:val="002B1CC6"/>
    <w:rPr>
      <w:rFonts w:cs="Courier New"/>
    </w:rPr>
  </w:style>
  <w:style w:type="character" w:customStyle="1" w:styleId="ListLabel397">
    <w:name w:val="ListLabel 397"/>
    <w:rsid w:val="002B1CC6"/>
    <w:rPr>
      <w:rFonts w:cs="Wingdings"/>
    </w:rPr>
  </w:style>
  <w:style w:type="character" w:customStyle="1" w:styleId="ListLabel398">
    <w:name w:val="ListLabel 398"/>
    <w:rsid w:val="002B1CC6"/>
    <w:rPr>
      <w:rFonts w:ascii="Calibri" w:hAnsi="Calibri" w:cs="Symbol"/>
      <w:sz w:val="20"/>
    </w:rPr>
  </w:style>
  <w:style w:type="character" w:customStyle="1" w:styleId="ListLabel399">
    <w:name w:val="ListLabel 399"/>
    <w:rsid w:val="002B1CC6"/>
    <w:rPr>
      <w:rFonts w:cs="Courier New"/>
    </w:rPr>
  </w:style>
  <w:style w:type="character" w:customStyle="1" w:styleId="ListLabel400">
    <w:name w:val="ListLabel 400"/>
    <w:rsid w:val="002B1CC6"/>
    <w:rPr>
      <w:rFonts w:cs="Wingdings"/>
    </w:rPr>
  </w:style>
  <w:style w:type="character" w:customStyle="1" w:styleId="ListLabel401">
    <w:name w:val="ListLabel 401"/>
    <w:rsid w:val="002B1CC6"/>
    <w:rPr>
      <w:rFonts w:cs="Symbol"/>
    </w:rPr>
  </w:style>
  <w:style w:type="character" w:customStyle="1" w:styleId="ListLabel402">
    <w:name w:val="ListLabel 402"/>
    <w:rsid w:val="002B1CC6"/>
    <w:rPr>
      <w:rFonts w:cs="Courier New"/>
    </w:rPr>
  </w:style>
  <w:style w:type="character" w:customStyle="1" w:styleId="ListLabel403">
    <w:name w:val="ListLabel 403"/>
    <w:rsid w:val="002B1CC6"/>
    <w:rPr>
      <w:rFonts w:cs="Wingdings"/>
    </w:rPr>
  </w:style>
  <w:style w:type="character" w:customStyle="1" w:styleId="ListLabel404">
    <w:name w:val="ListLabel 404"/>
    <w:rsid w:val="002B1CC6"/>
    <w:rPr>
      <w:rFonts w:cs="Symbol"/>
    </w:rPr>
  </w:style>
  <w:style w:type="character" w:customStyle="1" w:styleId="ListLabel405">
    <w:name w:val="ListLabel 405"/>
    <w:rsid w:val="002B1CC6"/>
    <w:rPr>
      <w:rFonts w:cs="Courier New"/>
    </w:rPr>
  </w:style>
  <w:style w:type="character" w:customStyle="1" w:styleId="ListLabel406">
    <w:name w:val="ListLabel 406"/>
    <w:rsid w:val="002B1CC6"/>
    <w:rPr>
      <w:rFonts w:cs="Wingdings"/>
    </w:rPr>
  </w:style>
  <w:style w:type="character" w:customStyle="1" w:styleId="ListLabel407">
    <w:name w:val="ListLabel 407"/>
    <w:rsid w:val="002B1CC6"/>
    <w:rPr>
      <w:rFonts w:cs="Courier New"/>
      <w:sz w:val="20"/>
    </w:rPr>
  </w:style>
  <w:style w:type="character" w:customStyle="1" w:styleId="ListLabel408">
    <w:name w:val="ListLabel 408"/>
    <w:rsid w:val="002B1CC6"/>
    <w:rPr>
      <w:rFonts w:cs="Courier New"/>
    </w:rPr>
  </w:style>
  <w:style w:type="character" w:customStyle="1" w:styleId="ListLabel409">
    <w:name w:val="ListLabel 409"/>
    <w:rsid w:val="002B1CC6"/>
    <w:rPr>
      <w:rFonts w:cs="Wingdings"/>
    </w:rPr>
  </w:style>
  <w:style w:type="character" w:customStyle="1" w:styleId="ListLabel410">
    <w:name w:val="ListLabel 410"/>
    <w:rsid w:val="002B1CC6"/>
    <w:rPr>
      <w:rFonts w:cs="Symbol"/>
    </w:rPr>
  </w:style>
  <w:style w:type="character" w:customStyle="1" w:styleId="ListLabel411">
    <w:name w:val="ListLabel 411"/>
    <w:rsid w:val="002B1CC6"/>
    <w:rPr>
      <w:rFonts w:cs="Courier New"/>
    </w:rPr>
  </w:style>
  <w:style w:type="character" w:customStyle="1" w:styleId="ListLabel412">
    <w:name w:val="ListLabel 412"/>
    <w:rsid w:val="002B1CC6"/>
    <w:rPr>
      <w:rFonts w:cs="Wingdings"/>
    </w:rPr>
  </w:style>
  <w:style w:type="character" w:customStyle="1" w:styleId="ListLabel413">
    <w:name w:val="ListLabel 413"/>
    <w:rsid w:val="002B1CC6"/>
    <w:rPr>
      <w:rFonts w:cs="Symbol"/>
    </w:rPr>
  </w:style>
  <w:style w:type="character" w:customStyle="1" w:styleId="ListLabel414">
    <w:name w:val="ListLabel 414"/>
    <w:rsid w:val="002B1CC6"/>
    <w:rPr>
      <w:rFonts w:cs="Courier New"/>
    </w:rPr>
  </w:style>
  <w:style w:type="character" w:customStyle="1" w:styleId="ListLabel415">
    <w:name w:val="ListLabel 415"/>
    <w:rsid w:val="002B1CC6"/>
    <w:rPr>
      <w:rFonts w:cs="Wingdings"/>
    </w:rPr>
  </w:style>
  <w:style w:type="character" w:customStyle="1" w:styleId="ListLabel416">
    <w:name w:val="ListLabel 416"/>
    <w:rsid w:val="002B1CC6"/>
    <w:rPr>
      <w:rFonts w:ascii="Calibri" w:hAnsi="Calibri" w:cs="Symbol"/>
      <w:b/>
      <w:sz w:val="20"/>
    </w:rPr>
  </w:style>
  <w:style w:type="character" w:customStyle="1" w:styleId="ListLabel417">
    <w:name w:val="ListLabel 417"/>
    <w:rsid w:val="002B1CC6"/>
    <w:rPr>
      <w:rFonts w:cs="Courier New"/>
    </w:rPr>
  </w:style>
  <w:style w:type="character" w:customStyle="1" w:styleId="ListLabel418">
    <w:name w:val="ListLabel 418"/>
    <w:rsid w:val="002B1CC6"/>
    <w:rPr>
      <w:rFonts w:cs="Wingdings"/>
    </w:rPr>
  </w:style>
  <w:style w:type="character" w:customStyle="1" w:styleId="ListLabel419">
    <w:name w:val="ListLabel 419"/>
    <w:rsid w:val="002B1CC6"/>
    <w:rPr>
      <w:rFonts w:cs="Symbol"/>
    </w:rPr>
  </w:style>
  <w:style w:type="character" w:customStyle="1" w:styleId="ListLabel420">
    <w:name w:val="ListLabel 420"/>
    <w:rsid w:val="002B1CC6"/>
    <w:rPr>
      <w:rFonts w:cs="Courier New"/>
    </w:rPr>
  </w:style>
  <w:style w:type="character" w:customStyle="1" w:styleId="ListLabel421">
    <w:name w:val="ListLabel 421"/>
    <w:rsid w:val="002B1CC6"/>
    <w:rPr>
      <w:rFonts w:cs="Wingdings"/>
    </w:rPr>
  </w:style>
  <w:style w:type="character" w:customStyle="1" w:styleId="ListLabel422">
    <w:name w:val="ListLabel 422"/>
    <w:rsid w:val="002B1CC6"/>
    <w:rPr>
      <w:rFonts w:cs="Symbol"/>
    </w:rPr>
  </w:style>
  <w:style w:type="character" w:customStyle="1" w:styleId="ListLabel423">
    <w:name w:val="ListLabel 423"/>
    <w:rsid w:val="002B1CC6"/>
    <w:rPr>
      <w:rFonts w:cs="Courier New"/>
    </w:rPr>
  </w:style>
  <w:style w:type="character" w:customStyle="1" w:styleId="ListLabel424">
    <w:name w:val="ListLabel 424"/>
    <w:rsid w:val="002B1CC6"/>
    <w:rPr>
      <w:rFonts w:cs="Wingdings"/>
    </w:rPr>
  </w:style>
  <w:style w:type="character" w:customStyle="1" w:styleId="ListLabel425">
    <w:name w:val="ListLabel 425"/>
    <w:rsid w:val="002B1CC6"/>
    <w:rPr>
      <w:rFonts w:ascii="Calibri" w:eastAsia="Calibri" w:hAnsi="Calibri" w:cs="Calibri"/>
      <w:b w:val="0"/>
      <w:sz w:val="20"/>
    </w:rPr>
  </w:style>
  <w:style w:type="character" w:customStyle="1" w:styleId="ListLabel426">
    <w:name w:val="ListLabel 426"/>
    <w:rsid w:val="002B1CC6"/>
    <w:rPr>
      <w:rFonts w:cs="Courier New"/>
    </w:rPr>
  </w:style>
  <w:style w:type="character" w:customStyle="1" w:styleId="ListLabel427">
    <w:name w:val="ListLabel 427"/>
    <w:rsid w:val="002B1CC6"/>
    <w:rPr>
      <w:rFonts w:cs="Wingdings"/>
    </w:rPr>
  </w:style>
  <w:style w:type="character" w:customStyle="1" w:styleId="ListLabel428">
    <w:name w:val="ListLabel 428"/>
    <w:rsid w:val="002B1CC6"/>
    <w:rPr>
      <w:rFonts w:cs="Symbol"/>
    </w:rPr>
  </w:style>
  <w:style w:type="character" w:customStyle="1" w:styleId="ListLabel429">
    <w:name w:val="ListLabel 429"/>
    <w:rsid w:val="002B1CC6"/>
    <w:rPr>
      <w:rFonts w:cs="Courier New"/>
    </w:rPr>
  </w:style>
  <w:style w:type="character" w:customStyle="1" w:styleId="ListLabel430">
    <w:name w:val="ListLabel 430"/>
    <w:rsid w:val="002B1CC6"/>
    <w:rPr>
      <w:rFonts w:cs="Wingdings"/>
    </w:rPr>
  </w:style>
  <w:style w:type="character" w:customStyle="1" w:styleId="ListLabel431">
    <w:name w:val="ListLabel 431"/>
    <w:rsid w:val="002B1CC6"/>
    <w:rPr>
      <w:rFonts w:cs="Symbol"/>
    </w:rPr>
  </w:style>
  <w:style w:type="character" w:customStyle="1" w:styleId="ListLabel432">
    <w:name w:val="ListLabel 432"/>
    <w:rsid w:val="002B1CC6"/>
    <w:rPr>
      <w:rFonts w:cs="Courier New"/>
    </w:rPr>
  </w:style>
  <w:style w:type="character" w:customStyle="1" w:styleId="ListLabel433">
    <w:name w:val="ListLabel 433"/>
    <w:rsid w:val="002B1CC6"/>
    <w:rPr>
      <w:rFonts w:cs="Wingdings"/>
    </w:rPr>
  </w:style>
  <w:style w:type="character" w:customStyle="1" w:styleId="ListLabel434">
    <w:name w:val="ListLabel 434"/>
    <w:rsid w:val="002B1CC6"/>
    <w:rPr>
      <w:rFonts w:ascii="Times New Roman" w:hAnsi="Times New Roman" w:cs="Symbol"/>
      <w:b/>
      <w:sz w:val="24"/>
    </w:rPr>
  </w:style>
  <w:style w:type="character" w:customStyle="1" w:styleId="ListLabel435">
    <w:name w:val="ListLabel 435"/>
    <w:rsid w:val="002B1CC6"/>
    <w:rPr>
      <w:rFonts w:cs="Courier New"/>
    </w:rPr>
  </w:style>
  <w:style w:type="character" w:customStyle="1" w:styleId="ListLabel436">
    <w:name w:val="ListLabel 436"/>
    <w:rsid w:val="002B1CC6"/>
    <w:rPr>
      <w:rFonts w:cs="Wingdings"/>
    </w:rPr>
  </w:style>
  <w:style w:type="character" w:customStyle="1" w:styleId="ListLabel437">
    <w:name w:val="ListLabel 437"/>
    <w:rsid w:val="002B1CC6"/>
    <w:rPr>
      <w:rFonts w:cs="Symbol"/>
    </w:rPr>
  </w:style>
  <w:style w:type="character" w:customStyle="1" w:styleId="ListLabel438">
    <w:name w:val="ListLabel 438"/>
    <w:rsid w:val="002B1CC6"/>
    <w:rPr>
      <w:rFonts w:cs="Courier New"/>
    </w:rPr>
  </w:style>
  <w:style w:type="character" w:customStyle="1" w:styleId="ListLabel439">
    <w:name w:val="ListLabel 439"/>
    <w:rsid w:val="002B1CC6"/>
    <w:rPr>
      <w:rFonts w:cs="Wingdings"/>
    </w:rPr>
  </w:style>
  <w:style w:type="character" w:customStyle="1" w:styleId="ListLabel440">
    <w:name w:val="ListLabel 440"/>
    <w:rsid w:val="002B1CC6"/>
    <w:rPr>
      <w:rFonts w:cs="Symbol"/>
    </w:rPr>
  </w:style>
  <w:style w:type="character" w:customStyle="1" w:styleId="ListLabel441">
    <w:name w:val="ListLabel 441"/>
    <w:rsid w:val="002B1CC6"/>
    <w:rPr>
      <w:rFonts w:cs="Courier New"/>
    </w:rPr>
  </w:style>
  <w:style w:type="character" w:customStyle="1" w:styleId="ListLabel442">
    <w:name w:val="ListLabel 442"/>
    <w:rsid w:val="002B1CC6"/>
    <w:rPr>
      <w:rFonts w:cs="Wingdings"/>
    </w:rPr>
  </w:style>
  <w:style w:type="character" w:customStyle="1" w:styleId="ListLabel443">
    <w:name w:val="ListLabel 443"/>
    <w:rsid w:val="002B1CC6"/>
    <w:rPr>
      <w:rFonts w:ascii="Calibri" w:hAnsi="Calibri" w:cs="Symbol"/>
    </w:rPr>
  </w:style>
  <w:style w:type="character" w:customStyle="1" w:styleId="ListLabel444">
    <w:name w:val="ListLabel 444"/>
    <w:rsid w:val="002B1CC6"/>
    <w:rPr>
      <w:rFonts w:cs="Courier New"/>
    </w:rPr>
  </w:style>
  <w:style w:type="character" w:customStyle="1" w:styleId="ListLabel445">
    <w:name w:val="ListLabel 445"/>
    <w:rsid w:val="002B1CC6"/>
    <w:rPr>
      <w:rFonts w:cs="Wingdings"/>
    </w:rPr>
  </w:style>
  <w:style w:type="character" w:customStyle="1" w:styleId="ListLabel446">
    <w:name w:val="ListLabel 446"/>
    <w:rsid w:val="002B1CC6"/>
    <w:rPr>
      <w:rFonts w:cs="Symbol"/>
    </w:rPr>
  </w:style>
  <w:style w:type="character" w:customStyle="1" w:styleId="ListLabel447">
    <w:name w:val="ListLabel 447"/>
    <w:rsid w:val="002B1CC6"/>
    <w:rPr>
      <w:rFonts w:cs="Courier New"/>
    </w:rPr>
  </w:style>
  <w:style w:type="character" w:customStyle="1" w:styleId="ListLabel448">
    <w:name w:val="ListLabel 448"/>
    <w:rsid w:val="002B1CC6"/>
    <w:rPr>
      <w:rFonts w:cs="Wingdings"/>
    </w:rPr>
  </w:style>
  <w:style w:type="character" w:customStyle="1" w:styleId="ListLabel449">
    <w:name w:val="ListLabel 449"/>
    <w:rsid w:val="002B1CC6"/>
    <w:rPr>
      <w:rFonts w:cs="Symbol"/>
    </w:rPr>
  </w:style>
  <w:style w:type="character" w:customStyle="1" w:styleId="ListLabel450">
    <w:name w:val="ListLabel 450"/>
    <w:rsid w:val="002B1CC6"/>
    <w:rPr>
      <w:rFonts w:cs="Courier New"/>
    </w:rPr>
  </w:style>
  <w:style w:type="character" w:customStyle="1" w:styleId="ListLabel451">
    <w:name w:val="ListLabel 451"/>
    <w:rsid w:val="002B1CC6"/>
    <w:rPr>
      <w:rFonts w:cs="Wingdings"/>
    </w:rPr>
  </w:style>
  <w:style w:type="character" w:customStyle="1" w:styleId="ListLabel452">
    <w:name w:val="ListLabel 452"/>
    <w:rsid w:val="002B1CC6"/>
    <w:rPr>
      <w:rFonts w:ascii="Calibri" w:hAnsi="Calibri" w:cs="Courier New"/>
    </w:rPr>
  </w:style>
  <w:style w:type="character" w:customStyle="1" w:styleId="ListLabel453">
    <w:name w:val="ListLabel 453"/>
    <w:rsid w:val="002B1CC6"/>
    <w:rPr>
      <w:rFonts w:cs="TimesNewRomanPSMT"/>
    </w:rPr>
  </w:style>
  <w:style w:type="character" w:customStyle="1" w:styleId="ListLabel454">
    <w:name w:val="ListLabel 454"/>
    <w:rsid w:val="002B1CC6"/>
    <w:rPr>
      <w:rFonts w:cs="Wingdings"/>
    </w:rPr>
  </w:style>
  <w:style w:type="character" w:customStyle="1" w:styleId="ListLabel455">
    <w:name w:val="ListLabel 455"/>
    <w:rsid w:val="002B1CC6"/>
    <w:rPr>
      <w:rFonts w:cs="Symbol"/>
    </w:rPr>
  </w:style>
  <w:style w:type="character" w:customStyle="1" w:styleId="ListLabel456">
    <w:name w:val="ListLabel 456"/>
    <w:rsid w:val="002B1CC6"/>
    <w:rPr>
      <w:rFonts w:cs="Courier New"/>
    </w:rPr>
  </w:style>
  <w:style w:type="character" w:customStyle="1" w:styleId="ListLabel457">
    <w:name w:val="ListLabel 457"/>
    <w:rsid w:val="002B1CC6"/>
    <w:rPr>
      <w:rFonts w:cs="Wingdings"/>
    </w:rPr>
  </w:style>
  <w:style w:type="character" w:customStyle="1" w:styleId="ListLabel458">
    <w:name w:val="ListLabel 458"/>
    <w:rsid w:val="002B1CC6"/>
    <w:rPr>
      <w:rFonts w:cs="Symbol"/>
    </w:rPr>
  </w:style>
  <w:style w:type="character" w:customStyle="1" w:styleId="ListLabel459">
    <w:name w:val="ListLabel 459"/>
    <w:rsid w:val="002B1CC6"/>
    <w:rPr>
      <w:rFonts w:cs="Courier New"/>
    </w:rPr>
  </w:style>
  <w:style w:type="character" w:customStyle="1" w:styleId="ListLabel460">
    <w:name w:val="ListLabel 460"/>
    <w:rsid w:val="002B1CC6"/>
    <w:rPr>
      <w:rFonts w:cs="Wingdings"/>
    </w:rPr>
  </w:style>
  <w:style w:type="character" w:customStyle="1" w:styleId="ListLabel461">
    <w:name w:val="ListLabel 461"/>
    <w:rsid w:val="002B1CC6"/>
    <w:rPr>
      <w:rFonts w:ascii="Calibri" w:hAnsi="Calibri" w:cs="Courier New"/>
    </w:rPr>
  </w:style>
  <w:style w:type="character" w:customStyle="1" w:styleId="ListLabel462">
    <w:name w:val="ListLabel 462"/>
    <w:rsid w:val="002B1CC6"/>
    <w:rPr>
      <w:rFonts w:cs="Courier New"/>
    </w:rPr>
  </w:style>
  <w:style w:type="character" w:customStyle="1" w:styleId="ListLabel463">
    <w:name w:val="ListLabel 463"/>
    <w:rsid w:val="002B1CC6"/>
    <w:rPr>
      <w:rFonts w:cs="Wingdings"/>
    </w:rPr>
  </w:style>
  <w:style w:type="character" w:customStyle="1" w:styleId="ListLabel464">
    <w:name w:val="ListLabel 464"/>
    <w:rsid w:val="002B1CC6"/>
    <w:rPr>
      <w:rFonts w:cs="Symbol"/>
    </w:rPr>
  </w:style>
  <w:style w:type="character" w:customStyle="1" w:styleId="ListLabel465">
    <w:name w:val="ListLabel 465"/>
    <w:rsid w:val="002B1CC6"/>
    <w:rPr>
      <w:rFonts w:cs="Courier New"/>
    </w:rPr>
  </w:style>
  <w:style w:type="character" w:customStyle="1" w:styleId="ListLabel466">
    <w:name w:val="ListLabel 466"/>
    <w:rsid w:val="002B1CC6"/>
    <w:rPr>
      <w:rFonts w:cs="Wingdings"/>
    </w:rPr>
  </w:style>
  <w:style w:type="character" w:customStyle="1" w:styleId="ListLabel467">
    <w:name w:val="ListLabel 467"/>
    <w:rsid w:val="002B1CC6"/>
    <w:rPr>
      <w:rFonts w:cs="Symbol"/>
    </w:rPr>
  </w:style>
  <w:style w:type="character" w:customStyle="1" w:styleId="ListLabel468">
    <w:name w:val="ListLabel 468"/>
    <w:rsid w:val="002B1CC6"/>
    <w:rPr>
      <w:rFonts w:cs="Courier New"/>
    </w:rPr>
  </w:style>
  <w:style w:type="character" w:customStyle="1" w:styleId="ListLabel469">
    <w:name w:val="ListLabel 469"/>
    <w:rsid w:val="002B1CC6"/>
    <w:rPr>
      <w:rFonts w:cs="Wingdings"/>
    </w:rPr>
  </w:style>
  <w:style w:type="character" w:customStyle="1" w:styleId="ListLabel470">
    <w:name w:val="ListLabel 470"/>
    <w:rsid w:val="002B1CC6"/>
    <w:rPr>
      <w:rFonts w:ascii="Calibri" w:hAnsi="Calibri" w:cs="Symbol"/>
      <w:sz w:val="24"/>
    </w:rPr>
  </w:style>
  <w:style w:type="character" w:customStyle="1" w:styleId="ListLabel471">
    <w:name w:val="ListLabel 471"/>
    <w:rsid w:val="002B1CC6"/>
    <w:rPr>
      <w:rFonts w:cs="Courier New"/>
    </w:rPr>
  </w:style>
  <w:style w:type="character" w:customStyle="1" w:styleId="ListLabel472">
    <w:name w:val="ListLabel 472"/>
    <w:rsid w:val="002B1CC6"/>
    <w:rPr>
      <w:rFonts w:cs="Wingdings"/>
    </w:rPr>
  </w:style>
  <w:style w:type="character" w:customStyle="1" w:styleId="ListLabel473">
    <w:name w:val="ListLabel 473"/>
    <w:rsid w:val="002B1CC6"/>
    <w:rPr>
      <w:rFonts w:cs="Symbol"/>
    </w:rPr>
  </w:style>
  <w:style w:type="character" w:customStyle="1" w:styleId="ListLabel474">
    <w:name w:val="ListLabel 474"/>
    <w:rsid w:val="002B1CC6"/>
    <w:rPr>
      <w:rFonts w:cs="Courier New"/>
    </w:rPr>
  </w:style>
  <w:style w:type="character" w:customStyle="1" w:styleId="ListLabel475">
    <w:name w:val="ListLabel 475"/>
    <w:rsid w:val="002B1CC6"/>
    <w:rPr>
      <w:rFonts w:cs="Wingdings"/>
    </w:rPr>
  </w:style>
  <w:style w:type="character" w:customStyle="1" w:styleId="ListLabel476">
    <w:name w:val="ListLabel 476"/>
    <w:rsid w:val="002B1CC6"/>
    <w:rPr>
      <w:rFonts w:cs="Symbol"/>
    </w:rPr>
  </w:style>
  <w:style w:type="character" w:customStyle="1" w:styleId="ListLabel477">
    <w:name w:val="ListLabel 477"/>
    <w:rsid w:val="002B1CC6"/>
    <w:rPr>
      <w:rFonts w:cs="Courier New"/>
    </w:rPr>
  </w:style>
  <w:style w:type="character" w:customStyle="1" w:styleId="ListLabel478">
    <w:name w:val="ListLabel 478"/>
    <w:rsid w:val="002B1CC6"/>
    <w:rPr>
      <w:rFonts w:cs="Wingdings"/>
    </w:rPr>
  </w:style>
  <w:style w:type="character" w:customStyle="1" w:styleId="ListLabel479">
    <w:name w:val="ListLabel 479"/>
    <w:rsid w:val="002B1CC6"/>
    <w:rPr>
      <w:rFonts w:ascii="Calibri" w:hAnsi="Calibri" w:cs="Symbol"/>
    </w:rPr>
  </w:style>
  <w:style w:type="character" w:customStyle="1" w:styleId="ListLabel480">
    <w:name w:val="ListLabel 480"/>
    <w:rsid w:val="002B1CC6"/>
    <w:rPr>
      <w:rFonts w:ascii="Calibri" w:hAnsi="Calibri" w:cs="Symbol"/>
    </w:rPr>
  </w:style>
  <w:style w:type="character" w:customStyle="1" w:styleId="ListLabel481">
    <w:name w:val="ListLabel 481"/>
    <w:rsid w:val="002B1CC6"/>
    <w:rPr>
      <w:rFonts w:ascii="Calibri" w:hAnsi="Calibri" w:cs="Symbol"/>
    </w:rPr>
  </w:style>
  <w:style w:type="character" w:customStyle="1" w:styleId="ListLabel482">
    <w:name w:val="ListLabel 482"/>
    <w:rsid w:val="002B1CC6"/>
    <w:rPr>
      <w:rFonts w:ascii="Calibri" w:hAnsi="Calibri" w:cs="Symbol"/>
    </w:rPr>
  </w:style>
  <w:style w:type="character" w:customStyle="1" w:styleId="ListLabel483">
    <w:name w:val="ListLabel 483"/>
    <w:rsid w:val="002B1CC6"/>
    <w:rPr>
      <w:rFonts w:ascii="Calibri" w:hAnsi="Calibri" w:cs="Symbol"/>
    </w:rPr>
  </w:style>
  <w:style w:type="character" w:customStyle="1" w:styleId="ListLabel484">
    <w:name w:val="ListLabel 484"/>
    <w:rsid w:val="002B1CC6"/>
    <w:rPr>
      <w:rFonts w:ascii="Calibri" w:hAnsi="Calibri" w:cs="Symbol"/>
    </w:rPr>
  </w:style>
  <w:style w:type="character" w:customStyle="1" w:styleId="ListLabel485">
    <w:name w:val="ListLabel 485"/>
    <w:rsid w:val="002B1CC6"/>
    <w:rPr>
      <w:rFonts w:ascii="Calibri" w:hAnsi="Calibri" w:cs="Symbol"/>
    </w:rPr>
  </w:style>
  <w:style w:type="character" w:customStyle="1" w:styleId="ListLabel486">
    <w:name w:val="ListLabel 486"/>
    <w:rsid w:val="002B1CC6"/>
    <w:rPr>
      <w:rFonts w:cs="Courier New"/>
    </w:rPr>
  </w:style>
  <w:style w:type="character" w:customStyle="1" w:styleId="ListLabel487">
    <w:name w:val="ListLabel 487"/>
    <w:rsid w:val="002B1CC6"/>
    <w:rPr>
      <w:rFonts w:cs="Wingdings"/>
    </w:rPr>
  </w:style>
  <w:style w:type="character" w:customStyle="1" w:styleId="ListLabel488">
    <w:name w:val="ListLabel 488"/>
    <w:rsid w:val="002B1CC6"/>
    <w:rPr>
      <w:rFonts w:cs="Symbol"/>
    </w:rPr>
  </w:style>
  <w:style w:type="character" w:customStyle="1" w:styleId="ListLabel489">
    <w:name w:val="ListLabel 489"/>
    <w:rsid w:val="002B1CC6"/>
    <w:rPr>
      <w:rFonts w:cs="Courier New"/>
    </w:rPr>
  </w:style>
  <w:style w:type="character" w:customStyle="1" w:styleId="ListLabel490">
    <w:name w:val="ListLabel 490"/>
    <w:rsid w:val="002B1CC6"/>
    <w:rPr>
      <w:rFonts w:cs="Wingdings"/>
    </w:rPr>
  </w:style>
  <w:style w:type="character" w:customStyle="1" w:styleId="ListLabel491">
    <w:name w:val="ListLabel 491"/>
    <w:rsid w:val="002B1CC6"/>
    <w:rPr>
      <w:rFonts w:cs="Symbol"/>
    </w:rPr>
  </w:style>
  <w:style w:type="character" w:customStyle="1" w:styleId="ListLabel492">
    <w:name w:val="ListLabel 492"/>
    <w:rsid w:val="002B1CC6"/>
    <w:rPr>
      <w:rFonts w:cs="Courier New"/>
    </w:rPr>
  </w:style>
  <w:style w:type="character" w:customStyle="1" w:styleId="ListLabel493">
    <w:name w:val="ListLabel 493"/>
    <w:rsid w:val="002B1CC6"/>
    <w:rPr>
      <w:rFonts w:cs="Wingdings"/>
    </w:rPr>
  </w:style>
  <w:style w:type="character" w:customStyle="1" w:styleId="ListLabel494">
    <w:name w:val="ListLabel 494"/>
    <w:rsid w:val="002B1CC6"/>
    <w:rPr>
      <w:rFonts w:ascii="Calibri" w:hAnsi="Calibri" w:cs="Calibri"/>
      <w:b w:val="0"/>
      <w:sz w:val="28"/>
      <w:szCs w:val="28"/>
    </w:rPr>
  </w:style>
  <w:style w:type="character" w:customStyle="1" w:styleId="ListLabel495">
    <w:name w:val="ListLabel 495"/>
    <w:rsid w:val="002B1CC6"/>
    <w:rPr>
      <w:rFonts w:ascii="Calibri" w:hAnsi="Calibri" w:cs="Symbol"/>
      <w:sz w:val="24"/>
    </w:rPr>
  </w:style>
  <w:style w:type="character" w:customStyle="1" w:styleId="ListLabel496">
    <w:name w:val="ListLabel 496"/>
    <w:rsid w:val="002B1CC6"/>
    <w:rPr>
      <w:rFonts w:cs="Courier New"/>
    </w:rPr>
  </w:style>
  <w:style w:type="character" w:customStyle="1" w:styleId="ListLabel497">
    <w:name w:val="ListLabel 497"/>
    <w:rsid w:val="002B1CC6"/>
    <w:rPr>
      <w:rFonts w:cs="Wingdings"/>
    </w:rPr>
  </w:style>
  <w:style w:type="character" w:customStyle="1" w:styleId="ListLabel498">
    <w:name w:val="ListLabel 498"/>
    <w:rsid w:val="002B1CC6"/>
    <w:rPr>
      <w:rFonts w:cs="Symbol"/>
    </w:rPr>
  </w:style>
  <w:style w:type="character" w:customStyle="1" w:styleId="ListLabel499">
    <w:name w:val="ListLabel 499"/>
    <w:rsid w:val="002B1CC6"/>
    <w:rPr>
      <w:rFonts w:cs="Courier New"/>
    </w:rPr>
  </w:style>
  <w:style w:type="character" w:customStyle="1" w:styleId="ListLabel500">
    <w:name w:val="ListLabel 500"/>
    <w:rsid w:val="002B1CC6"/>
    <w:rPr>
      <w:rFonts w:cs="Wingdings"/>
    </w:rPr>
  </w:style>
  <w:style w:type="character" w:customStyle="1" w:styleId="ListLabel501">
    <w:name w:val="ListLabel 501"/>
    <w:rsid w:val="002B1CC6"/>
    <w:rPr>
      <w:rFonts w:cs="Symbol"/>
    </w:rPr>
  </w:style>
  <w:style w:type="character" w:customStyle="1" w:styleId="ListLabel502">
    <w:name w:val="ListLabel 502"/>
    <w:rsid w:val="002B1CC6"/>
    <w:rPr>
      <w:rFonts w:cs="Courier New"/>
    </w:rPr>
  </w:style>
  <w:style w:type="character" w:customStyle="1" w:styleId="ListLabel503">
    <w:name w:val="ListLabel 503"/>
    <w:rsid w:val="002B1CC6"/>
    <w:rPr>
      <w:rFonts w:cs="Wingdings"/>
    </w:rPr>
  </w:style>
  <w:style w:type="character" w:customStyle="1" w:styleId="ListLabel504">
    <w:name w:val="ListLabel 504"/>
    <w:rsid w:val="002B1CC6"/>
    <w:rPr>
      <w:rFonts w:ascii="Calibri" w:hAnsi="Calibri" w:cs="Symbol"/>
      <w:b/>
      <w:sz w:val="20"/>
    </w:rPr>
  </w:style>
  <w:style w:type="character" w:customStyle="1" w:styleId="ListLabel505">
    <w:name w:val="ListLabel 505"/>
    <w:rsid w:val="002B1CC6"/>
    <w:rPr>
      <w:rFonts w:cs="Courier New"/>
    </w:rPr>
  </w:style>
  <w:style w:type="character" w:customStyle="1" w:styleId="ListLabel506">
    <w:name w:val="ListLabel 506"/>
    <w:rsid w:val="002B1CC6"/>
    <w:rPr>
      <w:rFonts w:cs="Wingdings"/>
    </w:rPr>
  </w:style>
  <w:style w:type="character" w:customStyle="1" w:styleId="ListLabel507">
    <w:name w:val="ListLabel 507"/>
    <w:rsid w:val="002B1CC6"/>
    <w:rPr>
      <w:rFonts w:cs="Symbol"/>
    </w:rPr>
  </w:style>
  <w:style w:type="character" w:customStyle="1" w:styleId="ListLabel508">
    <w:name w:val="ListLabel 508"/>
    <w:rsid w:val="002B1CC6"/>
    <w:rPr>
      <w:rFonts w:cs="Courier New"/>
    </w:rPr>
  </w:style>
  <w:style w:type="character" w:customStyle="1" w:styleId="ListLabel509">
    <w:name w:val="ListLabel 509"/>
    <w:rsid w:val="002B1CC6"/>
    <w:rPr>
      <w:rFonts w:cs="Wingdings"/>
    </w:rPr>
  </w:style>
  <w:style w:type="character" w:customStyle="1" w:styleId="ListLabel510">
    <w:name w:val="ListLabel 510"/>
    <w:rsid w:val="002B1CC6"/>
    <w:rPr>
      <w:rFonts w:cs="Symbol"/>
    </w:rPr>
  </w:style>
  <w:style w:type="character" w:customStyle="1" w:styleId="ListLabel511">
    <w:name w:val="ListLabel 511"/>
    <w:rsid w:val="002B1CC6"/>
    <w:rPr>
      <w:rFonts w:cs="Courier New"/>
    </w:rPr>
  </w:style>
  <w:style w:type="character" w:customStyle="1" w:styleId="ListLabel512">
    <w:name w:val="ListLabel 512"/>
    <w:rsid w:val="002B1CC6"/>
    <w:rPr>
      <w:rFonts w:cs="Wingdings"/>
    </w:rPr>
  </w:style>
  <w:style w:type="character" w:customStyle="1" w:styleId="ListLabel513">
    <w:name w:val="ListLabel 513"/>
    <w:rsid w:val="002B1CC6"/>
    <w:rPr>
      <w:rFonts w:ascii="Calibri" w:hAnsi="Calibri" w:cs="Symbol"/>
      <w:sz w:val="20"/>
    </w:rPr>
  </w:style>
  <w:style w:type="character" w:customStyle="1" w:styleId="ListLabel514">
    <w:name w:val="ListLabel 514"/>
    <w:rsid w:val="002B1CC6"/>
    <w:rPr>
      <w:rFonts w:cs="Courier New"/>
    </w:rPr>
  </w:style>
  <w:style w:type="character" w:customStyle="1" w:styleId="ListLabel515">
    <w:name w:val="ListLabel 515"/>
    <w:rsid w:val="002B1CC6"/>
    <w:rPr>
      <w:rFonts w:cs="Wingdings"/>
    </w:rPr>
  </w:style>
  <w:style w:type="character" w:customStyle="1" w:styleId="ListLabel516">
    <w:name w:val="ListLabel 516"/>
    <w:rsid w:val="002B1CC6"/>
    <w:rPr>
      <w:rFonts w:cs="Symbol"/>
    </w:rPr>
  </w:style>
  <w:style w:type="character" w:customStyle="1" w:styleId="ListLabel517">
    <w:name w:val="ListLabel 517"/>
    <w:rsid w:val="002B1CC6"/>
    <w:rPr>
      <w:rFonts w:cs="Courier New"/>
    </w:rPr>
  </w:style>
  <w:style w:type="character" w:customStyle="1" w:styleId="ListLabel518">
    <w:name w:val="ListLabel 518"/>
    <w:rsid w:val="002B1CC6"/>
    <w:rPr>
      <w:rFonts w:cs="Wingdings"/>
    </w:rPr>
  </w:style>
  <w:style w:type="character" w:customStyle="1" w:styleId="ListLabel519">
    <w:name w:val="ListLabel 519"/>
    <w:rsid w:val="002B1CC6"/>
    <w:rPr>
      <w:rFonts w:cs="Symbol"/>
    </w:rPr>
  </w:style>
  <w:style w:type="character" w:customStyle="1" w:styleId="ListLabel520">
    <w:name w:val="ListLabel 520"/>
    <w:rsid w:val="002B1CC6"/>
    <w:rPr>
      <w:rFonts w:cs="Courier New"/>
    </w:rPr>
  </w:style>
  <w:style w:type="character" w:customStyle="1" w:styleId="ListLabel521">
    <w:name w:val="ListLabel 521"/>
    <w:rsid w:val="002B1CC6"/>
    <w:rPr>
      <w:rFonts w:cs="Wingdings"/>
    </w:rPr>
  </w:style>
  <w:style w:type="character" w:customStyle="1" w:styleId="ListLabel522">
    <w:name w:val="ListLabel 522"/>
    <w:rsid w:val="002B1CC6"/>
    <w:rPr>
      <w:rFonts w:ascii="Calibri" w:hAnsi="Calibri" w:cs="Symbol"/>
      <w:sz w:val="20"/>
    </w:rPr>
  </w:style>
  <w:style w:type="character" w:customStyle="1" w:styleId="ListLabel523">
    <w:name w:val="ListLabel 523"/>
    <w:rsid w:val="002B1CC6"/>
    <w:rPr>
      <w:rFonts w:cs="Courier New"/>
    </w:rPr>
  </w:style>
  <w:style w:type="character" w:customStyle="1" w:styleId="ListLabel524">
    <w:name w:val="ListLabel 524"/>
    <w:rsid w:val="002B1CC6"/>
    <w:rPr>
      <w:rFonts w:cs="Wingdings"/>
    </w:rPr>
  </w:style>
  <w:style w:type="character" w:customStyle="1" w:styleId="ListLabel525">
    <w:name w:val="ListLabel 525"/>
    <w:rsid w:val="002B1CC6"/>
    <w:rPr>
      <w:rFonts w:cs="Symbol"/>
    </w:rPr>
  </w:style>
  <w:style w:type="character" w:customStyle="1" w:styleId="ListLabel526">
    <w:name w:val="ListLabel 526"/>
    <w:rsid w:val="002B1CC6"/>
    <w:rPr>
      <w:rFonts w:cs="Courier New"/>
    </w:rPr>
  </w:style>
  <w:style w:type="character" w:customStyle="1" w:styleId="ListLabel527">
    <w:name w:val="ListLabel 527"/>
    <w:rsid w:val="002B1CC6"/>
    <w:rPr>
      <w:rFonts w:cs="Wingdings"/>
    </w:rPr>
  </w:style>
  <w:style w:type="character" w:customStyle="1" w:styleId="ListLabel528">
    <w:name w:val="ListLabel 528"/>
    <w:rsid w:val="002B1CC6"/>
    <w:rPr>
      <w:rFonts w:cs="Symbol"/>
    </w:rPr>
  </w:style>
  <w:style w:type="character" w:customStyle="1" w:styleId="ListLabel529">
    <w:name w:val="ListLabel 529"/>
    <w:rsid w:val="002B1CC6"/>
    <w:rPr>
      <w:rFonts w:cs="Courier New"/>
    </w:rPr>
  </w:style>
  <w:style w:type="character" w:customStyle="1" w:styleId="ListLabel530">
    <w:name w:val="ListLabel 530"/>
    <w:rsid w:val="002B1CC6"/>
    <w:rPr>
      <w:rFonts w:cs="Wingdings"/>
    </w:rPr>
  </w:style>
  <w:style w:type="character" w:customStyle="1" w:styleId="ListLabel531">
    <w:name w:val="ListLabel 531"/>
    <w:rsid w:val="002B1CC6"/>
    <w:rPr>
      <w:rFonts w:ascii="Calibri" w:hAnsi="Calibri" w:cs="Symbol"/>
      <w:sz w:val="20"/>
    </w:rPr>
  </w:style>
  <w:style w:type="character" w:customStyle="1" w:styleId="ListLabel532">
    <w:name w:val="ListLabel 532"/>
    <w:rsid w:val="002B1CC6"/>
    <w:rPr>
      <w:rFonts w:cs="Courier New"/>
    </w:rPr>
  </w:style>
  <w:style w:type="character" w:customStyle="1" w:styleId="ListLabel533">
    <w:name w:val="ListLabel 533"/>
    <w:rsid w:val="002B1CC6"/>
    <w:rPr>
      <w:rFonts w:cs="Wingdings"/>
    </w:rPr>
  </w:style>
  <w:style w:type="character" w:customStyle="1" w:styleId="ListLabel534">
    <w:name w:val="ListLabel 534"/>
    <w:rsid w:val="002B1CC6"/>
    <w:rPr>
      <w:rFonts w:cs="Symbol"/>
    </w:rPr>
  </w:style>
  <w:style w:type="character" w:customStyle="1" w:styleId="ListLabel535">
    <w:name w:val="ListLabel 535"/>
    <w:rsid w:val="002B1CC6"/>
    <w:rPr>
      <w:rFonts w:cs="Courier New"/>
    </w:rPr>
  </w:style>
  <w:style w:type="character" w:customStyle="1" w:styleId="ListLabel536">
    <w:name w:val="ListLabel 536"/>
    <w:rsid w:val="002B1CC6"/>
    <w:rPr>
      <w:rFonts w:cs="Wingdings"/>
    </w:rPr>
  </w:style>
  <w:style w:type="character" w:customStyle="1" w:styleId="ListLabel537">
    <w:name w:val="ListLabel 537"/>
    <w:rsid w:val="002B1CC6"/>
    <w:rPr>
      <w:rFonts w:cs="Symbol"/>
    </w:rPr>
  </w:style>
  <w:style w:type="character" w:customStyle="1" w:styleId="ListLabel538">
    <w:name w:val="ListLabel 538"/>
    <w:rsid w:val="002B1CC6"/>
    <w:rPr>
      <w:rFonts w:cs="Courier New"/>
    </w:rPr>
  </w:style>
  <w:style w:type="character" w:customStyle="1" w:styleId="ListLabel539">
    <w:name w:val="ListLabel 539"/>
    <w:rsid w:val="002B1CC6"/>
    <w:rPr>
      <w:rFonts w:cs="Wingdings"/>
    </w:rPr>
  </w:style>
  <w:style w:type="character" w:customStyle="1" w:styleId="ListLabel540">
    <w:name w:val="ListLabel 540"/>
    <w:rsid w:val="002B1CC6"/>
    <w:rPr>
      <w:rFonts w:ascii="Calibri" w:hAnsi="Calibri" w:cs="Symbol"/>
      <w:b/>
      <w:sz w:val="20"/>
    </w:rPr>
  </w:style>
  <w:style w:type="character" w:customStyle="1" w:styleId="ListLabel541">
    <w:name w:val="ListLabel 541"/>
    <w:rsid w:val="002B1CC6"/>
    <w:rPr>
      <w:rFonts w:cs="Courier New"/>
    </w:rPr>
  </w:style>
  <w:style w:type="character" w:customStyle="1" w:styleId="ListLabel542">
    <w:name w:val="ListLabel 542"/>
    <w:rsid w:val="002B1CC6"/>
    <w:rPr>
      <w:rFonts w:cs="Wingdings"/>
    </w:rPr>
  </w:style>
  <w:style w:type="character" w:customStyle="1" w:styleId="ListLabel543">
    <w:name w:val="ListLabel 543"/>
    <w:rsid w:val="002B1CC6"/>
    <w:rPr>
      <w:rFonts w:cs="Symbol"/>
    </w:rPr>
  </w:style>
  <w:style w:type="character" w:customStyle="1" w:styleId="ListLabel544">
    <w:name w:val="ListLabel 544"/>
    <w:rsid w:val="002B1CC6"/>
    <w:rPr>
      <w:rFonts w:cs="Courier New"/>
    </w:rPr>
  </w:style>
  <w:style w:type="character" w:customStyle="1" w:styleId="ListLabel545">
    <w:name w:val="ListLabel 545"/>
    <w:rsid w:val="002B1CC6"/>
    <w:rPr>
      <w:rFonts w:cs="Wingdings"/>
    </w:rPr>
  </w:style>
  <w:style w:type="character" w:customStyle="1" w:styleId="ListLabel546">
    <w:name w:val="ListLabel 546"/>
    <w:rsid w:val="002B1CC6"/>
    <w:rPr>
      <w:rFonts w:cs="Symbol"/>
    </w:rPr>
  </w:style>
  <w:style w:type="character" w:customStyle="1" w:styleId="ListLabel547">
    <w:name w:val="ListLabel 547"/>
    <w:rsid w:val="002B1CC6"/>
    <w:rPr>
      <w:rFonts w:cs="Courier New"/>
    </w:rPr>
  </w:style>
  <w:style w:type="character" w:customStyle="1" w:styleId="ListLabel548">
    <w:name w:val="ListLabel 548"/>
    <w:rsid w:val="002B1CC6"/>
    <w:rPr>
      <w:rFonts w:cs="Wingdings"/>
    </w:rPr>
  </w:style>
  <w:style w:type="character" w:customStyle="1" w:styleId="ListLabel549">
    <w:name w:val="ListLabel 549"/>
    <w:rsid w:val="002B1CC6"/>
    <w:rPr>
      <w:rFonts w:ascii="Calibri" w:hAnsi="Calibri" w:cs="Symbol"/>
      <w:sz w:val="20"/>
    </w:rPr>
  </w:style>
  <w:style w:type="character" w:customStyle="1" w:styleId="ListLabel550">
    <w:name w:val="ListLabel 550"/>
    <w:rsid w:val="002B1CC6"/>
    <w:rPr>
      <w:rFonts w:cs="Courier New"/>
    </w:rPr>
  </w:style>
  <w:style w:type="character" w:customStyle="1" w:styleId="ListLabel551">
    <w:name w:val="ListLabel 551"/>
    <w:rsid w:val="002B1CC6"/>
    <w:rPr>
      <w:rFonts w:cs="Wingdings"/>
    </w:rPr>
  </w:style>
  <w:style w:type="character" w:customStyle="1" w:styleId="ListLabel552">
    <w:name w:val="ListLabel 552"/>
    <w:rsid w:val="002B1CC6"/>
    <w:rPr>
      <w:rFonts w:cs="Symbol"/>
    </w:rPr>
  </w:style>
  <w:style w:type="character" w:customStyle="1" w:styleId="ListLabel553">
    <w:name w:val="ListLabel 553"/>
    <w:rsid w:val="002B1CC6"/>
    <w:rPr>
      <w:rFonts w:cs="Courier New"/>
    </w:rPr>
  </w:style>
  <w:style w:type="character" w:customStyle="1" w:styleId="ListLabel554">
    <w:name w:val="ListLabel 554"/>
    <w:rsid w:val="002B1CC6"/>
    <w:rPr>
      <w:rFonts w:cs="Wingdings"/>
    </w:rPr>
  </w:style>
  <w:style w:type="character" w:customStyle="1" w:styleId="ListLabel555">
    <w:name w:val="ListLabel 555"/>
    <w:rsid w:val="002B1CC6"/>
    <w:rPr>
      <w:rFonts w:cs="Symbol"/>
    </w:rPr>
  </w:style>
  <w:style w:type="character" w:customStyle="1" w:styleId="ListLabel556">
    <w:name w:val="ListLabel 556"/>
    <w:rsid w:val="002B1CC6"/>
    <w:rPr>
      <w:rFonts w:cs="Courier New"/>
    </w:rPr>
  </w:style>
  <w:style w:type="character" w:customStyle="1" w:styleId="ListLabel557">
    <w:name w:val="ListLabel 557"/>
    <w:rsid w:val="002B1CC6"/>
    <w:rPr>
      <w:rFonts w:cs="Wingdings"/>
    </w:rPr>
  </w:style>
  <w:style w:type="character" w:customStyle="1" w:styleId="ListLabel558">
    <w:name w:val="ListLabel 558"/>
    <w:rsid w:val="002B1CC6"/>
    <w:rPr>
      <w:rFonts w:ascii="Calibri" w:hAnsi="Calibri" w:cs="Symbol"/>
      <w:sz w:val="24"/>
    </w:rPr>
  </w:style>
  <w:style w:type="character" w:customStyle="1" w:styleId="ListLabel559">
    <w:name w:val="ListLabel 559"/>
    <w:rsid w:val="002B1CC6"/>
    <w:rPr>
      <w:rFonts w:cs="Courier New"/>
    </w:rPr>
  </w:style>
  <w:style w:type="character" w:customStyle="1" w:styleId="ListLabel560">
    <w:name w:val="ListLabel 560"/>
    <w:rsid w:val="002B1CC6"/>
    <w:rPr>
      <w:rFonts w:cs="Wingdings"/>
    </w:rPr>
  </w:style>
  <w:style w:type="character" w:customStyle="1" w:styleId="ListLabel561">
    <w:name w:val="ListLabel 561"/>
    <w:rsid w:val="002B1CC6"/>
    <w:rPr>
      <w:rFonts w:cs="Symbol"/>
    </w:rPr>
  </w:style>
  <w:style w:type="character" w:customStyle="1" w:styleId="ListLabel562">
    <w:name w:val="ListLabel 562"/>
    <w:rsid w:val="002B1CC6"/>
    <w:rPr>
      <w:rFonts w:cs="Courier New"/>
    </w:rPr>
  </w:style>
  <w:style w:type="character" w:customStyle="1" w:styleId="ListLabel563">
    <w:name w:val="ListLabel 563"/>
    <w:rsid w:val="002B1CC6"/>
    <w:rPr>
      <w:rFonts w:cs="Wingdings"/>
    </w:rPr>
  </w:style>
  <w:style w:type="character" w:customStyle="1" w:styleId="ListLabel564">
    <w:name w:val="ListLabel 564"/>
    <w:rsid w:val="002B1CC6"/>
    <w:rPr>
      <w:rFonts w:cs="Symbol"/>
    </w:rPr>
  </w:style>
  <w:style w:type="character" w:customStyle="1" w:styleId="ListLabel565">
    <w:name w:val="ListLabel 565"/>
    <w:rsid w:val="002B1CC6"/>
    <w:rPr>
      <w:rFonts w:cs="Courier New"/>
    </w:rPr>
  </w:style>
  <w:style w:type="character" w:customStyle="1" w:styleId="ListLabel566">
    <w:name w:val="ListLabel 566"/>
    <w:rsid w:val="002B1CC6"/>
    <w:rPr>
      <w:rFonts w:cs="Wingdings"/>
    </w:rPr>
  </w:style>
  <w:style w:type="character" w:customStyle="1" w:styleId="ListLabel567">
    <w:name w:val="ListLabel 567"/>
    <w:rsid w:val="002B1CC6"/>
    <w:rPr>
      <w:rFonts w:ascii="Calibri" w:hAnsi="Calibri" w:cs="Symbol"/>
      <w:sz w:val="20"/>
    </w:rPr>
  </w:style>
  <w:style w:type="character" w:customStyle="1" w:styleId="ListLabel568">
    <w:name w:val="ListLabel 568"/>
    <w:rsid w:val="002B1CC6"/>
    <w:rPr>
      <w:rFonts w:cs="Courier New"/>
    </w:rPr>
  </w:style>
  <w:style w:type="character" w:customStyle="1" w:styleId="ListLabel569">
    <w:name w:val="ListLabel 569"/>
    <w:rsid w:val="002B1CC6"/>
    <w:rPr>
      <w:rFonts w:cs="Wingdings"/>
    </w:rPr>
  </w:style>
  <w:style w:type="character" w:customStyle="1" w:styleId="ListLabel570">
    <w:name w:val="ListLabel 570"/>
    <w:rsid w:val="002B1CC6"/>
    <w:rPr>
      <w:rFonts w:cs="Symbol"/>
    </w:rPr>
  </w:style>
  <w:style w:type="character" w:customStyle="1" w:styleId="ListLabel571">
    <w:name w:val="ListLabel 571"/>
    <w:rsid w:val="002B1CC6"/>
    <w:rPr>
      <w:rFonts w:cs="Courier New"/>
    </w:rPr>
  </w:style>
  <w:style w:type="character" w:customStyle="1" w:styleId="ListLabel572">
    <w:name w:val="ListLabel 572"/>
    <w:rsid w:val="002B1CC6"/>
    <w:rPr>
      <w:rFonts w:cs="Wingdings"/>
    </w:rPr>
  </w:style>
  <w:style w:type="character" w:customStyle="1" w:styleId="ListLabel573">
    <w:name w:val="ListLabel 573"/>
    <w:rsid w:val="002B1CC6"/>
    <w:rPr>
      <w:rFonts w:cs="Symbol"/>
    </w:rPr>
  </w:style>
  <w:style w:type="character" w:customStyle="1" w:styleId="ListLabel574">
    <w:name w:val="ListLabel 574"/>
    <w:rsid w:val="002B1CC6"/>
    <w:rPr>
      <w:rFonts w:cs="Courier New"/>
    </w:rPr>
  </w:style>
  <w:style w:type="character" w:customStyle="1" w:styleId="ListLabel575">
    <w:name w:val="ListLabel 575"/>
    <w:rsid w:val="002B1CC6"/>
    <w:rPr>
      <w:rFonts w:cs="Wingdings"/>
    </w:rPr>
  </w:style>
  <w:style w:type="character" w:customStyle="1" w:styleId="ListLabel576">
    <w:name w:val="ListLabel 576"/>
    <w:rsid w:val="002B1CC6"/>
    <w:rPr>
      <w:rFonts w:ascii="Calibri" w:hAnsi="Calibri" w:cs="Courier New"/>
      <w:sz w:val="20"/>
    </w:rPr>
  </w:style>
  <w:style w:type="character" w:customStyle="1" w:styleId="ListLabel577">
    <w:name w:val="ListLabel 577"/>
    <w:rsid w:val="002B1CC6"/>
    <w:rPr>
      <w:rFonts w:cs="Courier New"/>
    </w:rPr>
  </w:style>
  <w:style w:type="character" w:customStyle="1" w:styleId="ListLabel578">
    <w:name w:val="ListLabel 578"/>
    <w:rsid w:val="002B1CC6"/>
    <w:rPr>
      <w:rFonts w:cs="Wingdings"/>
    </w:rPr>
  </w:style>
  <w:style w:type="character" w:customStyle="1" w:styleId="ListLabel579">
    <w:name w:val="ListLabel 579"/>
    <w:rsid w:val="002B1CC6"/>
    <w:rPr>
      <w:rFonts w:cs="Symbol"/>
    </w:rPr>
  </w:style>
  <w:style w:type="character" w:customStyle="1" w:styleId="ListLabel580">
    <w:name w:val="ListLabel 580"/>
    <w:rsid w:val="002B1CC6"/>
    <w:rPr>
      <w:rFonts w:cs="Courier New"/>
    </w:rPr>
  </w:style>
  <w:style w:type="character" w:customStyle="1" w:styleId="ListLabel581">
    <w:name w:val="ListLabel 581"/>
    <w:rsid w:val="002B1CC6"/>
    <w:rPr>
      <w:rFonts w:cs="Wingdings"/>
    </w:rPr>
  </w:style>
  <w:style w:type="character" w:customStyle="1" w:styleId="ListLabel582">
    <w:name w:val="ListLabel 582"/>
    <w:rsid w:val="002B1CC6"/>
    <w:rPr>
      <w:rFonts w:cs="Symbol"/>
    </w:rPr>
  </w:style>
  <w:style w:type="character" w:customStyle="1" w:styleId="ListLabel583">
    <w:name w:val="ListLabel 583"/>
    <w:rsid w:val="002B1CC6"/>
    <w:rPr>
      <w:rFonts w:cs="Courier New"/>
    </w:rPr>
  </w:style>
  <w:style w:type="character" w:customStyle="1" w:styleId="ListLabel584">
    <w:name w:val="ListLabel 584"/>
    <w:rsid w:val="002B1CC6"/>
    <w:rPr>
      <w:rFonts w:cs="Wingdings"/>
    </w:rPr>
  </w:style>
  <w:style w:type="character" w:customStyle="1" w:styleId="ListLabel585">
    <w:name w:val="ListLabel 585"/>
    <w:rsid w:val="002B1CC6"/>
    <w:rPr>
      <w:rFonts w:ascii="Calibri" w:hAnsi="Calibri" w:cs="Courier New"/>
      <w:sz w:val="20"/>
    </w:rPr>
  </w:style>
  <w:style w:type="character" w:customStyle="1" w:styleId="ListLabel586">
    <w:name w:val="ListLabel 586"/>
    <w:rsid w:val="002B1CC6"/>
    <w:rPr>
      <w:rFonts w:cs="Courier New"/>
    </w:rPr>
  </w:style>
  <w:style w:type="character" w:customStyle="1" w:styleId="ListLabel587">
    <w:name w:val="ListLabel 587"/>
    <w:rsid w:val="002B1CC6"/>
    <w:rPr>
      <w:rFonts w:cs="Wingdings"/>
    </w:rPr>
  </w:style>
  <w:style w:type="character" w:customStyle="1" w:styleId="ListLabel588">
    <w:name w:val="ListLabel 588"/>
    <w:rsid w:val="002B1CC6"/>
    <w:rPr>
      <w:rFonts w:cs="Symbol"/>
    </w:rPr>
  </w:style>
  <w:style w:type="character" w:customStyle="1" w:styleId="ListLabel589">
    <w:name w:val="ListLabel 589"/>
    <w:rsid w:val="002B1CC6"/>
    <w:rPr>
      <w:rFonts w:cs="Courier New"/>
    </w:rPr>
  </w:style>
  <w:style w:type="character" w:customStyle="1" w:styleId="ListLabel590">
    <w:name w:val="ListLabel 590"/>
    <w:rsid w:val="002B1CC6"/>
    <w:rPr>
      <w:rFonts w:cs="Wingdings"/>
    </w:rPr>
  </w:style>
  <w:style w:type="character" w:customStyle="1" w:styleId="ListLabel591">
    <w:name w:val="ListLabel 591"/>
    <w:rsid w:val="002B1CC6"/>
    <w:rPr>
      <w:rFonts w:cs="Symbol"/>
    </w:rPr>
  </w:style>
  <w:style w:type="character" w:customStyle="1" w:styleId="ListLabel592">
    <w:name w:val="ListLabel 592"/>
    <w:rsid w:val="002B1CC6"/>
    <w:rPr>
      <w:rFonts w:cs="Courier New"/>
    </w:rPr>
  </w:style>
  <w:style w:type="character" w:customStyle="1" w:styleId="ListLabel593">
    <w:name w:val="ListLabel 593"/>
    <w:rsid w:val="002B1CC6"/>
    <w:rPr>
      <w:rFonts w:cs="Wingdings"/>
    </w:rPr>
  </w:style>
  <w:style w:type="character" w:customStyle="1" w:styleId="ListLabel594">
    <w:name w:val="ListLabel 594"/>
    <w:rsid w:val="002B1CC6"/>
    <w:rPr>
      <w:rFonts w:ascii="Calibri" w:hAnsi="Calibri" w:cs="Courier New"/>
      <w:sz w:val="20"/>
    </w:rPr>
  </w:style>
  <w:style w:type="character" w:customStyle="1" w:styleId="ListLabel595">
    <w:name w:val="ListLabel 595"/>
    <w:rsid w:val="002B1CC6"/>
    <w:rPr>
      <w:rFonts w:cs="Courier New"/>
    </w:rPr>
  </w:style>
  <w:style w:type="character" w:customStyle="1" w:styleId="ListLabel596">
    <w:name w:val="ListLabel 596"/>
    <w:rsid w:val="002B1CC6"/>
    <w:rPr>
      <w:rFonts w:cs="Wingdings"/>
    </w:rPr>
  </w:style>
  <w:style w:type="character" w:customStyle="1" w:styleId="ListLabel597">
    <w:name w:val="ListLabel 597"/>
    <w:rsid w:val="002B1CC6"/>
    <w:rPr>
      <w:rFonts w:cs="Symbol"/>
    </w:rPr>
  </w:style>
  <w:style w:type="character" w:customStyle="1" w:styleId="ListLabel598">
    <w:name w:val="ListLabel 598"/>
    <w:rsid w:val="002B1CC6"/>
    <w:rPr>
      <w:rFonts w:cs="Courier New"/>
    </w:rPr>
  </w:style>
  <w:style w:type="character" w:customStyle="1" w:styleId="ListLabel599">
    <w:name w:val="ListLabel 599"/>
    <w:rsid w:val="002B1CC6"/>
    <w:rPr>
      <w:rFonts w:cs="Wingdings"/>
    </w:rPr>
  </w:style>
  <w:style w:type="character" w:customStyle="1" w:styleId="ListLabel600">
    <w:name w:val="ListLabel 600"/>
    <w:rsid w:val="002B1CC6"/>
    <w:rPr>
      <w:rFonts w:cs="Symbol"/>
    </w:rPr>
  </w:style>
  <w:style w:type="character" w:customStyle="1" w:styleId="ListLabel601">
    <w:name w:val="ListLabel 601"/>
    <w:rsid w:val="002B1CC6"/>
    <w:rPr>
      <w:rFonts w:cs="Courier New"/>
    </w:rPr>
  </w:style>
  <w:style w:type="character" w:customStyle="1" w:styleId="ListLabel602">
    <w:name w:val="ListLabel 602"/>
    <w:rsid w:val="002B1CC6"/>
    <w:rPr>
      <w:rFonts w:cs="Wingdings"/>
    </w:rPr>
  </w:style>
  <w:style w:type="character" w:customStyle="1" w:styleId="ListLabel603">
    <w:name w:val="ListLabel 603"/>
    <w:rsid w:val="002B1CC6"/>
    <w:rPr>
      <w:rFonts w:ascii="Calibri" w:hAnsi="Calibri" w:cs="Symbol"/>
      <w:sz w:val="20"/>
    </w:rPr>
  </w:style>
  <w:style w:type="character" w:customStyle="1" w:styleId="ListLabel604">
    <w:name w:val="ListLabel 604"/>
    <w:rsid w:val="002B1CC6"/>
    <w:rPr>
      <w:rFonts w:cs="Courier New"/>
    </w:rPr>
  </w:style>
  <w:style w:type="character" w:customStyle="1" w:styleId="ListLabel605">
    <w:name w:val="ListLabel 605"/>
    <w:rsid w:val="002B1CC6"/>
    <w:rPr>
      <w:rFonts w:cs="Wingdings"/>
    </w:rPr>
  </w:style>
  <w:style w:type="character" w:customStyle="1" w:styleId="ListLabel606">
    <w:name w:val="ListLabel 606"/>
    <w:rsid w:val="002B1CC6"/>
    <w:rPr>
      <w:rFonts w:cs="Symbol"/>
    </w:rPr>
  </w:style>
  <w:style w:type="character" w:customStyle="1" w:styleId="ListLabel607">
    <w:name w:val="ListLabel 607"/>
    <w:rsid w:val="002B1CC6"/>
    <w:rPr>
      <w:rFonts w:cs="Courier New"/>
    </w:rPr>
  </w:style>
  <w:style w:type="character" w:customStyle="1" w:styleId="ListLabel608">
    <w:name w:val="ListLabel 608"/>
    <w:rsid w:val="002B1CC6"/>
    <w:rPr>
      <w:rFonts w:cs="Wingdings"/>
    </w:rPr>
  </w:style>
  <w:style w:type="character" w:customStyle="1" w:styleId="ListLabel609">
    <w:name w:val="ListLabel 609"/>
    <w:rsid w:val="002B1CC6"/>
    <w:rPr>
      <w:rFonts w:cs="Symbol"/>
    </w:rPr>
  </w:style>
  <w:style w:type="character" w:customStyle="1" w:styleId="ListLabel610">
    <w:name w:val="ListLabel 610"/>
    <w:rsid w:val="002B1CC6"/>
    <w:rPr>
      <w:rFonts w:cs="Courier New"/>
    </w:rPr>
  </w:style>
  <w:style w:type="character" w:customStyle="1" w:styleId="ListLabel611">
    <w:name w:val="ListLabel 611"/>
    <w:rsid w:val="002B1CC6"/>
    <w:rPr>
      <w:rFonts w:cs="Wingdings"/>
    </w:rPr>
  </w:style>
  <w:style w:type="character" w:customStyle="1" w:styleId="ListLabel612">
    <w:name w:val="ListLabel 612"/>
    <w:rsid w:val="002B1CC6"/>
    <w:rPr>
      <w:rFonts w:ascii="Calibri" w:hAnsi="Calibri" w:cs="Symbol"/>
      <w:sz w:val="20"/>
    </w:rPr>
  </w:style>
  <w:style w:type="character" w:customStyle="1" w:styleId="ListLabel613">
    <w:name w:val="ListLabel 613"/>
    <w:rsid w:val="002B1CC6"/>
    <w:rPr>
      <w:rFonts w:cs="Courier New"/>
    </w:rPr>
  </w:style>
  <w:style w:type="character" w:customStyle="1" w:styleId="ListLabel614">
    <w:name w:val="ListLabel 614"/>
    <w:rsid w:val="002B1CC6"/>
    <w:rPr>
      <w:rFonts w:cs="Wingdings"/>
    </w:rPr>
  </w:style>
  <w:style w:type="character" w:customStyle="1" w:styleId="ListLabel615">
    <w:name w:val="ListLabel 615"/>
    <w:rsid w:val="002B1CC6"/>
    <w:rPr>
      <w:rFonts w:cs="Symbol"/>
    </w:rPr>
  </w:style>
  <w:style w:type="character" w:customStyle="1" w:styleId="ListLabel616">
    <w:name w:val="ListLabel 616"/>
    <w:rsid w:val="002B1CC6"/>
    <w:rPr>
      <w:rFonts w:cs="Courier New"/>
    </w:rPr>
  </w:style>
  <w:style w:type="character" w:customStyle="1" w:styleId="ListLabel617">
    <w:name w:val="ListLabel 617"/>
    <w:rsid w:val="002B1CC6"/>
    <w:rPr>
      <w:rFonts w:cs="Wingdings"/>
    </w:rPr>
  </w:style>
  <w:style w:type="character" w:customStyle="1" w:styleId="ListLabel618">
    <w:name w:val="ListLabel 618"/>
    <w:rsid w:val="002B1CC6"/>
    <w:rPr>
      <w:rFonts w:cs="Symbol"/>
    </w:rPr>
  </w:style>
  <w:style w:type="character" w:customStyle="1" w:styleId="ListLabel619">
    <w:name w:val="ListLabel 619"/>
    <w:rsid w:val="002B1CC6"/>
    <w:rPr>
      <w:rFonts w:cs="Courier New"/>
    </w:rPr>
  </w:style>
  <w:style w:type="character" w:customStyle="1" w:styleId="ListLabel620">
    <w:name w:val="ListLabel 620"/>
    <w:rsid w:val="002B1CC6"/>
    <w:rPr>
      <w:rFonts w:cs="Wingdings"/>
    </w:rPr>
  </w:style>
  <w:style w:type="character" w:customStyle="1" w:styleId="ListLabel621">
    <w:name w:val="ListLabel 621"/>
    <w:rsid w:val="002B1CC6"/>
    <w:rPr>
      <w:rFonts w:cs="Courier New"/>
    </w:rPr>
  </w:style>
  <w:style w:type="character" w:customStyle="1" w:styleId="ListLabel622">
    <w:name w:val="ListLabel 622"/>
    <w:rsid w:val="002B1CC6"/>
    <w:rPr>
      <w:rFonts w:cs="Wingdings"/>
    </w:rPr>
  </w:style>
  <w:style w:type="character" w:customStyle="1" w:styleId="ListLabel623">
    <w:name w:val="ListLabel 623"/>
    <w:rsid w:val="002B1CC6"/>
    <w:rPr>
      <w:rFonts w:cs="Symbol"/>
    </w:rPr>
  </w:style>
  <w:style w:type="character" w:customStyle="1" w:styleId="ListLabel624">
    <w:name w:val="ListLabel 624"/>
    <w:rsid w:val="002B1CC6"/>
    <w:rPr>
      <w:rFonts w:cs="Courier New"/>
    </w:rPr>
  </w:style>
  <w:style w:type="character" w:customStyle="1" w:styleId="ListLabel625">
    <w:name w:val="ListLabel 625"/>
    <w:rsid w:val="002B1CC6"/>
    <w:rPr>
      <w:rFonts w:cs="Wingdings"/>
    </w:rPr>
  </w:style>
  <w:style w:type="character" w:customStyle="1" w:styleId="ListLabel626">
    <w:name w:val="ListLabel 626"/>
    <w:rsid w:val="002B1CC6"/>
    <w:rPr>
      <w:rFonts w:cs="Symbol"/>
    </w:rPr>
  </w:style>
  <w:style w:type="character" w:customStyle="1" w:styleId="ListLabel627">
    <w:name w:val="ListLabel 627"/>
    <w:rsid w:val="002B1CC6"/>
    <w:rPr>
      <w:rFonts w:cs="Courier New"/>
    </w:rPr>
  </w:style>
  <w:style w:type="character" w:customStyle="1" w:styleId="ListLabel628">
    <w:name w:val="ListLabel 628"/>
    <w:rsid w:val="002B1CC6"/>
    <w:rPr>
      <w:rFonts w:cs="Wingdings"/>
    </w:rPr>
  </w:style>
  <w:style w:type="character" w:customStyle="1" w:styleId="ListLabel629">
    <w:name w:val="ListLabel 629"/>
    <w:rsid w:val="002B1CC6"/>
    <w:rPr>
      <w:rFonts w:ascii="Calibri" w:hAnsi="Calibri" w:cs="Symbol"/>
      <w:sz w:val="20"/>
    </w:rPr>
  </w:style>
  <w:style w:type="character" w:customStyle="1" w:styleId="ListLabel630">
    <w:name w:val="ListLabel 630"/>
    <w:rsid w:val="002B1CC6"/>
    <w:rPr>
      <w:rFonts w:cs="Courier New"/>
    </w:rPr>
  </w:style>
  <w:style w:type="character" w:customStyle="1" w:styleId="ListLabel631">
    <w:name w:val="ListLabel 631"/>
    <w:rsid w:val="002B1CC6"/>
    <w:rPr>
      <w:rFonts w:cs="Wingdings"/>
    </w:rPr>
  </w:style>
  <w:style w:type="character" w:customStyle="1" w:styleId="ListLabel632">
    <w:name w:val="ListLabel 632"/>
    <w:rsid w:val="002B1CC6"/>
    <w:rPr>
      <w:rFonts w:cs="Symbol"/>
    </w:rPr>
  </w:style>
  <w:style w:type="character" w:customStyle="1" w:styleId="ListLabel633">
    <w:name w:val="ListLabel 633"/>
    <w:rsid w:val="002B1CC6"/>
    <w:rPr>
      <w:rFonts w:cs="Courier New"/>
    </w:rPr>
  </w:style>
  <w:style w:type="character" w:customStyle="1" w:styleId="ListLabel634">
    <w:name w:val="ListLabel 634"/>
    <w:rsid w:val="002B1CC6"/>
    <w:rPr>
      <w:rFonts w:cs="Wingdings"/>
    </w:rPr>
  </w:style>
  <w:style w:type="character" w:customStyle="1" w:styleId="ListLabel635">
    <w:name w:val="ListLabel 635"/>
    <w:rsid w:val="002B1CC6"/>
    <w:rPr>
      <w:rFonts w:cs="Symbol"/>
    </w:rPr>
  </w:style>
  <w:style w:type="character" w:customStyle="1" w:styleId="ListLabel636">
    <w:name w:val="ListLabel 636"/>
    <w:rsid w:val="002B1CC6"/>
    <w:rPr>
      <w:rFonts w:cs="Courier New"/>
    </w:rPr>
  </w:style>
  <w:style w:type="character" w:customStyle="1" w:styleId="ListLabel637">
    <w:name w:val="ListLabel 637"/>
    <w:rsid w:val="002B1CC6"/>
    <w:rPr>
      <w:rFonts w:cs="Wingdings"/>
    </w:rPr>
  </w:style>
  <w:style w:type="character" w:customStyle="1" w:styleId="ListLabel638">
    <w:name w:val="ListLabel 638"/>
    <w:rsid w:val="002B1CC6"/>
    <w:rPr>
      <w:rFonts w:ascii="Calibri" w:hAnsi="Calibri" w:cs="Symbol"/>
      <w:sz w:val="20"/>
    </w:rPr>
  </w:style>
  <w:style w:type="character" w:customStyle="1" w:styleId="ListLabel639">
    <w:name w:val="ListLabel 639"/>
    <w:rsid w:val="002B1CC6"/>
    <w:rPr>
      <w:rFonts w:cs="Courier New"/>
    </w:rPr>
  </w:style>
  <w:style w:type="character" w:customStyle="1" w:styleId="ListLabel640">
    <w:name w:val="ListLabel 640"/>
    <w:rsid w:val="002B1CC6"/>
    <w:rPr>
      <w:rFonts w:cs="Wingdings"/>
    </w:rPr>
  </w:style>
  <w:style w:type="character" w:customStyle="1" w:styleId="ListLabel641">
    <w:name w:val="ListLabel 641"/>
    <w:rsid w:val="002B1CC6"/>
    <w:rPr>
      <w:rFonts w:cs="Symbol"/>
    </w:rPr>
  </w:style>
  <w:style w:type="character" w:customStyle="1" w:styleId="ListLabel642">
    <w:name w:val="ListLabel 642"/>
    <w:rsid w:val="002B1CC6"/>
    <w:rPr>
      <w:rFonts w:cs="Courier New"/>
    </w:rPr>
  </w:style>
  <w:style w:type="character" w:customStyle="1" w:styleId="ListLabel643">
    <w:name w:val="ListLabel 643"/>
    <w:rsid w:val="002B1CC6"/>
    <w:rPr>
      <w:rFonts w:cs="Wingdings"/>
    </w:rPr>
  </w:style>
  <w:style w:type="character" w:customStyle="1" w:styleId="ListLabel644">
    <w:name w:val="ListLabel 644"/>
    <w:rsid w:val="002B1CC6"/>
    <w:rPr>
      <w:rFonts w:cs="Symbol"/>
    </w:rPr>
  </w:style>
  <w:style w:type="character" w:customStyle="1" w:styleId="ListLabel645">
    <w:name w:val="ListLabel 645"/>
    <w:rsid w:val="002B1CC6"/>
    <w:rPr>
      <w:rFonts w:cs="Courier New"/>
    </w:rPr>
  </w:style>
  <w:style w:type="character" w:customStyle="1" w:styleId="ListLabel646">
    <w:name w:val="ListLabel 646"/>
    <w:rsid w:val="002B1CC6"/>
    <w:rPr>
      <w:rFonts w:cs="Wingdings"/>
    </w:rPr>
  </w:style>
  <w:style w:type="character" w:customStyle="1" w:styleId="ListLabel647">
    <w:name w:val="ListLabel 647"/>
    <w:rsid w:val="002B1CC6"/>
    <w:rPr>
      <w:rFonts w:ascii="Calibri" w:hAnsi="Calibri" w:cs="Symbol"/>
      <w:sz w:val="20"/>
    </w:rPr>
  </w:style>
  <w:style w:type="character" w:customStyle="1" w:styleId="ListLabel648">
    <w:name w:val="ListLabel 648"/>
    <w:rsid w:val="002B1CC6"/>
    <w:rPr>
      <w:rFonts w:cs="Courier New"/>
    </w:rPr>
  </w:style>
  <w:style w:type="character" w:customStyle="1" w:styleId="ListLabel649">
    <w:name w:val="ListLabel 649"/>
    <w:rsid w:val="002B1CC6"/>
    <w:rPr>
      <w:rFonts w:cs="Wingdings"/>
    </w:rPr>
  </w:style>
  <w:style w:type="character" w:customStyle="1" w:styleId="ListLabel650">
    <w:name w:val="ListLabel 650"/>
    <w:rsid w:val="002B1CC6"/>
    <w:rPr>
      <w:rFonts w:cs="Symbol"/>
    </w:rPr>
  </w:style>
  <w:style w:type="character" w:customStyle="1" w:styleId="ListLabel651">
    <w:name w:val="ListLabel 651"/>
    <w:rsid w:val="002B1CC6"/>
    <w:rPr>
      <w:rFonts w:cs="Courier New"/>
    </w:rPr>
  </w:style>
  <w:style w:type="character" w:customStyle="1" w:styleId="ListLabel652">
    <w:name w:val="ListLabel 652"/>
    <w:rsid w:val="002B1CC6"/>
    <w:rPr>
      <w:rFonts w:cs="Wingdings"/>
    </w:rPr>
  </w:style>
  <w:style w:type="character" w:customStyle="1" w:styleId="ListLabel653">
    <w:name w:val="ListLabel 653"/>
    <w:rsid w:val="002B1CC6"/>
    <w:rPr>
      <w:rFonts w:cs="Symbol"/>
    </w:rPr>
  </w:style>
  <w:style w:type="character" w:customStyle="1" w:styleId="ListLabel654">
    <w:name w:val="ListLabel 654"/>
    <w:rsid w:val="002B1CC6"/>
    <w:rPr>
      <w:rFonts w:cs="Courier New"/>
    </w:rPr>
  </w:style>
  <w:style w:type="character" w:customStyle="1" w:styleId="ListLabel655">
    <w:name w:val="ListLabel 655"/>
    <w:rsid w:val="002B1CC6"/>
    <w:rPr>
      <w:rFonts w:cs="Wingdings"/>
    </w:rPr>
  </w:style>
  <w:style w:type="character" w:customStyle="1" w:styleId="ListLabel656">
    <w:name w:val="ListLabel 656"/>
    <w:rsid w:val="002B1CC6"/>
    <w:rPr>
      <w:rFonts w:ascii="Calibri" w:hAnsi="Calibri" w:cs="Symbol"/>
      <w:b/>
      <w:sz w:val="20"/>
    </w:rPr>
  </w:style>
  <w:style w:type="character" w:customStyle="1" w:styleId="ListLabel657">
    <w:name w:val="ListLabel 657"/>
    <w:rsid w:val="002B1CC6"/>
    <w:rPr>
      <w:rFonts w:cs="Courier New"/>
    </w:rPr>
  </w:style>
  <w:style w:type="character" w:customStyle="1" w:styleId="ListLabel658">
    <w:name w:val="ListLabel 658"/>
    <w:rsid w:val="002B1CC6"/>
    <w:rPr>
      <w:rFonts w:cs="Wingdings"/>
    </w:rPr>
  </w:style>
  <w:style w:type="character" w:customStyle="1" w:styleId="ListLabel659">
    <w:name w:val="ListLabel 659"/>
    <w:rsid w:val="002B1CC6"/>
    <w:rPr>
      <w:rFonts w:cs="Symbol"/>
    </w:rPr>
  </w:style>
  <w:style w:type="character" w:customStyle="1" w:styleId="ListLabel660">
    <w:name w:val="ListLabel 660"/>
    <w:rsid w:val="002B1CC6"/>
    <w:rPr>
      <w:rFonts w:cs="Courier New"/>
    </w:rPr>
  </w:style>
  <w:style w:type="character" w:customStyle="1" w:styleId="ListLabel661">
    <w:name w:val="ListLabel 661"/>
    <w:rsid w:val="002B1CC6"/>
    <w:rPr>
      <w:rFonts w:cs="Wingdings"/>
    </w:rPr>
  </w:style>
  <w:style w:type="character" w:customStyle="1" w:styleId="ListLabel662">
    <w:name w:val="ListLabel 662"/>
    <w:rsid w:val="002B1CC6"/>
    <w:rPr>
      <w:rFonts w:cs="Symbol"/>
    </w:rPr>
  </w:style>
  <w:style w:type="character" w:customStyle="1" w:styleId="ListLabel663">
    <w:name w:val="ListLabel 663"/>
    <w:rsid w:val="002B1CC6"/>
    <w:rPr>
      <w:rFonts w:cs="Courier New"/>
    </w:rPr>
  </w:style>
  <w:style w:type="character" w:customStyle="1" w:styleId="ListLabel664">
    <w:name w:val="ListLabel 664"/>
    <w:rsid w:val="002B1CC6"/>
    <w:rPr>
      <w:rFonts w:cs="Wingdings"/>
    </w:rPr>
  </w:style>
  <w:style w:type="character" w:customStyle="1" w:styleId="ListLabel665">
    <w:name w:val="ListLabel 665"/>
    <w:rsid w:val="002B1CC6"/>
    <w:rPr>
      <w:rFonts w:cs="Courier New"/>
    </w:rPr>
  </w:style>
  <w:style w:type="character" w:customStyle="1" w:styleId="ListLabel666">
    <w:name w:val="ListLabel 666"/>
    <w:rsid w:val="002B1CC6"/>
    <w:rPr>
      <w:rFonts w:cs="Wingdings"/>
    </w:rPr>
  </w:style>
  <w:style w:type="character" w:customStyle="1" w:styleId="ListLabel667">
    <w:name w:val="ListLabel 667"/>
    <w:rsid w:val="002B1CC6"/>
    <w:rPr>
      <w:rFonts w:cs="Symbol"/>
    </w:rPr>
  </w:style>
  <w:style w:type="character" w:customStyle="1" w:styleId="ListLabel668">
    <w:name w:val="ListLabel 668"/>
    <w:rsid w:val="002B1CC6"/>
    <w:rPr>
      <w:rFonts w:cs="Courier New"/>
    </w:rPr>
  </w:style>
  <w:style w:type="character" w:customStyle="1" w:styleId="ListLabel669">
    <w:name w:val="ListLabel 669"/>
    <w:rsid w:val="002B1CC6"/>
    <w:rPr>
      <w:rFonts w:cs="Wingdings"/>
    </w:rPr>
  </w:style>
  <w:style w:type="character" w:customStyle="1" w:styleId="ListLabel670">
    <w:name w:val="ListLabel 670"/>
    <w:rsid w:val="002B1CC6"/>
    <w:rPr>
      <w:rFonts w:cs="Symbol"/>
    </w:rPr>
  </w:style>
  <w:style w:type="character" w:customStyle="1" w:styleId="ListLabel671">
    <w:name w:val="ListLabel 671"/>
    <w:rsid w:val="002B1CC6"/>
    <w:rPr>
      <w:rFonts w:cs="Courier New"/>
    </w:rPr>
  </w:style>
  <w:style w:type="character" w:customStyle="1" w:styleId="ListLabel672">
    <w:name w:val="ListLabel 672"/>
    <w:rsid w:val="002B1CC6"/>
    <w:rPr>
      <w:rFonts w:cs="Wingdings"/>
    </w:rPr>
  </w:style>
  <w:style w:type="character" w:customStyle="1" w:styleId="ListLabel673">
    <w:name w:val="ListLabel 673"/>
    <w:rsid w:val="002B1CC6"/>
    <w:rPr>
      <w:rFonts w:ascii="Calibri" w:hAnsi="Calibri" w:cs="Symbol"/>
      <w:sz w:val="20"/>
    </w:rPr>
  </w:style>
  <w:style w:type="character" w:customStyle="1" w:styleId="ListLabel674">
    <w:name w:val="ListLabel 674"/>
    <w:rsid w:val="002B1CC6"/>
    <w:rPr>
      <w:rFonts w:cs="Courier New"/>
    </w:rPr>
  </w:style>
  <w:style w:type="character" w:customStyle="1" w:styleId="ListLabel675">
    <w:name w:val="ListLabel 675"/>
    <w:rsid w:val="002B1CC6"/>
    <w:rPr>
      <w:rFonts w:cs="Wingdings"/>
    </w:rPr>
  </w:style>
  <w:style w:type="character" w:customStyle="1" w:styleId="ListLabel676">
    <w:name w:val="ListLabel 676"/>
    <w:rsid w:val="002B1CC6"/>
    <w:rPr>
      <w:rFonts w:cs="Symbol"/>
    </w:rPr>
  </w:style>
  <w:style w:type="character" w:customStyle="1" w:styleId="ListLabel677">
    <w:name w:val="ListLabel 677"/>
    <w:rsid w:val="002B1CC6"/>
    <w:rPr>
      <w:rFonts w:cs="Courier New"/>
    </w:rPr>
  </w:style>
  <w:style w:type="character" w:customStyle="1" w:styleId="ListLabel678">
    <w:name w:val="ListLabel 678"/>
    <w:rsid w:val="002B1CC6"/>
    <w:rPr>
      <w:rFonts w:cs="Wingdings"/>
    </w:rPr>
  </w:style>
  <w:style w:type="character" w:customStyle="1" w:styleId="ListLabel679">
    <w:name w:val="ListLabel 679"/>
    <w:rsid w:val="002B1CC6"/>
    <w:rPr>
      <w:rFonts w:cs="Symbol"/>
    </w:rPr>
  </w:style>
  <w:style w:type="character" w:customStyle="1" w:styleId="ListLabel680">
    <w:name w:val="ListLabel 680"/>
    <w:rsid w:val="002B1CC6"/>
    <w:rPr>
      <w:rFonts w:cs="Courier New"/>
    </w:rPr>
  </w:style>
  <w:style w:type="character" w:customStyle="1" w:styleId="ListLabel681">
    <w:name w:val="ListLabel 681"/>
    <w:rsid w:val="002B1CC6"/>
    <w:rPr>
      <w:rFonts w:cs="Wingdings"/>
    </w:rPr>
  </w:style>
  <w:style w:type="character" w:customStyle="1" w:styleId="ListLabel682">
    <w:name w:val="ListLabel 682"/>
    <w:rsid w:val="002B1CC6"/>
    <w:rPr>
      <w:rFonts w:ascii="Calibri" w:hAnsi="Calibri" w:cs="Symbol"/>
      <w:sz w:val="20"/>
    </w:rPr>
  </w:style>
  <w:style w:type="character" w:customStyle="1" w:styleId="ListLabel683">
    <w:name w:val="ListLabel 683"/>
    <w:rsid w:val="002B1CC6"/>
    <w:rPr>
      <w:rFonts w:cs="Courier New"/>
    </w:rPr>
  </w:style>
  <w:style w:type="character" w:customStyle="1" w:styleId="ListLabel684">
    <w:name w:val="ListLabel 684"/>
    <w:rsid w:val="002B1CC6"/>
    <w:rPr>
      <w:rFonts w:cs="Wingdings"/>
    </w:rPr>
  </w:style>
  <w:style w:type="character" w:customStyle="1" w:styleId="ListLabel685">
    <w:name w:val="ListLabel 685"/>
    <w:rsid w:val="002B1CC6"/>
    <w:rPr>
      <w:rFonts w:cs="Symbol"/>
    </w:rPr>
  </w:style>
  <w:style w:type="character" w:customStyle="1" w:styleId="ListLabel686">
    <w:name w:val="ListLabel 686"/>
    <w:rsid w:val="002B1CC6"/>
    <w:rPr>
      <w:rFonts w:cs="Courier New"/>
    </w:rPr>
  </w:style>
  <w:style w:type="character" w:customStyle="1" w:styleId="ListLabel687">
    <w:name w:val="ListLabel 687"/>
    <w:rsid w:val="002B1CC6"/>
    <w:rPr>
      <w:rFonts w:cs="Wingdings"/>
    </w:rPr>
  </w:style>
  <w:style w:type="character" w:customStyle="1" w:styleId="ListLabel688">
    <w:name w:val="ListLabel 688"/>
    <w:rsid w:val="002B1CC6"/>
    <w:rPr>
      <w:rFonts w:cs="Symbol"/>
    </w:rPr>
  </w:style>
  <w:style w:type="character" w:customStyle="1" w:styleId="ListLabel689">
    <w:name w:val="ListLabel 689"/>
    <w:rsid w:val="002B1CC6"/>
    <w:rPr>
      <w:rFonts w:cs="Courier New"/>
    </w:rPr>
  </w:style>
  <w:style w:type="character" w:customStyle="1" w:styleId="ListLabel690">
    <w:name w:val="ListLabel 690"/>
    <w:rsid w:val="002B1CC6"/>
    <w:rPr>
      <w:rFonts w:cs="Wingdings"/>
    </w:rPr>
  </w:style>
  <w:style w:type="character" w:customStyle="1" w:styleId="ListLabel691">
    <w:name w:val="ListLabel 691"/>
    <w:rsid w:val="002B1CC6"/>
    <w:rPr>
      <w:rFonts w:ascii="Calibri" w:hAnsi="Calibri" w:cs="Courier New"/>
      <w:sz w:val="20"/>
    </w:rPr>
  </w:style>
  <w:style w:type="character" w:customStyle="1" w:styleId="ListLabel692">
    <w:name w:val="ListLabel 692"/>
    <w:rsid w:val="002B1CC6"/>
    <w:rPr>
      <w:rFonts w:cs="Courier New"/>
    </w:rPr>
  </w:style>
  <w:style w:type="character" w:customStyle="1" w:styleId="ListLabel693">
    <w:name w:val="ListLabel 693"/>
    <w:rsid w:val="002B1CC6"/>
    <w:rPr>
      <w:rFonts w:cs="Wingdings"/>
    </w:rPr>
  </w:style>
  <w:style w:type="character" w:customStyle="1" w:styleId="ListLabel694">
    <w:name w:val="ListLabel 694"/>
    <w:rsid w:val="002B1CC6"/>
    <w:rPr>
      <w:rFonts w:cs="Symbol"/>
    </w:rPr>
  </w:style>
  <w:style w:type="character" w:customStyle="1" w:styleId="ListLabel695">
    <w:name w:val="ListLabel 695"/>
    <w:rsid w:val="002B1CC6"/>
    <w:rPr>
      <w:rFonts w:cs="Courier New"/>
    </w:rPr>
  </w:style>
  <w:style w:type="character" w:customStyle="1" w:styleId="ListLabel696">
    <w:name w:val="ListLabel 696"/>
    <w:rsid w:val="002B1CC6"/>
    <w:rPr>
      <w:rFonts w:cs="Wingdings"/>
    </w:rPr>
  </w:style>
  <w:style w:type="character" w:customStyle="1" w:styleId="ListLabel697">
    <w:name w:val="ListLabel 697"/>
    <w:rsid w:val="002B1CC6"/>
    <w:rPr>
      <w:rFonts w:cs="Symbol"/>
    </w:rPr>
  </w:style>
  <w:style w:type="character" w:customStyle="1" w:styleId="ListLabel698">
    <w:name w:val="ListLabel 698"/>
    <w:rsid w:val="002B1CC6"/>
    <w:rPr>
      <w:rFonts w:cs="Courier New"/>
    </w:rPr>
  </w:style>
  <w:style w:type="character" w:customStyle="1" w:styleId="ListLabel699">
    <w:name w:val="ListLabel 699"/>
    <w:rsid w:val="002B1CC6"/>
    <w:rPr>
      <w:rFonts w:cs="Wingdings"/>
    </w:rPr>
  </w:style>
  <w:style w:type="character" w:customStyle="1" w:styleId="ListLabel700">
    <w:name w:val="ListLabel 700"/>
    <w:rsid w:val="002B1CC6"/>
    <w:rPr>
      <w:rFonts w:ascii="Calibri" w:hAnsi="Calibri" w:cs="Symbol"/>
      <w:sz w:val="20"/>
    </w:rPr>
  </w:style>
  <w:style w:type="character" w:customStyle="1" w:styleId="ListLabel701">
    <w:name w:val="ListLabel 701"/>
    <w:rsid w:val="002B1CC6"/>
    <w:rPr>
      <w:rFonts w:cs="Courier New"/>
    </w:rPr>
  </w:style>
  <w:style w:type="character" w:customStyle="1" w:styleId="ListLabel702">
    <w:name w:val="ListLabel 702"/>
    <w:rsid w:val="002B1CC6"/>
    <w:rPr>
      <w:rFonts w:cs="Wingdings"/>
    </w:rPr>
  </w:style>
  <w:style w:type="character" w:customStyle="1" w:styleId="ListLabel703">
    <w:name w:val="ListLabel 703"/>
    <w:rsid w:val="002B1CC6"/>
    <w:rPr>
      <w:rFonts w:cs="Symbol"/>
    </w:rPr>
  </w:style>
  <w:style w:type="character" w:customStyle="1" w:styleId="ListLabel704">
    <w:name w:val="ListLabel 704"/>
    <w:rsid w:val="002B1CC6"/>
    <w:rPr>
      <w:rFonts w:cs="Courier New"/>
    </w:rPr>
  </w:style>
  <w:style w:type="character" w:customStyle="1" w:styleId="ListLabel705">
    <w:name w:val="ListLabel 705"/>
    <w:rsid w:val="002B1CC6"/>
    <w:rPr>
      <w:rFonts w:cs="Wingdings"/>
    </w:rPr>
  </w:style>
  <w:style w:type="character" w:customStyle="1" w:styleId="ListLabel706">
    <w:name w:val="ListLabel 706"/>
    <w:rsid w:val="002B1CC6"/>
    <w:rPr>
      <w:rFonts w:cs="Symbol"/>
    </w:rPr>
  </w:style>
  <w:style w:type="character" w:customStyle="1" w:styleId="ListLabel707">
    <w:name w:val="ListLabel 707"/>
    <w:rsid w:val="002B1CC6"/>
    <w:rPr>
      <w:rFonts w:cs="Courier New"/>
    </w:rPr>
  </w:style>
  <w:style w:type="character" w:customStyle="1" w:styleId="ListLabel708">
    <w:name w:val="ListLabel 708"/>
    <w:rsid w:val="002B1CC6"/>
    <w:rPr>
      <w:rFonts w:cs="Wingdings"/>
    </w:rPr>
  </w:style>
  <w:style w:type="character" w:customStyle="1" w:styleId="ListLabel709">
    <w:name w:val="ListLabel 709"/>
    <w:rsid w:val="002B1CC6"/>
    <w:rPr>
      <w:rFonts w:ascii="Calibri" w:hAnsi="Calibri" w:cs="Symbol"/>
      <w:sz w:val="20"/>
    </w:rPr>
  </w:style>
  <w:style w:type="character" w:customStyle="1" w:styleId="ListLabel710">
    <w:name w:val="ListLabel 710"/>
    <w:rsid w:val="002B1CC6"/>
    <w:rPr>
      <w:rFonts w:cs="Courier New"/>
    </w:rPr>
  </w:style>
  <w:style w:type="character" w:customStyle="1" w:styleId="ListLabel711">
    <w:name w:val="ListLabel 711"/>
    <w:rsid w:val="002B1CC6"/>
    <w:rPr>
      <w:rFonts w:cs="Wingdings"/>
    </w:rPr>
  </w:style>
  <w:style w:type="character" w:customStyle="1" w:styleId="ListLabel712">
    <w:name w:val="ListLabel 712"/>
    <w:rsid w:val="002B1CC6"/>
    <w:rPr>
      <w:rFonts w:cs="Symbol"/>
    </w:rPr>
  </w:style>
  <w:style w:type="character" w:customStyle="1" w:styleId="ListLabel713">
    <w:name w:val="ListLabel 713"/>
    <w:rsid w:val="002B1CC6"/>
    <w:rPr>
      <w:rFonts w:cs="Courier New"/>
    </w:rPr>
  </w:style>
  <w:style w:type="character" w:customStyle="1" w:styleId="ListLabel714">
    <w:name w:val="ListLabel 714"/>
    <w:rsid w:val="002B1CC6"/>
    <w:rPr>
      <w:rFonts w:cs="Wingdings"/>
    </w:rPr>
  </w:style>
  <w:style w:type="character" w:customStyle="1" w:styleId="ListLabel715">
    <w:name w:val="ListLabel 715"/>
    <w:rsid w:val="002B1CC6"/>
    <w:rPr>
      <w:rFonts w:cs="Symbol"/>
    </w:rPr>
  </w:style>
  <w:style w:type="character" w:customStyle="1" w:styleId="ListLabel716">
    <w:name w:val="ListLabel 716"/>
    <w:rsid w:val="002B1CC6"/>
    <w:rPr>
      <w:rFonts w:cs="Courier New"/>
    </w:rPr>
  </w:style>
  <w:style w:type="character" w:customStyle="1" w:styleId="ListLabel717">
    <w:name w:val="ListLabel 717"/>
    <w:rsid w:val="002B1CC6"/>
    <w:rPr>
      <w:rFonts w:cs="Wingdings"/>
    </w:rPr>
  </w:style>
  <w:style w:type="character" w:customStyle="1" w:styleId="ListLabel718">
    <w:name w:val="ListLabel 718"/>
    <w:rsid w:val="002B1CC6"/>
    <w:rPr>
      <w:rFonts w:ascii="Calibri" w:hAnsi="Calibri" w:cs="Symbol"/>
      <w:sz w:val="20"/>
    </w:rPr>
  </w:style>
  <w:style w:type="character" w:customStyle="1" w:styleId="ListLabel719">
    <w:name w:val="ListLabel 719"/>
    <w:rsid w:val="002B1CC6"/>
    <w:rPr>
      <w:rFonts w:cs="Courier New"/>
    </w:rPr>
  </w:style>
  <w:style w:type="character" w:customStyle="1" w:styleId="ListLabel720">
    <w:name w:val="ListLabel 720"/>
    <w:rsid w:val="002B1CC6"/>
    <w:rPr>
      <w:rFonts w:cs="Wingdings"/>
    </w:rPr>
  </w:style>
  <w:style w:type="character" w:customStyle="1" w:styleId="ListLabel721">
    <w:name w:val="ListLabel 721"/>
    <w:rsid w:val="002B1CC6"/>
    <w:rPr>
      <w:rFonts w:cs="Symbol"/>
    </w:rPr>
  </w:style>
  <w:style w:type="character" w:customStyle="1" w:styleId="ListLabel722">
    <w:name w:val="ListLabel 722"/>
    <w:rsid w:val="002B1CC6"/>
    <w:rPr>
      <w:rFonts w:cs="Courier New"/>
    </w:rPr>
  </w:style>
  <w:style w:type="character" w:customStyle="1" w:styleId="ListLabel723">
    <w:name w:val="ListLabel 723"/>
    <w:rsid w:val="002B1CC6"/>
    <w:rPr>
      <w:rFonts w:cs="Wingdings"/>
    </w:rPr>
  </w:style>
  <w:style w:type="character" w:customStyle="1" w:styleId="ListLabel724">
    <w:name w:val="ListLabel 724"/>
    <w:rsid w:val="002B1CC6"/>
    <w:rPr>
      <w:rFonts w:cs="Symbol"/>
    </w:rPr>
  </w:style>
  <w:style w:type="character" w:customStyle="1" w:styleId="ListLabel725">
    <w:name w:val="ListLabel 725"/>
    <w:rsid w:val="002B1CC6"/>
    <w:rPr>
      <w:rFonts w:cs="Courier New"/>
    </w:rPr>
  </w:style>
  <w:style w:type="character" w:customStyle="1" w:styleId="ListLabel726">
    <w:name w:val="ListLabel 726"/>
    <w:rsid w:val="002B1CC6"/>
    <w:rPr>
      <w:rFonts w:cs="Wingdings"/>
    </w:rPr>
  </w:style>
  <w:style w:type="character" w:customStyle="1" w:styleId="ListLabel727">
    <w:name w:val="ListLabel 727"/>
    <w:rsid w:val="002B1CC6"/>
    <w:rPr>
      <w:rFonts w:cs="Courier New"/>
      <w:sz w:val="20"/>
    </w:rPr>
  </w:style>
  <w:style w:type="character" w:customStyle="1" w:styleId="ListLabel728">
    <w:name w:val="ListLabel 728"/>
    <w:rsid w:val="002B1CC6"/>
    <w:rPr>
      <w:rFonts w:cs="Courier New"/>
    </w:rPr>
  </w:style>
  <w:style w:type="character" w:customStyle="1" w:styleId="ListLabel729">
    <w:name w:val="ListLabel 729"/>
    <w:rsid w:val="002B1CC6"/>
    <w:rPr>
      <w:rFonts w:cs="Wingdings"/>
    </w:rPr>
  </w:style>
  <w:style w:type="character" w:customStyle="1" w:styleId="ListLabel730">
    <w:name w:val="ListLabel 730"/>
    <w:rsid w:val="002B1CC6"/>
    <w:rPr>
      <w:rFonts w:cs="Symbol"/>
    </w:rPr>
  </w:style>
  <w:style w:type="character" w:customStyle="1" w:styleId="ListLabel731">
    <w:name w:val="ListLabel 731"/>
    <w:rsid w:val="002B1CC6"/>
    <w:rPr>
      <w:rFonts w:cs="Courier New"/>
    </w:rPr>
  </w:style>
  <w:style w:type="character" w:customStyle="1" w:styleId="ListLabel732">
    <w:name w:val="ListLabel 732"/>
    <w:rsid w:val="002B1CC6"/>
    <w:rPr>
      <w:rFonts w:cs="Wingdings"/>
    </w:rPr>
  </w:style>
  <w:style w:type="character" w:customStyle="1" w:styleId="ListLabel733">
    <w:name w:val="ListLabel 733"/>
    <w:rsid w:val="002B1CC6"/>
    <w:rPr>
      <w:rFonts w:cs="Symbol"/>
    </w:rPr>
  </w:style>
  <w:style w:type="character" w:customStyle="1" w:styleId="ListLabel734">
    <w:name w:val="ListLabel 734"/>
    <w:rsid w:val="002B1CC6"/>
    <w:rPr>
      <w:rFonts w:cs="Courier New"/>
    </w:rPr>
  </w:style>
  <w:style w:type="character" w:customStyle="1" w:styleId="ListLabel735">
    <w:name w:val="ListLabel 735"/>
    <w:rsid w:val="002B1CC6"/>
    <w:rPr>
      <w:rFonts w:cs="Wingdings"/>
    </w:rPr>
  </w:style>
  <w:style w:type="character" w:customStyle="1" w:styleId="ListLabel736">
    <w:name w:val="ListLabel 736"/>
    <w:rsid w:val="002B1CC6"/>
    <w:rPr>
      <w:rFonts w:ascii="Calibri" w:hAnsi="Calibri" w:cs="Symbol"/>
      <w:b/>
      <w:sz w:val="20"/>
    </w:rPr>
  </w:style>
  <w:style w:type="character" w:customStyle="1" w:styleId="ListLabel737">
    <w:name w:val="ListLabel 737"/>
    <w:rsid w:val="002B1CC6"/>
    <w:rPr>
      <w:rFonts w:cs="Courier New"/>
    </w:rPr>
  </w:style>
  <w:style w:type="character" w:customStyle="1" w:styleId="ListLabel738">
    <w:name w:val="ListLabel 738"/>
    <w:rsid w:val="002B1CC6"/>
    <w:rPr>
      <w:rFonts w:cs="Wingdings"/>
    </w:rPr>
  </w:style>
  <w:style w:type="character" w:customStyle="1" w:styleId="ListLabel739">
    <w:name w:val="ListLabel 739"/>
    <w:rsid w:val="002B1CC6"/>
    <w:rPr>
      <w:rFonts w:cs="Symbol"/>
    </w:rPr>
  </w:style>
  <w:style w:type="character" w:customStyle="1" w:styleId="ListLabel740">
    <w:name w:val="ListLabel 740"/>
    <w:rsid w:val="002B1CC6"/>
    <w:rPr>
      <w:rFonts w:cs="Courier New"/>
    </w:rPr>
  </w:style>
  <w:style w:type="character" w:customStyle="1" w:styleId="ListLabel741">
    <w:name w:val="ListLabel 741"/>
    <w:rsid w:val="002B1CC6"/>
    <w:rPr>
      <w:rFonts w:cs="Wingdings"/>
    </w:rPr>
  </w:style>
  <w:style w:type="character" w:customStyle="1" w:styleId="ListLabel742">
    <w:name w:val="ListLabel 742"/>
    <w:rsid w:val="002B1CC6"/>
    <w:rPr>
      <w:rFonts w:cs="Symbol"/>
    </w:rPr>
  </w:style>
  <w:style w:type="character" w:customStyle="1" w:styleId="ListLabel743">
    <w:name w:val="ListLabel 743"/>
    <w:rsid w:val="002B1CC6"/>
    <w:rPr>
      <w:rFonts w:cs="Courier New"/>
    </w:rPr>
  </w:style>
  <w:style w:type="character" w:customStyle="1" w:styleId="ListLabel744">
    <w:name w:val="ListLabel 744"/>
    <w:rsid w:val="002B1CC6"/>
    <w:rPr>
      <w:rFonts w:cs="Wingdings"/>
    </w:rPr>
  </w:style>
  <w:style w:type="character" w:customStyle="1" w:styleId="ListLabel745">
    <w:name w:val="ListLabel 745"/>
    <w:rsid w:val="002B1CC6"/>
    <w:rPr>
      <w:rFonts w:ascii="Calibri" w:eastAsia="Calibri" w:hAnsi="Calibri" w:cs="Calibri"/>
      <w:b w:val="0"/>
      <w:sz w:val="20"/>
    </w:rPr>
  </w:style>
  <w:style w:type="character" w:customStyle="1" w:styleId="ListLabel746">
    <w:name w:val="ListLabel 746"/>
    <w:rsid w:val="002B1CC6"/>
    <w:rPr>
      <w:rFonts w:cs="Courier New"/>
    </w:rPr>
  </w:style>
  <w:style w:type="character" w:customStyle="1" w:styleId="ListLabel747">
    <w:name w:val="ListLabel 747"/>
    <w:rsid w:val="002B1CC6"/>
    <w:rPr>
      <w:rFonts w:cs="Wingdings"/>
    </w:rPr>
  </w:style>
  <w:style w:type="character" w:customStyle="1" w:styleId="ListLabel748">
    <w:name w:val="ListLabel 748"/>
    <w:rsid w:val="002B1CC6"/>
    <w:rPr>
      <w:rFonts w:cs="Symbol"/>
    </w:rPr>
  </w:style>
  <w:style w:type="character" w:customStyle="1" w:styleId="ListLabel749">
    <w:name w:val="ListLabel 749"/>
    <w:rsid w:val="002B1CC6"/>
    <w:rPr>
      <w:rFonts w:cs="Courier New"/>
    </w:rPr>
  </w:style>
  <w:style w:type="character" w:customStyle="1" w:styleId="ListLabel750">
    <w:name w:val="ListLabel 750"/>
    <w:rsid w:val="002B1CC6"/>
    <w:rPr>
      <w:rFonts w:cs="Wingdings"/>
    </w:rPr>
  </w:style>
  <w:style w:type="character" w:customStyle="1" w:styleId="ListLabel751">
    <w:name w:val="ListLabel 751"/>
    <w:rsid w:val="002B1CC6"/>
    <w:rPr>
      <w:rFonts w:cs="Symbol"/>
    </w:rPr>
  </w:style>
  <w:style w:type="character" w:customStyle="1" w:styleId="ListLabel752">
    <w:name w:val="ListLabel 752"/>
    <w:rsid w:val="002B1CC6"/>
    <w:rPr>
      <w:rFonts w:cs="Courier New"/>
    </w:rPr>
  </w:style>
  <w:style w:type="character" w:customStyle="1" w:styleId="ListLabel753">
    <w:name w:val="ListLabel 753"/>
    <w:rsid w:val="002B1CC6"/>
    <w:rPr>
      <w:rFonts w:cs="Wingdings"/>
    </w:rPr>
  </w:style>
  <w:style w:type="character" w:customStyle="1" w:styleId="ListLabel754">
    <w:name w:val="ListLabel 754"/>
    <w:rsid w:val="002B1CC6"/>
    <w:rPr>
      <w:rFonts w:ascii="Times New Roman" w:hAnsi="Times New Roman" w:cs="Symbol"/>
      <w:b/>
      <w:sz w:val="24"/>
    </w:rPr>
  </w:style>
  <w:style w:type="character" w:customStyle="1" w:styleId="ListLabel755">
    <w:name w:val="ListLabel 755"/>
    <w:rsid w:val="002B1CC6"/>
    <w:rPr>
      <w:rFonts w:cs="Courier New"/>
    </w:rPr>
  </w:style>
  <w:style w:type="character" w:customStyle="1" w:styleId="ListLabel756">
    <w:name w:val="ListLabel 756"/>
    <w:rsid w:val="002B1CC6"/>
    <w:rPr>
      <w:rFonts w:cs="Wingdings"/>
    </w:rPr>
  </w:style>
  <w:style w:type="character" w:customStyle="1" w:styleId="ListLabel757">
    <w:name w:val="ListLabel 757"/>
    <w:rsid w:val="002B1CC6"/>
    <w:rPr>
      <w:rFonts w:cs="Symbol"/>
    </w:rPr>
  </w:style>
  <w:style w:type="character" w:customStyle="1" w:styleId="ListLabel758">
    <w:name w:val="ListLabel 758"/>
    <w:rsid w:val="002B1CC6"/>
    <w:rPr>
      <w:rFonts w:cs="Courier New"/>
    </w:rPr>
  </w:style>
  <w:style w:type="character" w:customStyle="1" w:styleId="ListLabel759">
    <w:name w:val="ListLabel 759"/>
    <w:rsid w:val="002B1CC6"/>
    <w:rPr>
      <w:rFonts w:cs="Wingdings"/>
    </w:rPr>
  </w:style>
  <w:style w:type="character" w:customStyle="1" w:styleId="ListLabel760">
    <w:name w:val="ListLabel 760"/>
    <w:rsid w:val="002B1CC6"/>
    <w:rPr>
      <w:rFonts w:cs="Symbol"/>
    </w:rPr>
  </w:style>
  <w:style w:type="character" w:customStyle="1" w:styleId="ListLabel761">
    <w:name w:val="ListLabel 761"/>
    <w:rsid w:val="002B1CC6"/>
    <w:rPr>
      <w:rFonts w:cs="Courier New"/>
    </w:rPr>
  </w:style>
  <w:style w:type="character" w:customStyle="1" w:styleId="ListLabel762">
    <w:name w:val="ListLabel 762"/>
    <w:rsid w:val="002B1CC6"/>
    <w:rPr>
      <w:rFonts w:cs="Wingdings"/>
    </w:rPr>
  </w:style>
  <w:style w:type="character" w:customStyle="1" w:styleId="ListLabel763">
    <w:name w:val="ListLabel 763"/>
    <w:rsid w:val="002B1CC6"/>
    <w:rPr>
      <w:rFonts w:ascii="Calibri" w:hAnsi="Calibri" w:cs="Symbol"/>
    </w:rPr>
  </w:style>
  <w:style w:type="character" w:customStyle="1" w:styleId="ListLabel764">
    <w:name w:val="ListLabel 764"/>
    <w:rsid w:val="002B1CC6"/>
    <w:rPr>
      <w:rFonts w:cs="Courier New"/>
    </w:rPr>
  </w:style>
  <w:style w:type="character" w:customStyle="1" w:styleId="ListLabel765">
    <w:name w:val="ListLabel 765"/>
    <w:rsid w:val="002B1CC6"/>
    <w:rPr>
      <w:rFonts w:cs="Wingdings"/>
    </w:rPr>
  </w:style>
  <w:style w:type="character" w:customStyle="1" w:styleId="ListLabel766">
    <w:name w:val="ListLabel 766"/>
    <w:rsid w:val="002B1CC6"/>
    <w:rPr>
      <w:rFonts w:cs="Symbol"/>
    </w:rPr>
  </w:style>
  <w:style w:type="character" w:customStyle="1" w:styleId="ListLabel767">
    <w:name w:val="ListLabel 767"/>
    <w:rsid w:val="002B1CC6"/>
    <w:rPr>
      <w:rFonts w:cs="Courier New"/>
    </w:rPr>
  </w:style>
  <w:style w:type="character" w:customStyle="1" w:styleId="ListLabel768">
    <w:name w:val="ListLabel 768"/>
    <w:rsid w:val="002B1CC6"/>
    <w:rPr>
      <w:rFonts w:cs="Wingdings"/>
    </w:rPr>
  </w:style>
  <w:style w:type="character" w:customStyle="1" w:styleId="ListLabel769">
    <w:name w:val="ListLabel 769"/>
    <w:rsid w:val="002B1CC6"/>
    <w:rPr>
      <w:rFonts w:cs="Symbol"/>
    </w:rPr>
  </w:style>
  <w:style w:type="character" w:customStyle="1" w:styleId="ListLabel770">
    <w:name w:val="ListLabel 770"/>
    <w:rsid w:val="002B1CC6"/>
    <w:rPr>
      <w:rFonts w:cs="Courier New"/>
    </w:rPr>
  </w:style>
  <w:style w:type="character" w:customStyle="1" w:styleId="ListLabel771">
    <w:name w:val="ListLabel 771"/>
    <w:rsid w:val="002B1CC6"/>
    <w:rPr>
      <w:rFonts w:cs="Wingdings"/>
    </w:rPr>
  </w:style>
  <w:style w:type="character" w:customStyle="1" w:styleId="ListLabel772">
    <w:name w:val="ListLabel 772"/>
    <w:rsid w:val="002B1CC6"/>
    <w:rPr>
      <w:rFonts w:ascii="Calibri" w:hAnsi="Calibri" w:cs="Courier New"/>
    </w:rPr>
  </w:style>
  <w:style w:type="character" w:customStyle="1" w:styleId="ListLabel773">
    <w:name w:val="ListLabel 773"/>
    <w:rsid w:val="002B1CC6"/>
    <w:rPr>
      <w:rFonts w:cs="TimesNewRomanPSMT"/>
    </w:rPr>
  </w:style>
  <w:style w:type="character" w:customStyle="1" w:styleId="ListLabel774">
    <w:name w:val="ListLabel 774"/>
    <w:rsid w:val="002B1CC6"/>
    <w:rPr>
      <w:rFonts w:cs="Wingdings"/>
    </w:rPr>
  </w:style>
  <w:style w:type="character" w:customStyle="1" w:styleId="ListLabel775">
    <w:name w:val="ListLabel 775"/>
    <w:rsid w:val="002B1CC6"/>
    <w:rPr>
      <w:rFonts w:cs="Symbol"/>
    </w:rPr>
  </w:style>
  <w:style w:type="character" w:customStyle="1" w:styleId="ListLabel776">
    <w:name w:val="ListLabel 776"/>
    <w:rsid w:val="002B1CC6"/>
    <w:rPr>
      <w:rFonts w:cs="Courier New"/>
    </w:rPr>
  </w:style>
  <w:style w:type="character" w:customStyle="1" w:styleId="ListLabel777">
    <w:name w:val="ListLabel 777"/>
    <w:rsid w:val="002B1CC6"/>
    <w:rPr>
      <w:rFonts w:cs="Wingdings"/>
    </w:rPr>
  </w:style>
  <w:style w:type="character" w:customStyle="1" w:styleId="ListLabel778">
    <w:name w:val="ListLabel 778"/>
    <w:rsid w:val="002B1CC6"/>
    <w:rPr>
      <w:rFonts w:cs="Symbol"/>
    </w:rPr>
  </w:style>
  <w:style w:type="character" w:customStyle="1" w:styleId="ListLabel779">
    <w:name w:val="ListLabel 779"/>
    <w:rsid w:val="002B1CC6"/>
    <w:rPr>
      <w:rFonts w:cs="Courier New"/>
    </w:rPr>
  </w:style>
  <w:style w:type="character" w:customStyle="1" w:styleId="ListLabel780">
    <w:name w:val="ListLabel 780"/>
    <w:rsid w:val="002B1CC6"/>
    <w:rPr>
      <w:rFonts w:cs="Wingdings"/>
    </w:rPr>
  </w:style>
  <w:style w:type="character" w:customStyle="1" w:styleId="ListLabel781">
    <w:name w:val="ListLabel 781"/>
    <w:rsid w:val="002B1CC6"/>
    <w:rPr>
      <w:rFonts w:ascii="Calibri" w:hAnsi="Calibri" w:cs="Courier New"/>
    </w:rPr>
  </w:style>
  <w:style w:type="character" w:customStyle="1" w:styleId="ListLabel782">
    <w:name w:val="ListLabel 782"/>
    <w:rsid w:val="002B1CC6"/>
    <w:rPr>
      <w:rFonts w:cs="Courier New"/>
    </w:rPr>
  </w:style>
  <w:style w:type="character" w:customStyle="1" w:styleId="ListLabel783">
    <w:name w:val="ListLabel 783"/>
    <w:rsid w:val="002B1CC6"/>
    <w:rPr>
      <w:rFonts w:cs="Wingdings"/>
    </w:rPr>
  </w:style>
  <w:style w:type="character" w:customStyle="1" w:styleId="ListLabel784">
    <w:name w:val="ListLabel 784"/>
    <w:rsid w:val="002B1CC6"/>
    <w:rPr>
      <w:rFonts w:cs="Symbol"/>
    </w:rPr>
  </w:style>
  <w:style w:type="character" w:customStyle="1" w:styleId="ListLabel785">
    <w:name w:val="ListLabel 785"/>
    <w:rsid w:val="002B1CC6"/>
    <w:rPr>
      <w:rFonts w:cs="Courier New"/>
    </w:rPr>
  </w:style>
  <w:style w:type="character" w:customStyle="1" w:styleId="ListLabel786">
    <w:name w:val="ListLabel 786"/>
    <w:rsid w:val="002B1CC6"/>
    <w:rPr>
      <w:rFonts w:cs="Wingdings"/>
    </w:rPr>
  </w:style>
  <w:style w:type="character" w:customStyle="1" w:styleId="ListLabel787">
    <w:name w:val="ListLabel 787"/>
    <w:rsid w:val="002B1CC6"/>
    <w:rPr>
      <w:rFonts w:cs="Symbol"/>
    </w:rPr>
  </w:style>
  <w:style w:type="character" w:customStyle="1" w:styleId="ListLabel788">
    <w:name w:val="ListLabel 788"/>
    <w:rsid w:val="002B1CC6"/>
    <w:rPr>
      <w:rFonts w:cs="Courier New"/>
    </w:rPr>
  </w:style>
  <w:style w:type="character" w:customStyle="1" w:styleId="ListLabel789">
    <w:name w:val="ListLabel 789"/>
    <w:rsid w:val="002B1CC6"/>
    <w:rPr>
      <w:rFonts w:cs="Wingdings"/>
    </w:rPr>
  </w:style>
  <w:style w:type="character" w:customStyle="1" w:styleId="ListLabel790">
    <w:name w:val="ListLabel 790"/>
    <w:rsid w:val="002B1CC6"/>
    <w:rPr>
      <w:rFonts w:ascii="Calibri" w:hAnsi="Calibri" w:cs="Symbol"/>
      <w:sz w:val="24"/>
    </w:rPr>
  </w:style>
  <w:style w:type="character" w:customStyle="1" w:styleId="ListLabel791">
    <w:name w:val="ListLabel 791"/>
    <w:rsid w:val="002B1CC6"/>
    <w:rPr>
      <w:rFonts w:cs="Courier New"/>
    </w:rPr>
  </w:style>
  <w:style w:type="character" w:customStyle="1" w:styleId="ListLabel792">
    <w:name w:val="ListLabel 792"/>
    <w:rsid w:val="002B1CC6"/>
    <w:rPr>
      <w:rFonts w:cs="Wingdings"/>
    </w:rPr>
  </w:style>
  <w:style w:type="character" w:customStyle="1" w:styleId="ListLabel793">
    <w:name w:val="ListLabel 793"/>
    <w:rsid w:val="002B1CC6"/>
    <w:rPr>
      <w:rFonts w:cs="Symbol"/>
    </w:rPr>
  </w:style>
  <w:style w:type="character" w:customStyle="1" w:styleId="ListLabel794">
    <w:name w:val="ListLabel 794"/>
    <w:rsid w:val="002B1CC6"/>
    <w:rPr>
      <w:rFonts w:cs="Courier New"/>
    </w:rPr>
  </w:style>
  <w:style w:type="character" w:customStyle="1" w:styleId="ListLabel795">
    <w:name w:val="ListLabel 795"/>
    <w:rsid w:val="002B1CC6"/>
    <w:rPr>
      <w:rFonts w:cs="Wingdings"/>
    </w:rPr>
  </w:style>
  <w:style w:type="character" w:customStyle="1" w:styleId="ListLabel796">
    <w:name w:val="ListLabel 796"/>
    <w:rsid w:val="002B1CC6"/>
    <w:rPr>
      <w:rFonts w:cs="Symbol"/>
    </w:rPr>
  </w:style>
  <w:style w:type="character" w:customStyle="1" w:styleId="ListLabel797">
    <w:name w:val="ListLabel 797"/>
    <w:rsid w:val="002B1CC6"/>
    <w:rPr>
      <w:rFonts w:cs="Courier New"/>
    </w:rPr>
  </w:style>
  <w:style w:type="character" w:customStyle="1" w:styleId="ListLabel798">
    <w:name w:val="ListLabel 798"/>
    <w:rsid w:val="002B1CC6"/>
    <w:rPr>
      <w:rFonts w:cs="Wingdings"/>
    </w:rPr>
  </w:style>
  <w:style w:type="character" w:customStyle="1" w:styleId="ListLabel799">
    <w:name w:val="ListLabel 799"/>
    <w:rsid w:val="002B1CC6"/>
    <w:rPr>
      <w:rFonts w:ascii="Calibri" w:hAnsi="Calibri" w:cs="Symbol"/>
    </w:rPr>
  </w:style>
  <w:style w:type="character" w:customStyle="1" w:styleId="ListLabel800">
    <w:name w:val="ListLabel 800"/>
    <w:rsid w:val="002B1CC6"/>
    <w:rPr>
      <w:rFonts w:ascii="Calibri" w:hAnsi="Calibri" w:cs="Symbol"/>
    </w:rPr>
  </w:style>
  <w:style w:type="character" w:customStyle="1" w:styleId="ListLabel801">
    <w:name w:val="ListLabel 801"/>
    <w:rsid w:val="002B1CC6"/>
    <w:rPr>
      <w:rFonts w:ascii="Calibri" w:hAnsi="Calibri" w:cs="Symbol"/>
    </w:rPr>
  </w:style>
  <w:style w:type="character" w:customStyle="1" w:styleId="ListLabel802">
    <w:name w:val="ListLabel 802"/>
    <w:rsid w:val="002B1CC6"/>
    <w:rPr>
      <w:rFonts w:ascii="Calibri" w:hAnsi="Calibri" w:cs="Symbol"/>
    </w:rPr>
  </w:style>
  <w:style w:type="character" w:customStyle="1" w:styleId="ListLabel803">
    <w:name w:val="ListLabel 803"/>
    <w:rsid w:val="002B1CC6"/>
    <w:rPr>
      <w:rFonts w:ascii="Calibri" w:hAnsi="Calibri" w:cs="Symbol"/>
    </w:rPr>
  </w:style>
  <w:style w:type="character" w:customStyle="1" w:styleId="ListLabel804">
    <w:name w:val="ListLabel 804"/>
    <w:rsid w:val="002B1CC6"/>
    <w:rPr>
      <w:rFonts w:ascii="Calibri" w:hAnsi="Calibri" w:cs="Symbol"/>
    </w:rPr>
  </w:style>
  <w:style w:type="character" w:customStyle="1" w:styleId="ListLabel805">
    <w:name w:val="ListLabel 805"/>
    <w:rsid w:val="002B1CC6"/>
    <w:rPr>
      <w:rFonts w:ascii="Calibri" w:hAnsi="Calibri" w:cs="Symbol"/>
    </w:rPr>
  </w:style>
  <w:style w:type="character" w:customStyle="1" w:styleId="ListLabel806">
    <w:name w:val="ListLabel 806"/>
    <w:rsid w:val="002B1CC6"/>
    <w:rPr>
      <w:rFonts w:cs="Courier New"/>
    </w:rPr>
  </w:style>
  <w:style w:type="character" w:customStyle="1" w:styleId="ListLabel807">
    <w:name w:val="ListLabel 807"/>
    <w:rsid w:val="002B1CC6"/>
    <w:rPr>
      <w:rFonts w:cs="Wingdings"/>
    </w:rPr>
  </w:style>
  <w:style w:type="character" w:customStyle="1" w:styleId="ListLabel808">
    <w:name w:val="ListLabel 808"/>
    <w:rsid w:val="002B1CC6"/>
    <w:rPr>
      <w:rFonts w:cs="Symbol"/>
    </w:rPr>
  </w:style>
  <w:style w:type="character" w:customStyle="1" w:styleId="ListLabel809">
    <w:name w:val="ListLabel 809"/>
    <w:rsid w:val="002B1CC6"/>
    <w:rPr>
      <w:rFonts w:cs="Courier New"/>
    </w:rPr>
  </w:style>
  <w:style w:type="character" w:customStyle="1" w:styleId="ListLabel810">
    <w:name w:val="ListLabel 810"/>
    <w:rsid w:val="002B1CC6"/>
    <w:rPr>
      <w:rFonts w:cs="Wingdings"/>
    </w:rPr>
  </w:style>
  <w:style w:type="character" w:customStyle="1" w:styleId="ListLabel811">
    <w:name w:val="ListLabel 811"/>
    <w:rsid w:val="002B1CC6"/>
    <w:rPr>
      <w:rFonts w:cs="Symbol"/>
    </w:rPr>
  </w:style>
  <w:style w:type="character" w:customStyle="1" w:styleId="ListLabel812">
    <w:name w:val="ListLabel 812"/>
    <w:rsid w:val="002B1CC6"/>
    <w:rPr>
      <w:rFonts w:cs="Courier New"/>
    </w:rPr>
  </w:style>
  <w:style w:type="character" w:customStyle="1" w:styleId="ListLabel813">
    <w:name w:val="ListLabel 813"/>
    <w:rsid w:val="002B1CC6"/>
    <w:rPr>
      <w:rFonts w:cs="Wingdings"/>
    </w:rPr>
  </w:style>
  <w:style w:type="character" w:customStyle="1" w:styleId="ListLabel814">
    <w:name w:val="ListLabel 814"/>
    <w:rsid w:val="002B1CC6"/>
    <w:rPr>
      <w:rFonts w:ascii="Calibri" w:hAnsi="Calibri" w:cs="Calibri"/>
      <w:b w:val="0"/>
      <w:sz w:val="28"/>
      <w:szCs w:val="28"/>
    </w:rPr>
  </w:style>
  <w:style w:type="character" w:customStyle="1" w:styleId="ListLabel815">
    <w:name w:val="ListLabel 815"/>
    <w:rsid w:val="002B1CC6"/>
    <w:rPr>
      <w:rFonts w:ascii="Calibri" w:hAnsi="Calibri" w:cs="Symbol"/>
      <w:sz w:val="24"/>
    </w:rPr>
  </w:style>
  <w:style w:type="character" w:customStyle="1" w:styleId="ListLabel816">
    <w:name w:val="ListLabel 816"/>
    <w:rsid w:val="002B1CC6"/>
    <w:rPr>
      <w:rFonts w:cs="Courier New"/>
    </w:rPr>
  </w:style>
  <w:style w:type="character" w:customStyle="1" w:styleId="ListLabel817">
    <w:name w:val="ListLabel 817"/>
    <w:rsid w:val="002B1CC6"/>
    <w:rPr>
      <w:rFonts w:cs="Wingdings"/>
    </w:rPr>
  </w:style>
  <w:style w:type="character" w:customStyle="1" w:styleId="ListLabel818">
    <w:name w:val="ListLabel 818"/>
    <w:rsid w:val="002B1CC6"/>
    <w:rPr>
      <w:rFonts w:cs="Symbol"/>
    </w:rPr>
  </w:style>
  <w:style w:type="character" w:customStyle="1" w:styleId="ListLabel819">
    <w:name w:val="ListLabel 819"/>
    <w:rsid w:val="002B1CC6"/>
    <w:rPr>
      <w:rFonts w:cs="Courier New"/>
    </w:rPr>
  </w:style>
  <w:style w:type="character" w:customStyle="1" w:styleId="ListLabel820">
    <w:name w:val="ListLabel 820"/>
    <w:rsid w:val="002B1CC6"/>
    <w:rPr>
      <w:rFonts w:cs="Wingdings"/>
    </w:rPr>
  </w:style>
  <w:style w:type="character" w:customStyle="1" w:styleId="ListLabel821">
    <w:name w:val="ListLabel 821"/>
    <w:rsid w:val="002B1CC6"/>
    <w:rPr>
      <w:rFonts w:cs="Symbol"/>
    </w:rPr>
  </w:style>
  <w:style w:type="character" w:customStyle="1" w:styleId="ListLabel822">
    <w:name w:val="ListLabel 822"/>
    <w:rsid w:val="002B1CC6"/>
    <w:rPr>
      <w:rFonts w:cs="Courier New"/>
    </w:rPr>
  </w:style>
  <w:style w:type="character" w:customStyle="1" w:styleId="ListLabel823">
    <w:name w:val="ListLabel 823"/>
    <w:rsid w:val="002B1CC6"/>
    <w:rPr>
      <w:rFonts w:cs="Wingdings"/>
    </w:rPr>
  </w:style>
  <w:style w:type="character" w:customStyle="1" w:styleId="ListLabel824">
    <w:name w:val="ListLabel 824"/>
    <w:rsid w:val="002B1CC6"/>
    <w:rPr>
      <w:rFonts w:ascii="Calibri" w:hAnsi="Calibri" w:cs="Symbol"/>
      <w:b/>
      <w:sz w:val="20"/>
    </w:rPr>
  </w:style>
  <w:style w:type="character" w:customStyle="1" w:styleId="ListLabel825">
    <w:name w:val="ListLabel 825"/>
    <w:rsid w:val="002B1CC6"/>
    <w:rPr>
      <w:rFonts w:cs="Courier New"/>
    </w:rPr>
  </w:style>
  <w:style w:type="character" w:customStyle="1" w:styleId="ListLabel826">
    <w:name w:val="ListLabel 826"/>
    <w:rsid w:val="002B1CC6"/>
    <w:rPr>
      <w:rFonts w:cs="Wingdings"/>
    </w:rPr>
  </w:style>
  <w:style w:type="character" w:customStyle="1" w:styleId="ListLabel827">
    <w:name w:val="ListLabel 827"/>
    <w:rsid w:val="002B1CC6"/>
    <w:rPr>
      <w:rFonts w:cs="Symbol"/>
    </w:rPr>
  </w:style>
  <w:style w:type="character" w:customStyle="1" w:styleId="ListLabel828">
    <w:name w:val="ListLabel 828"/>
    <w:rsid w:val="002B1CC6"/>
    <w:rPr>
      <w:rFonts w:cs="Courier New"/>
    </w:rPr>
  </w:style>
  <w:style w:type="character" w:customStyle="1" w:styleId="ListLabel829">
    <w:name w:val="ListLabel 829"/>
    <w:rsid w:val="002B1CC6"/>
    <w:rPr>
      <w:rFonts w:cs="Wingdings"/>
    </w:rPr>
  </w:style>
  <w:style w:type="character" w:customStyle="1" w:styleId="ListLabel830">
    <w:name w:val="ListLabel 830"/>
    <w:rsid w:val="002B1CC6"/>
    <w:rPr>
      <w:rFonts w:cs="Symbol"/>
    </w:rPr>
  </w:style>
  <w:style w:type="character" w:customStyle="1" w:styleId="ListLabel831">
    <w:name w:val="ListLabel 831"/>
    <w:rsid w:val="002B1CC6"/>
    <w:rPr>
      <w:rFonts w:cs="Courier New"/>
    </w:rPr>
  </w:style>
  <w:style w:type="character" w:customStyle="1" w:styleId="ListLabel832">
    <w:name w:val="ListLabel 832"/>
    <w:rsid w:val="002B1CC6"/>
    <w:rPr>
      <w:rFonts w:cs="Wingdings"/>
    </w:rPr>
  </w:style>
  <w:style w:type="character" w:customStyle="1" w:styleId="ListLabel833">
    <w:name w:val="ListLabel 833"/>
    <w:rsid w:val="002B1CC6"/>
    <w:rPr>
      <w:rFonts w:ascii="Calibri" w:hAnsi="Calibri" w:cs="Symbol"/>
      <w:sz w:val="20"/>
    </w:rPr>
  </w:style>
  <w:style w:type="character" w:customStyle="1" w:styleId="ListLabel834">
    <w:name w:val="ListLabel 834"/>
    <w:rsid w:val="002B1CC6"/>
    <w:rPr>
      <w:rFonts w:cs="Courier New"/>
    </w:rPr>
  </w:style>
  <w:style w:type="character" w:customStyle="1" w:styleId="ListLabel835">
    <w:name w:val="ListLabel 835"/>
    <w:rsid w:val="002B1CC6"/>
    <w:rPr>
      <w:rFonts w:cs="Wingdings"/>
    </w:rPr>
  </w:style>
  <w:style w:type="character" w:customStyle="1" w:styleId="ListLabel836">
    <w:name w:val="ListLabel 836"/>
    <w:rsid w:val="002B1CC6"/>
    <w:rPr>
      <w:rFonts w:cs="Symbol"/>
    </w:rPr>
  </w:style>
  <w:style w:type="character" w:customStyle="1" w:styleId="ListLabel837">
    <w:name w:val="ListLabel 837"/>
    <w:rsid w:val="002B1CC6"/>
    <w:rPr>
      <w:rFonts w:cs="Courier New"/>
    </w:rPr>
  </w:style>
  <w:style w:type="character" w:customStyle="1" w:styleId="ListLabel838">
    <w:name w:val="ListLabel 838"/>
    <w:rsid w:val="002B1CC6"/>
    <w:rPr>
      <w:rFonts w:cs="Wingdings"/>
    </w:rPr>
  </w:style>
  <w:style w:type="character" w:customStyle="1" w:styleId="ListLabel839">
    <w:name w:val="ListLabel 839"/>
    <w:rsid w:val="002B1CC6"/>
    <w:rPr>
      <w:rFonts w:cs="Symbol"/>
    </w:rPr>
  </w:style>
  <w:style w:type="character" w:customStyle="1" w:styleId="ListLabel840">
    <w:name w:val="ListLabel 840"/>
    <w:rsid w:val="002B1CC6"/>
    <w:rPr>
      <w:rFonts w:cs="Courier New"/>
    </w:rPr>
  </w:style>
  <w:style w:type="character" w:customStyle="1" w:styleId="ListLabel841">
    <w:name w:val="ListLabel 841"/>
    <w:rsid w:val="002B1CC6"/>
    <w:rPr>
      <w:rFonts w:cs="Wingdings"/>
    </w:rPr>
  </w:style>
  <w:style w:type="character" w:customStyle="1" w:styleId="ListLabel842">
    <w:name w:val="ListLabel 842"/>
    <w:rsid w:val="002B1CC6"/>
    <w:rPr>
      <w:rFonts w:ascii="Calibri" w:hAnsi="Calibri" w:cs="Symbol"/>
      <w:sz w:val="20"/>
    </w:rPr>
  </w:style>
  <w:style w:type="character" w:customStyle="1" w:styleId="ListLabel843">
    <w:name w:val="ListLabel 843"/>
    <w:rsid w:val="002B1CC6"/>
    <w:rPr>
      <w:rFonts w:cs="Courier New"/>
    </w:rPr>
  </w:style>
  <w:style w:type="character" w:customStyle="1" w:styleId="ListLabel844">
    <w:name w:val="ListLabel 844"/>
    <w:rsid w:val="002B1CC6"/>
    <w:rPr>
      <w:rFonts w:cs="Wingdings"/>
    </w:rPr>
  </w:style>
  <w:style w:type="character" w:customStyle="1" w:styleId="ListLabel845">
    <w:name w:val="ListLabel 845"/>
    <w:rsid w:val="002B1CC6"/>
    <w:rPr>
      <w:rFonts w:cs="Symbol"/>
    </w:rPr>
  </w:style>
  <w:style w:type="character" w:customStyle="1" w:styleId="ListLabel846">
    <w:name w:val="ListLabel 846"/>
    <w:rsid w:val="002B1CC6"/>
    <w:rPr>
      <w:rFonts w:cs="Courier New"/>
    </w:rPr>
  </w:style>
  <w:style w:type="character" w:customStyle="1" w:styleId="ListLabel847">
    <w:name w:val="ListLabel 847"/>
    <w:rsid w:val="002B1CC6"/>
    <w:rPr>
      <w:rFonts w:cs="Wingdings"/>
    </w:rPr>
  </w:style>
  <w:style w:type="character" w:customStyle="1" w:styleId="ListLabel848">
    <w:name w:val="ListLabel 848"/>
    <w:rsid w:val="002B1CC6"/>
    <w:rPr>
      <w:rFonts w:cs="Symbol"/>
    </w:rPr>
  </w:style>
  <w:style w:type="character" w:customStyle="1" w:styleId="ListLabel849">
    <w:name w:val="ListLabel 849"/>
    <w:rsid w:val="002B1CC6"/>
    <w:rPr>
      <w:rFonts w:cs="Courier New"/>
    </w:rPr>
  </w:style>
  <w:style w:type="character" w:customStyle="1" w:styleId="ListLabel850">
    <w:name w:val="ListLabel 850"/>
    <w:rsid w:val="002B1CC6"/>
    <w:rPr>
      <w:rFonts w:cs="Wingdings"/>
    </w:rPr>
  </w:style>
  <w:style w:type="character" w:customStyle="1" w:styleId="ListLabel851">
    <w:name w:val="ListLabel 851"/>
    <w:rsid w:val="002B1CC6"/>
    <w:rPr>
      <w:rFonts w:ascii="Calibri" w:hAnsi="Calibri" w:cs="Symbol"/>
      <w:sz w:val="20"/>
    </w:rPr>
  </w:style>
  <w:style w:type="character" w:customStyle="1" w:styleId="ListLabel852">
    <w:name w:val="ListLabel 852"/>
    <w:rsid w:val="002B1CC6"/>
    <w:rPr>
      <w:rFonts w:cs="Courier New"/>
    </w:rPr>
  </w:style>
  <w:style w:type="character" w:customStyle="1" w:styleId="ListLabel853">
    <w:name w:val="ListLabel 853"/>
    <w:rsid w:val="002B1CC6"/>
    <w:rPr>
      <w:rFonts w:cs="Wingdings"/>
    </w:rPr>
  </w:style>
  <w:style w:type="character" w:customStyle="1" w:styleId="ListLabel854">
    <w:name w:val="ListLabel 854"/>
    <w:rsid w:val="002B1CC6"/>
    <w:rPr>
      <w:rFonts w:cs="Symbol"/>
    </w:rPr>
  </w:style>
  <w:style w:type="character" w:customStyle="1" w:styleId="ListLabel855">
    <w:name w:val="ListLabel 855"/>
    <w:rsid w:val="002B1CC6"/>
    <w:rPr>
      <w:rFonts w:cs="Courier New"/>
    </w:rPr>
  </w:style>
  <w:style w:type="character" w:customStyle="1" w:styleId="ListLabel856">
    <w:name w:val="ListLabel 856"/>
    <w:rsid w:val="002B1CC6"/>
    <w:rPr>
      <w:rFonts w:cs="Wingdings"/>
    </w:rPr>
  </w:style>
  <w:style w:type="character" w:customStyle="1" w:styleId="ListLabel857">
    <w:name w:val="ListLabel 857"/>
    <w:rsid w:val="002B1CC6"/>
    <w:rPr>
      <w:rFonts w:cs="Symbol"/>
    </w:rPr>
  </w:style>
  <w:style w:type="character" w:customStyle="1" w:styleId="ListLabel858">
    <w:name w:val="ListLabel 858"/>
    <w:rsid w:val="002B1CC6"/>
    <w:rPr>
      <w:rFonts w:cs="Courier New"/>
    </w:rPr>
  </w:style>
  <w:style w:type="character" w:customStyle="1" w:styleId="ListLabel859">
    <w:name w:val="ListLabel 859"/>
    <w:rsid w:val="002B1CC6"/>
    <w:rPr>
      <w:rFonts w:cs="Wingdings"/>
    </w:rPr>
  </w:style>
  <w:style w:type="character" w:customStyle="1" w:styleId="ListLabel860">
    <w:name w:val="ListLabel 860"/>
    <w:rsid w:val="002B1CC6"/>
    <w:rPr>
      <w:rFonts w:ascii="Calibri" w:hAnsi="Calibri" w:cs="Symbol"/>
      <w:b/>
      <w:sz w:val="20"/>
    </w:rPr>
  </w:style>
  <w:style w:type="character" w:customStyle="1" w:styleId="ListLabel861">
    <w:name w:val="ListLabel 861"/>
    <w:rsid w:val="002B1CC6"/>
    <w:rPr>
      <w:rFonts w:cs="Courier New"/>
    </w:rPr>
  </w:style>
  <w:style w:type="character" w:customStyle="1" w:styleId="ListLabel862">
    <w:name w:val="ListLabel 862"/>
    <w:rsid w:val="002B1CC6"/>
    <w:rPr>
      <w:rFonts w:cs="Wingdings"/>
    </w:rPr>
  </w:style>
  <w:style w:type="character" w:customStyle="1" w:styleId="ListLabel863">
    <w:name w:val="ListLabel 863"/>
    <w:rsid w:val="002B1CC6"/>
    <w:rPr>
      <w:rFonts w:cs="Symbol"/>
    </w:rPr>
  </w:style>
  <w:style w:type="character" w:customStyle="1" w:styleId="ListLabel864">
    <w:name w:val="ListLabel 864"/>
    <w:rsid w:val="002B1CC6"/>
    <w:rPr>
      <w:rFonts w:cs="Courier New"/>
    </w:rPr>
  </w:style>
  <w:style w:type="character" w:customStyle="1" w:styleId="ListLabel865">
    <w:name w:val="ListLabel 865"/>
    <w:rsid w:val="002B1CC6"/>
    <w:rPr>
      <w:rFonts w:cs="Wingdings"/>
    </w:rPr>
  </w:style>
  <w:style w:type="character" w:customStyle="1" w:styleId="ListLabel866">
    <w:name w:val="ListLabel 866"/>
    <w:rsid w:val="002B1CC6"/>
    <w:rPr>
      <w:rFonts w:cs="Symbol"/>
    </w:rPr>
  </w:style>
  <w:style w:type="character" w:customStyle="1" w:styleId="ListLabel867">
    <w:name w:val="ListLabel 867"/>
    <w:rsid w:val="002B1CC6"/>
    <w:rPr>
      <w:rFonts w:cs="Courier New"/>
    </w:rPr>
  </w:style>
  <w:style w:type="character" w:customStyle="1" w:styleId="ListLabel868">
    <w:name w:val="ListLabel 868"/>
    <w:rsid w:val="002B1CC6"/>
    <w:rPr>
      <w:rFonts w:cs="Wingdings"/>
    </w:rPr>
  </w:style>
  <w:style w:type="character" w:customStyle="1" w:styleId="ListLabel869">
    <w:name w:val="ListLabel 869"/>
    <w:rsid w:val="002B1CC6"/>
    <w:rPr>
      <w:rFonts w:ascii="Calibri" w:hAnsi="Calibri" w:cs="Symbol"/>
      <w:sz w:val="20"/>
    </w:rPr>
  </w:style>
  <w:style w:type="character" w:customStyle="1" w:styleId="ListLabel870">
    <w:name w:val="ListLabel 870"/>
    <w:rsid w:val="002B1CC6"/>
    <w:rPr>
      <w:rFonts w:cs="Courier New"/>
    </w:rPr>
  </w:style>
  <w:style w:type="character" w:customStyle="1" w:styleId="ListLabel871">
    <w:name w:val="ListLabel 871"/>
    <w:rsid w:val="002B1CC6"/>
    <w:rPr>
      <w:rFonts w:cs="Wingdings"/>
    </w:rPr>
  </w:style>
  <w:style w:type="character" w:customStyle="1" w:styleId="ListLabel872">
    <w:name w:val="ListLabel 872"/>
    <w:rsid w:val="002B1CC6"/>
    <w:rPr>
      <w:rFonts w:cs="Symbol"/>
    </w:rPr>
  </w:style>
  <w:style w:type="character" w:customStyle="1" w:styleId="ListLabel873">
    <w:name w:val="ListLabel 873"/>
    <w:rsid w:val="002B1CC6"/>
    <w:rPr>
      <w:rFonts w:cs="Courier New"/>
    </w:rPr>
  </w:style>
  <w:style w:type="character" w:customStyle="1" w:styleId="ListLabel874">
    <w:name w:val="ListLabel 874"/>
    <w:rsid w:val="002B1CC6"/>
    <w:rPr>
      <w:rFonts w:cs="Wingdings"/>
    </w:rPr>
  </w:style>
  <w:style w:type="character" w:customStyle="1" w:styleId="ListLabel875">
    <w:name w:val="ListLabel 875"/>
    <w:rsid w:val="002B1CC6"/>
    <w:rPr>
      <w:rFonts w:cs="Symbol"/>
    </w:rPr>
  </w:style>
  <w:style w:type="character" w:customStyle="1" w:styleId="ListLabel876">
    <w:name w:val="ListLabel 876"/>
    <w:rsid w:val="002B1CC6"/>
    <w:rPr>
      <w:rFonts w:cs="Courier New"/>
    </w:rPr>
  </w:style>
  <w:style w:type="character" w:customStyle="1" w:styleId="ListLabel877">
    <w:name w:val="ListLabel 877"/>
    <w:rsid w:val="002B1CC6"/>
    <w:rPr>
      <w:rFonts w:cs="Wingdings"/>
    </w:rPr>
  </w:style>
  <w:style w:type="character" w:customStyle="1" w:styleId="ListLabel878">
    <w:name w:val="ListLabel 878"/>
    <w:rsid w:val="002B1CC6"/>
    <w:rPr>
      <w:rFonts w:ascii="Calibri" w:hAnsi="Calibri" w:cs="Symbol"/>
      <w:sz w:val="24"/>
    </w:rPr>
  </w:style>
  <w:style w:type="character" w:customStyle="1" w:styleId="ListLabel879">
    <w:name w:val="ListLabel 879"/>
    <w:rsid w:val="002B1CC6"/>
    <w:rPr>
      <w:rFonts w:cs="Courier New"/>
    </w:rPr>
  </w:style>
  <w:style w:type="character" w:customStyle="1" w:styleId="ListLabel880">
    <w:name w:val="ListLabel 880"/>
    <w:rsid w:val="002B1CC6"/>
    <w:rPr>
      <w:rFonts w:cs="Wingdings"/>
    </w:rPr>
  </w:style>
  <w:style w:type="character" w:customStyle="1" w:styleId="ListLabel881">
    <w:name w:val="ListLabel 881"/>
    <w:rsid w:val="002B1CC6"/>
    <w:rPr>
      <w:rFonts w:cs="Symbol"/>
    </w:rPr>
  </w:style>
  <w:style w:type="character" w:customStyle="1" w:styleId="ListLabel882">
    <w:name w:val="ListLabel 882"/>
    <w:rsid w:val="002B1CC6"/>
    <w:rPr>
      <w:rFonts w:cs="Courier New"/>
    </w:rPr>
  </w:style>
  <w:style w:type="character" w:customStyle="1" w:styleId="ListLabel883">
    <w:name w:val="ListLabel 883"/>
    <w:rsid w:val="002B1CC6"/>
    <w:rPr>
      <w:rFonts w:cs="Wingdings"/>
    </w:rPr>
  </w:style>
  <w:style w:type="character" w:customStyle="1" w:styleId="ListLabel884">
    <w:name w:val="ListLabel 884"/>
    <w:rsid w:val="002B1CC6"/>
    <w:rPr>
      <w:rFonts w:cs="Symbol"/>
    </w:rPr>
  </w:style>
  <w:style w:type="character" w:customStyle="1" w:styleId="ListLabel885">
    <w:name w:val="ListLabel 885"/>
    <w:rsid w:val="002B1CC6"/>
    <w:rPr>
      <w:rFonts w:cs="Courier New"/>
    </w:rPr>
  </w:style>
  <w:style w:type="character" w:customStyle="1" w:styleId="ListLabel886">
    <w:name w:val="ListLabel 886"/>
    <w:rsid w:val="002B1CC6"/>
    <w:rPr>
      <w:rFonts w:cs="Wingdings"/>
    </w:rPr>
  </w:style>
  <w:style w:type="character" w:customStyle="1" w:styleId="ListLabel887">
    <w:name w:val="ListLabel 887"/>
    <w:rsid w:val="002B1CC6"/>
    <w:rPr>
      <w:rFonts w:ascii="Calibri" w:hAnsi="Calibri" w:cs="Symbol"/>
      <w:sz w:val="20"/>
    </w:rPr>
  </w:style>
  <w:style w:type="character" w:customStyle="1" w:styleId="ListLabel888">
    <w:name w:val="ListLabel 888"/>
    <w:rsid w:val="002B1CC6"/>
    <w:rPr>
      <w:rFonts w:cs="Courier New"/>
    </w:rPr>
  </w:style>
  <w:style w:type="character" w:customStyle="1" w:styleId="ListLabel889">
    <w:name w:val="ListLabel 889"/>
    <w:rsid w:val="002B1CC6"/>
    <w:rPr>
      <w:rFonts w:cs="Wingdings"/>
    </w:rPr>
  </w:style>
  <w:style w:type="character" w:customStyle="1" w:styleId="ListLabel890">
    <w:name w:val="ListLabel 890"/>
    <w:rsid w:val="002B1CC6"/>
    <w:rPr>
      <w:rFonts w:cs="Symbol"/>
    </w:rPr>
  </w:style>
  <w:style w:type="character" w:customStyle="1" w:styleId="ListLabel891">
    <w:name w:val="ListLabel 891"/>
    <w:rsid w:val="002B1CC6"/>
    <w:rPr>
      <w:rFonts w:cs="Courier New"/>
    </w:rPr>
  </w:style>
  <w:style w:type="character" w:customStyle="1" w:styleId="ListLabel892">
    <w:name w:val="ListLabel 892"/>
    <w:rsid w:val="002B1CC6"/>
    <w:rPr>
      <w:rFonts w:cs="Wingdings"/>
    </w:rPr>
  </w:style>
  <w:style w:type="character" w:customStyle="1" w:styleId="ListLabel893">
    <w:name w:val="ListLabel 893"/>
    <w:rsid w:val="002B1CC6"/>
    <w:rPr>
      <w:rFonts w:cs="Symbol"/>
    </w:rPr>
  </w:style>
  <w:style w:type="character" w:customStyle="1" w:styleId="ListLabel894">
    <w:name w:val="ListLabel 894"/>
    <w:rsid w:val="002B1CC6"/>
    <w:rPr>
      <w:rFonts w:cs="Courier New"/>
    </w:rPr>
  </w:style>
  <w:style w:type="character" w:customStyle="1" w:styleId="ListLabel895">
    <w:name w:val="ListLabel 895"/>
    <w:rsid w:val="002B1CC6"/>
    <w:rPr>
      <w:rFonts w:cs="Wingdings"/>
    </w:rPr>
  </w:style>
  <w:style w:type="character" w:customStyle="1" w:styleId="ListLabel896">
    <w:name w:val="ListLabel 896"/>
    <w:rsid w:val="002B1CC6"/>
    <w:rPr>
      <w:rFonts w:ascii="Calibri" w:hAnsi="Calibri" w:cs="Courier New"/>
      <w:sz w:val="20"/>
    </w:rPr>
  </w:style>
  <w:style w:type="character" w:customStyle="1" w:styleId="ListLabel897">
    <w:name w:val="ListLabel 897"/>
    <w:rsid w:val="002B1CC6"/>
    <w:rPr>
      <w:rFonts w:cs="Courier New"/>
    </w:rPr>
  </w:style>
  <w:style w:type="character" w:customStyle="1" w:styleId="ListLabel898">
    <w:name w:val="ListLabel 898"/>
    <w:rsid w:val="002B1CC6"/>
    <w:rPr>
      <w:rFonts w:cs="Wingdings"/>
    </w:rPr>
  </w:style>
  <w:style w:type="character" w:customStyle="1" w:styleId="ListLabel899">
    <w:name w:val="ListLabel 899"/>
    <w:rsid w:val="002B1CC6"/>
    <w:rPr>
      <w:rFonts w:cs="Symbol"/>
    </w:rPr>
  </w:style>
  <w:style w:type="character" w:customStyle="1" w:styleId="ListLabel900">
    <w:name w:val="ListLabel 900"/>
    <w:rsid w:val="002B1CC6"/>
    <w:rPr>
      <w:rFonts w:cs="Courier New"/>
    </w:rPr>
  </w:style>
  <w:style w:type="character" w:customStyle="1" w:styleId="ListLabel901">
    <w:name w:val="ListLabel 901"/>
    <w:rsid w:val="002B1CC6"/>
    <w:rPr>
      <w:rFonts w:cs="Wingdings"/>
    </w:rPr>
  </w:style>
  <w:style w:type="character" w:customStyle="1" w:styleId="ListLabel902">
    <w:name w:val="ListLabel 902"/>
    <w:rsid w:val="002B1CC6"/>
    <w:rPr>
      <w:rFonts w:cs="Symbol"/>
    </w:rPr>
  </w:style>
  <w:style w:type="character" w:customStyle="1" w:styleId="ListLabel903">
    <w:name w:val="ListLabel 903"/>
    <w:rsid w:val="002B1CC6"/>
    <w:rPr>
      <w:rFonts w:cs="Courier New"/>
    </w:rPr>
  </w:style>
  <w:style w:type="character" w:customStyle="1" w:styleId="ListLabel904">
    <w:name w:val="ListLabel 904"/>
    <w:rsid w:val="002B1CC6"/>
    <w:rPr>
      <w:rFonts w:cs="Wingdings"/>
    </w:rPr>
  </w:style>
  <w:style w:type="character" w:customStyle="1" w:styleId="ListLabel905">
    <w:name w:val="ListLabel 905"/>
    <w:rsid w:val="002B1CC6"/>
    <w:rPr>
      <w:rFonts w:ascii="Calibri" w:hAnsi="Calibri" w:cs="Courier New"/>
      <w:sz w:val="20"/>
    </w:rPr>
  </w:style>
  <w:style w:type="character" w:customStyle="1" w:styleId="ListLabel906">
    <w:name w:val="ListLabel 906"/>
    <w:rsid w:val="002B1CC6"/>
    <w:rPr>
      <w:rFonts w:cs="Courier New"/>
    </w:rPr>
  </w:style>
  <w:style w:type="character" w:customStyle="1" w:styleId="ListLabel907">
    <w:name w:val="ListLabel 907"/>
    <w:rsid w:val="002B1CC6"/>
    <w:rPr>
      <w:rFonts w:cs="Wingdings"/>
    </w:rPr>
  </w:style>
  <w:style w:type="character" w:customStyle="1" w:styleId="ListLabel908">
    <w:name w:val="ListLabel 908"/>
    <w:rsid w:val="002B1CC6"/>
    <w:rPr>
      <w:rFonts w:cs="Symbol"/>
    </w:rPr>
  </w:style>
  <w:style w:type="character" w:customStyle="1" w:styleId="ListLabel909">
    <w:name w:val="ListLabel 909"/>
    <w:rsid w:val="002B1CC6"/>
    <w:rPr>
      <w:rFonts w:cs="Courier New"/>
    </w:rPr>
  </w:style>
  <w:style w:type="character" w:customStyle="1" w:styleId="ListLabel910">
    <w:name w:val="ListLabel 910"/>
    <w:rsid w:val="002B1CC6"/>
    <w:rPr>
      <w:rFonts w:cs="Wingdings"/>
    </w:rPr>
  </w:style>
  <w:style w:type="character" w:customStyle="1" w:styleId="ListLabel911">
    <w:name w:val="ListLabel 911"/>
    <w:rsid w:val="002B1CC6"/>
    <w:rPr>
      <w:rFonts w:cs="Symbol"/>
    </w:rPr>
  </w:style>
  <w:style w:type="character" w:customStyle="1" w:styleId="ListLabel912">
    <w:name w:val="ListLabel 912"/>
    <w:rsid w:val="002B1CC6"/>
    <w:rPr>
      <w:rFonts w:cs="Courier New"/>
    </w:rPr>
  </w:style>
  <w:style w:type="character" w:customStyle="1" w:styleId="ListLabel913">
    <w:name w:val="ListLabel 913"/>
    <w:rsid w:val="002B1CC6"/>
    <w:rPr>
      <w:rFonts w:cs="Wingdings"/>
    </w:rPr>
  </w:style>
  <w:style w:type="character" w:customStyle="1" w:styleId="ListLabel914">
    <w:name w:val="ListLabel 914"/>
    <w:rsid w:val="002B1CC6"/>
    <w:rPr>
      <w:rFonts w:ascii="Calibri" w:hAnsi="Calibri" w:cs="Courier New"/>
      <w:sz w:val="20"/>
    </w:rPr>
  </w:style>
  <w:style w:type="character" w:customStyle="1" w:styleId="ListLabel915">
    <w:name w:val="ListLabel 915"/>
    <w:rsid w:val="002B1CC6"/>
    <w:rPr>
      <w:rFonts w:cs="Courier New"/>
    </w:rPr>
  </w:style>
  <w:style w:type="character" w:customStyle="1" w:styleId="ListLabel916">
    <w:name w:val="ListLabel 916"/>
    <w:rsid w:val="002B1CC6"/>
    <w:rPr>
      <w:rFonts w:cs="Wingdings"/>
    </w:rPr>
  </w:style>
  <w:style w:type="character" w:customStyle="1" w:styleId="ListLabel917">
    <w:name w:val="ListLabel 917"/>
    <w:rsid w:val="002B1CC6"/>
    <w:rPr>
      <w:rFonts w:cs="Symbol"/>
    </w:rPr>
  </w:style>
  <w:style w:type="character" w:customStyle="1" w:styleId="ListLabel918">
    <w:name w:val="ListLabel 918"/>
    <w:rsid w:val="002B1CC6"/>
    <w:rPr>
      <w:rFonts w:cs="Courier New"/>
    </w:rPr>
  </w:style>
  <w:style w:type="character" w:customStyle="1" w:styleId="ListLabel919">
    <w:name w:val="ListLabel 919"/>
    <w:rsid w:val="002B1CC6"/>
    <w:rPr>
      <w:rFonts w:cs="Wingdings"/>
    </w:rPr>
  </w:style>
  <w:style w:type="character" w:customStyle="1" w:styleId="ListLabel920">
    <w:name w:val="ListLabel 920"/>
    <w:rsid w:val="002B1CC6"/>
    <w:rPr>
      <w:rFonts w:cs="Symbol"/>
    </w:rPr>
  </w:style>
  <w:style w:type="character" w:customStyle="1" w:styleId="ListLabel921">
    <w:name w:val="ListLabel 921"/>
    <w:rsid w:val="002B1CC6"/>
    <w:rPr>
      <w:rFonts w:cs="Courier New"/>
    </w:rPr>
  </w:style>
  <w:style w:type="character" w:customStyle="1" w:styleId="ListLabel922">
    <w:name w:val="ListLabel 922"/>
    <w:rsid w:val="002B1CC6"/>
    <w:rPr>
      <w:rFonts w:cs="Wingdings"/>
    </w:rPr>
  </w:style>
  <w:style w:type="character" w:customStyle="1" w:styleId="ListLabel923">
    <w:name w:val="ListLabel 923"/>
    <w:rsid w:val="002B1CC6"/>
    <w:rPr>
      <w:rFonts w:ascii="Calibri" w:hAnsi="Calibri" w:cs="Symbol"/>
      <w:sz w:val="20"/>
    </w:rPr>
  </w:style>
  <w:style w:type="character" w:customStyle="1" w:styleId="ListLabel924">
    <w:name w:val="ListLabel 924"/>
    <w:rsid w:val="002B1CC6"/>
    <w:rPr>
      <w:rFonts w:cs="Courier New"/>
    </w:rPr>
  </w:style>
  <w:style w:type="character" w:customStyle="1" w:styleId="ListLabel925">
    <w:name w:val="ListLabel 925"/>
    <w:rsid w:val="002B1CC6"/>
    <w:rPr>
      <w:rFonts w:cs="Wingdings"/>
    </w:rPr>
  </w:style>
  <w:style w:type="character" w:customStyle="1" w:styleId="ListLabel926">
    <w:name w:val="ListLabel 926"/>
    <w:rsid w:val="002B1CC6"/>
    <w:rPr>
      <w:rFonts w:cs="Symbol"/>
    </w:rPr>
  </w:style>
  <w:style w:type="character" w:customStyle="1" w:styleId="ListLabel927">
    <w:name w:val="ListLabel 927"/>
    <w:rsid w:val="002B1CC6"/>
    <w:rPr>
      <w:rFonts w:cs="Courier New"/>
    </w:rPr>
  </w:style>
  <w:style w:type="character" w:customStyle="1" w:styleId="ListLabel928">
    <w:name w:val="ListLabel 928"/>
    <w:rsid w:val="002B1CC6"/>
    <w:rPr>
      <w:rFonts w:cs="Wingdings"/>
    </w:rPr>
  </w:style>
  <w:style w:type="character" w:customStyle="1" w:styleId="ListLabel929">
    <w:name w:val="ListLabel 929"/>
    <w:rsid w:val="002B1CC6"/>
    <w:rPr>
      <w:rFonts w:cs="Symbol"/>
    </w:rPr>
  </w:style>
  <w:style w:type="character" w:customStyle="1" w:styleId="ListLabel930">
    <w:name w:val="ListLabel 930"/>
    <w:rsid w:val="002B1CC6"/>
    <w:rPr>
      <w:rFonts w:cs="Courier New"/>
    </w:rPr>
  </w:style>
  <w:style w:type="character" w:customStyle="1" w:styleId="ListLabel931">
    <w:name w:val="ListLabel 931"/>
    <w:rsid w:val="002B1CC6"/>
    <w:rPr>
      <w:rFonts w:cs="Wingdings"/>
    </w:rPr>
  </w:style>
  <w:style w:type="character" w:customStyle="1" w:styleId="ListLabel932">
    <w:name w:val="ListLabel 932"/>
    <w:rsid w:val="002B1CC6"/>
    <w:rPr>
      <w:rFonts w:ascii="Calibri" w:hAnsi="Calibri" w:cs="Symbol"/>
      <w:sz w:val="20"/>
    </w:rPr>
  </w:style>
  <w:style w:type="character" w:customStyle="1" w:styleId="ListLabel933">
    <w:name w:val="ListLabel 933"/>
    <w:rsid w:val="002B1CC6"/>
    <w:rPr>
      <w:rFonts w:cs="Courier New"/>
    </w:rPr>
  </w:style>
  <w:style w:type="character" w:customStyle="1" w:styleId="ListLabel934">
    <w:name w:val="ListLabel 934"/>
    <w:rsid w:val="002B1CC6"/>
    <w:rPr>
      <w:rFonts w:cs="Wingdings"/>
    </w:rPr>
  </w:style>
  <w:style w:type="character" w:customStyle="1" w:styleId="ListLabel935">
    <w:name w:val="ListLabel 935"/>
    <w:rsid w:val="002B1CC6"/>
    <w:rPr>
      <w:rFonts w:cs="Symbol"/>
    </w:rPr>
  </w:style>
  <w:style w:type="character" w:customStyle="1" w:styleId="ListLabel936">
    <w:name w:val="ListLabel 936"/>
    <w:rsid w:val="002B1CC6"/>
    <w:rPr>
      <w:rFonts w:cs="Courier New"/>
    </w:rPr>
  </w:style>
  <w:style w:type="character" w:customStyle="1" w:styleId="ListLabel937">
    <w:name w:val="ListLabel 937"/>
    <w:rsid w:val="002B1CC6"/>
    <w:rPr>
      <w:rFonts w:cs="Wingdings"/>
    </w:rPr>
  </w:style>
  <w:style w:type="character" w:customStyle="1" w:styleId="ListLabel938">
    <w:name w:val="ListLabel 938"/>
    <w:rsid w:val="002B1CC6"/>
    <w:rPr>
      <w:rFonts w:cs="Symbol"/>
    </w:rPr>
  </w:style>
  <w:style w:type="character" w:customStyle="1" w:styleId="ListLabel939">
    <w:name w:val="ListLabel 939"/>
    <w:rsid w:val="002B1CC6"/>
    <w:rPr>
      <w:rFonts w:cs="Courier New"/>
    </w:rPr>
  </w:style>
  <w:style w:type="character" w:customStyle="1" w:styleId="ListLabel940">
    <w:name w:val="ListLabel 940"/>
    <w:rsid w:val="002B1CC6"/>
    <w:rPr>
      <w:rFonts w:cs="Wingdings"/>
    </w:rPr>
  </w:style>
  <w:style w:type="character" w:customStyle="1" w:styleId="ListLabel941">
    <w:name w:val="ListLabel 941"/>
    <w:rsid w:val="002B1CC6"/>
    <w:rPr>
      <w:rFonts w:cs="Courier New"/>
    </w:rPr>
  </w:style>
  <w:style w:type="character" w:customStyle="1" w:styleId="ListLabel942">
    <w:name w:val="ListLabel 942"/>
    <w:rsid w:val="002B1CC6"/>
    <w:rPr>
      <w:rFonts w:cs="Wingdings"/>
    </w:rPr>
  </w:style>
  <w:style w:type="character" w:customStyle="1" w:styleId="ListLabel943">
    <w:name w:val="ListLabel 943"/>
    <w:rsid w:val="002B1CC6"/>
    <w:rPr>
      <w:rFonts w:cs="Symbol"/>
    </w:rPr>
  </w:style>
  <w:style w:type="character" w:customStyle="1" w:styleId="ListLabel944">
    <w:name w:val="ListLabel 944"/>
    <w:rsid w:val="002B1CC6"/>
    <w:rPr>
      <w:rFonts w:cs="Courier New"/>
    </w:rPr>
  </w:style>
  <w:style w:type="character" w:customStyle="1" w:styleId="ListLabel945">
    <w:name w:val="ListLabel 945"/>
    <w:rsid w:val="002B1CC6"/>
    <w:rPr>
      <w:rFonts w:cs="Wingdings"/>
    </w:rPr>
  </w:style>
  <w:style w:type="character" w:customStyle="1" w:styleId="ListLabel946">
    <w:name w:val="ListLabel 946"/>
    <w:rsid w:val="002B1CC6"/>
    <w:rPr>
      <w:rFonts w:cs="Symbol"/>
    </w:rPr>
  </w:style>
  <w:style w:type="character" w:customStyle="1" w:styleId="ListLabel947">
    <w:name w:val="ListLabel 947"/>
    <w:rsid w:val="002B1CC6"/>
    <w:rPr>
      <w:rFonts w:cs="Courier New"/>
    </w:rPr>
  </w:style>
  <w:style w:type="character" w:customStyle="1" w:styleId="ListLabel948">
    <w:name w:val="ListLabel 948"/>
    <w:rsid w:val="002B1CC6"/>
    <w:rPr>
      <w:rFonts w:cs="Wingdings"/>
    </w:rPr>
  </w:style>
  <w:style w:type="character" w:customStyle="1" w:styleId="ListLabel949">
    <w:name w:val="ListLabel 949"/>
    <w:rsid w:val="002B1CC6"/>
    <w:rPr>
      <w:rFonts w:ascii="Calibri" w:hAnsi="Calibri" w:cs="Symbol"/>
      <w:sz w:val="20"/>
    </w:rPr>
  </w:style>
  <w:style w:type="character" w:customStyle="1" w:styleId="ListLabel950">
    <w:name w:val="ListLabel 950"/>
    <w:rsid w:val="002B1CC6"/>
    <w:rPr>
      <w:rFonts w:cs="Courier New"/>
    </w:rPr>
  </w:style>
  <w:style w:type="character" w:customStyle="1" w:styleId="ListLabel951">
    <w:name w:val="ListLabel 951"/>
    <w:rsid w:val="002B1CC6"/>
    <w:rPr>
      <w:rFonts w:cs="Wingdings"/>
    </w:rPr>
  </w:style>
  <w:style w:type="character" w:customStyle="1" w:styleId="ListLabel952">
    <w:name w:val="ListLabel 952"/>
    <w:rsid w:val="002B1CC6"/>
    <w:rPr>
      <w:rFonts w:cs="Symbol"/>
    </w:rPr>
  </w:style>
  <w:style w:type="character" w:customStyle="1" w:styleId="ListLabel953">
    <w:name w:val="ListLabel 953"/>
    <w:rsid w:val="002B1CC6"/>
    <w:rPr>
      <w:rFonts w:cs="Courier New"/>
    </w:rPr>
  </w:style>
  <w:style w:type="character" w:customStyle="1" w:styleId="ListLabel954">
    <w:name w:val="ListLabel 954"/>
    <w:rsid w:val="002B1CC6"/>
    <w:rPr>
      <w:rFonts w:cs="Wingdings"/>
    </w:rPr>
  </w:style>
  <w:style w:type="character" w:customStyle="1" w:styleId="ListLabel955">
    <w:name w:val="ListLabel 955"/>
    <w:rsid w:val="002B1CC6"/>
    <w:rPr>
      <w:rFonts w:cs="Symbol"/>
    </w:rPr>
  </w:style>
  <w:style w:type="character" w:customStyle="1" w:styleId="ListLabel956">
    <w:name w:val="ListLabel 956"/>
    <w:rsid w:val="002B1CC6"/>
    <w:rPr>
      <w:rFonts w:cs="Courier New"/>
    </w:rPr>
  </w:style>
  <w:style w:type="character" w:customStyle="1" w:styleId="ListLabel957">
    <w:name w:val="ListLabel 957"/>
    <w:rsid w:val="002B1CC6"/>
    <w:rPr>
      <w:rFonts w:cs="Wingdings"/>
    </w:rPr>
  </w:style>
  <w:style w:type="character" w:customStyle="1" w:styleId="ListLabel958">
    <w:name w:val="ListLabel 958"/>
    <w:rsid w:val="002B1CC6"/>
    <w:rPr>
      <w:rFonts w:ascii="Calibri" w:hAnsi="Calibri" w:cs="Symbol"/>
      <w:sz w:val="20"/>
    </w:rPr>
  </w:style>
  <w:style w:type="character" w:customStyle="1" w:styleId="ListLabel959">
    <w:name w:val="ListLabel 959"/>
    <w:rsid w:val="002B1CC6"/>
    <w:rPr>
      <w:rFonts w:cs="Courier New"/>
    </w:rPr>
  </w:style>
  <w:style w:type="character" w:customStyle="1" w:styleId="ListLabel960">
    <w:name w:val="ListLabel 960"/>
    <w:rsid w:val="002B1CC6"/>
    <w:rPr>
      <w:rFonts w:cs="Wingdings"/>
    </w:rPr>
  </w:style>
  <w:style w:type="character" w:customStyle="1" w:styleId="ListLabel961">
    <w:name w:val="ListLabel 961"/>
    <w:rsid w:val="002B1CC6"/>
    <w:rPr>
      <w:rFonts w:cs="Symbol"/>
    </w:rPr>
  </w:style>
  <w:style w:type="character" w:customStyle="1" w:styleId="ListLabel962">
    <w:name w:val="ListLabel 962"/>
    <w:rsid w:val="002B1CC6"/>
    <w:rPr>
      <w:rFonts w:cs="Courier New"/>
    </w:rPr>
  </w:style>
  <w:style w:type="character" w:customStyle="1" w:styleId="ListLabel963">
    <w:name w:val="ListLabel 963"/>
    <w:rsid w:val="002B1CC6"/>
    <w:rPr>
      <w:rFonts w:cs="Wingdings"/>
    </w:rPr>
  </w:style>
  <w:style w:type="character" w:customStyle="1" w:styleId="ListLabel964">
    <w:name w:val="ListLabel 964"/>
    <w:rsid w:val="002B1CC6"/>
    <w:rPr>
      <w:rFonts w:cs="Symbol"/>
    </w:rPr>
  </w:style>
  <w:style w:type="character" w:customStyle="1" w:styleId="ListLabel965">
    <w:name w:val="ListLabel 965"/>
    <w:rsid w:val="002B1CC6"/>
    <w:rPr>
      <w:rFonts w:cs="Courier New"/>
    </w:rPr>
  </w:style>
  <w:style w:type="character" w:customStyle="1" w:styleId="ListLabel966">
    <w:name w:val="ListLabel 966"/>
    <w:rsid w:val="002B1CC6"/>
    <w:rPr>
      <w:rFonts w:cs="Wingdings"/>
    </w:rPr>
  </w:style>
  <w:style w:type="character" w:customStyle="1" w:styleId="ListLabel967">
    <w:name w:val="ListLabel 967"/>
    <w:rsid w:val="002B1CC6"/>
    <w:rPr>
      <w:rFonts w:ascii="Calibri" w:hAnsi="Calibri" w:cs="Symbol"/>
      <w:sz w:val="20"/>
    </w:rPr>
  </w:style>
  <w:style w:type="character" w:customStyle="1" w:styleId="ListLabel968">
    <w:name w:val="ListLabel 968"/>
    <w:rsid w:val="002B1CC6"/>
    <w:rPr>
      <w:rFonts w:cs="Courier New"/>
    </w:rPr>
  </w:style>
  <w:style w:type="character" w:customStyle="1" w:styleId="ListLabel969">
    <w:name w:val="ListLabel 969"/>
    <w:rsid w:val="002B1CC6"/>
    <w:rPr>
      <w:rFonts w:cs="Wingdings"/>
    </w:rPr>
  </w:style>
  <w:style w:type="character" w:customStyle="1" w:styleId="ListLabel970">
    <w:name w:val="ListLabel 970"/>
    <w:rsid w:val="002B1CC6"/>
    <w:rPr>
      <w:rFonts w:cs="Symbol"/>
    </w:rPr>
  </w:style>
  <w:style w:type="character" w:customStyle="1" w:styleId="ListLabel971">
    <w:name w:val="ListLabel 971"/>
    <w:rsid w:val="002B1CC6"/>
    <w:rPr>
      <w:rFonts w:cs="Courier New"/>
    </w:rPr>
  </w:style>
  <w:style w:type="character" w:customStyle="1" w:styleId="ListLabel972">
    <w:name w:val="ListLabel 972"/>
    <w:rsid w:val="002B1CC6"/>
    <w:rPr>
      <w:rFonts w:cs="Wingdings"/>
    </w:rPr>
  </w:style>
  <w:style w:type="character" w:customStyle="1" w:styleId="ListLabel973">
    <w:name w:val="ListLabel 973"/>
    <w:rsid w:val="002B1CC6"/>
    <w:rPr>
      <w:rFonts w:cs="Symbol"/>
    </w:rPr>
  </w:style>
  <w:style w:type="character" w:customStyle="1" w:styleId="ListLabel974">
    <w:name w:val="ListLabel 974"/>
    <w:rsid w:val="002B1CC6"/>
    <w:rPr>
      <w:rFonts w:cs="Courier New"/>
    </w:rPr>
  </w:style>
  <w:style w:type="character" w:customStyle="1" w:styleId="ListLabel975">
    <w:name w:val="ListLabel 975"/>
    <w:rsid w:val="002B1CC6"/>
    <w:rPr>
      <w:rFonts w:cs="Wingdings"/>
    </w:rPr>
  </w:style>
  <w:style w:type="character" w:customStyle="1" w:styleId="ListLabel976">
    <w:name w:val="ListLabel 976"/>
    <w:rsid w:val="002B1CC6"/>
    <w:rPr>
      <w:rFonts w:ascii="Calibri" w:hAnsi="Calibri" w:cs="Symbol"/>
      <w:b/>
      <w:sz w:val="20"/>
    </w:rPr>
  </w:style>
  <w:style w:type="character" w:customStyle="1" w:styleId="ListLabel977">
    <w:name w:val="ListLabel 977"/>
    <w:rsid w:val="002B1CC6"/>
    <w:rPr>
      <w:rFonts w:cs="Courier New"/>
    </w:rPr>
  </w:style>
  <w:style w:type="character" w:customStyle="1" w:styleId="ListLabel978">
    <w:name w:val="ListLabel 978"/>
    <w:rsid w:val="002B1CC6"/>
    <w:rPr>
      <w:rFonts w:cs="Wingdings"/>
    </w:rPr>
  </w:style>
  <w:style w:type="character" w:customStyle="1" w:styleId="ListLabel979">
    <w:name w:val="ListLabel 979"/>
    <w:rsid w:val="002B1CC6"/>
    <w:rPr>
      <w:rFonts w:cs="Symbol"/>
    </w:rPr>
  </w:style>
  <w:style w:type="character" w:customStyle="1" w:styleId="ListLabel980">
    <w:name w:val="ListLabel 980"/>
    <w:rsid w:val="002B1CC6"/>
    <w:rPr>
      <w:rFonts w:cs="Courier New"/>
    </w:rPr>
  </w:style>
  <w:style w:type="character" w:customStyle="1" w:styleId="ListLabel981">
    <w:name w:val="ListLabel 981"/>
    <w:rsid w:val="002B1CC6"/>
    <w:rPr>
      <w:rFonts w:cs="Wingdings"/>
    </w:rPr>
  </w:style>
  <w:style w:type="character" w:customStyle="1" w:styleId="ListLabel982">
    <w:name w:val="ListLabel 982"/>
    <w:rsid w:val="002B1CC6"/>
    <w:rPr>
      <w:rFonts w:cs="Symbol"/>
    </w:rPr>
  </w:style>
  <w:style w:type="character" w:customStyle="1" w:styleId="ListLabel983">
    <w:name w:val="ListLabel 983"/>
    <w:rsid w:val="002B1CC6"/>
    <w:rPr>
      <w:rFonts w:cs="Courier New"/>
    </w:rPr>
  </w:style>
  <w:style w:type="character" w:customStyle="1" w:styleId="ListLabel984">
    <w:name w:val="ListLabel 984"/>
    <w:rsid w:val="002B1CC6"/>
    <w:rPr>
      <w:rFonts w:cs="Wingdings"/>
    </w:rPr>
  </w:style>
  <w:style w:type="character" w:customStyle="1" w:styleId="ListLabel985">
    <w:name w:val="ListLabel 985"/>
    <w:rsid w:val="002B1CC6"/>
    <w:rPr>
      <w:rFonts w:cs="Courier New"/>
    </w:rPr>
  </w:style>
  <w:style w:type="character" w:customStyle="1" w:styleId="ListLabel986">
    <w:name w:val="ListLabel 986"/>
    <w:rsid w:val="002B1CC6"/>
    <w:rPr>
      <w:rFonts w:cs="Wingdings"/>
    </w:rPr>
  </w:style>
  <w:style w:type="character" w:customStyle="1" w:styleId="ListLabel987">
    <w:name w:val="ListLabel 987"/>
    <w:rsid w:val="002B1CC6"/>
    <w:rPr>
      <w:rFonts w:cs="Symbol"/>
    </w:rPr>
  </w:style>
  <w:style w:type="character" w:customStyle="1" w:styleId="ListLabel988">
    <w:name w:val="ListLabel 988"/>
    <w:rsid w:val="002B1CC6"/>
    <w:rPr>
      <w:rFonts w:cs="Courier New"/>
    </w:rPr>
  </w:style>
  <w:style w:type="character" w:customStyle="1" w:styleId="ListLabel989">
    <w:name w:val="ListLabel 989"/>
    <w:rsid w:val="002B1CC6"/>
    <w:rPr>
      <w:rFonts w:cs="Wingdings"/>
    </w:rPr>
  </w:style>
  <w:style w:type="character" w:customStyle="1" w:styleId="ListLabel990">
    <w:name w:val="ListLabel 990"/>
    <w:rsid w:val="002B1CC6"/>
    <w:rPr>
      <w:rFonts w:cs="Symbol"/>
    </w:rPr>
  </w:style>
  <w:style w:type="character" w:customStyle="1" w:styleId="ListLabel991">
    <w:name w:val="ListLabel 991"/>
    <w:rsid w:val="002B1CC6"/>
    <w:rPr>
      <w:rFonts w:cs="Courier New"/>
    </w:rPr>
  </w:style>
  <w:style w:type="character" w:customStyle="1" w:styleId="ListLabel992">
    <w:name w:val="ListLabel 992"/>
    <w:rsid w:val="002B1CC6"/>
    <w:rPr>
      <w:rFonts w:cs="Wingdings"/>
    </w:rPr>
  </w:style>
  <w:style w:type="character" w:customStyle="1" w:styleId="ListLabel993">
    <w:name w:val="ListLabel 993"/>
    <w:rsid w:val="002B1CC6"/>
    <w:rPr>
      <w:rFonts w:ascii="Calibri" w:hAnsi="Calibri" w:cs="Symbol"/>
      <w:sz w:val="20"/>
    </w:rPr>
  </w:style>
  <w:style w:type="character" w:customStyle="1" w:styleId="ListLabel994">
    <w:name w:val="ListLabel 994"/>
    <w:rsid w:val="002B1CC6"/>
    <w:rPr>
      <w:rFonts w:cs="Courier New"/>
    </w:rPr>
  </w:style>
  <w:style w:type="character" w:customStyle="1" w:styleId="ListLabel995">
    <w:name w:val="ListLabel 995"/>
    <w:rsid w:val="002B1CC6"/>
    <w:rPr>
      <w:rFonts w:cs="Wingdings"/>
    </w:rPr>
  </w:style>
  <w:style w:type="character" w:customStyle="1" w:styleId="ListLabel996">
    <w:name w:val="ListLabel 996"/>
    <w:rsid w:val="002B1CC6"/>
    <w:rPr>
      <w:rFonts w:cs="Symbol"/>
    </w:rPr>
  </w:style>
  <w:style w:type="character" w:customStyle="1" w:styleId="ListLabel997">
    <w:name w:val="ListLabel 997"/>
    <w:rsid w:val="002B1CC6"/>
    <w:rPr>
      <w:rFonts w:cs="Courier New"/>
    </w:rPr>
  </w:style>
  <w:style w:type="character" w:customStyle="1" w:styleId="ListLabel998">
    <w:name w:val="ListLabel 998"/>
    <w:rsid w:val="002B1CC6"/>
    <w:rPr>
      <w:rFonts w:cs="Wingdings"/>
    </w:rPr>
  </w:style>
  <w:style w:type="character" w:customStyle="1" w:styleId="ListLabel999">
    <w:name w:val="ListLabel 999"/>
    <w:rsid w:val="002B1CC6"/>
    <w:rPr>
      <w:rFonts w:cs="Symbol"/>
    </w:rPr>
  </w:style>
  <w:style w:type="character" w:customStyle="1" w:styleId="ListLabel1000">
    <w:name w:val="ListLabel 1000"/>
    <w:rsid w:val="002B1CC6"/>
    <w:rPr>
      <w:rFonts w:cs="Courier New"/>
    </w:rPr>
  </w:style>
  <w:style w:type="character" w:customStyle="1" w:styleId="ListLabel1001">
    <w:name w:val="ListLabel 1001"/>
    <w:rsid w:val="002B1CC6"/>
    <w:rPr>
      <w:rFonts w:cs="Wingdings"/>
    </w:rPr>
  </w:style>
  <w:style w:type="character" w:customStyle="1" w:styleId="ListLabel1002">
    <w:name w:val="ListLabel 1002"/>
    <w:rsid w:val="002B1CC6"/>
    <w:rPr>
      <w:rFonts w:ascii="Calibri" w:hAnsi="Calibri" w:cs="Symbol"/>
      <w:sz w:val="20"/>
    </w:rPr>
  </w:style>
  <w:style w:type="character" w:customStyle="1" w:styleId="ListLabel1003">
    <w:name w:val="ListLabel 1003"/>
    <w:rsid w:val="002B1CC6"/>
    <w:rPr>
      <w:rFonts w:cs="Courier New"/>
    </w:rPr>
  </w:style>
  <w:style w:type="character" w:customStyle="1" w:styleId="ListLabel1004">
    <w:name w:val="ListLabel 1004"/>
    <w:rsid w:val="002B1CC6"/>
    <w:rPr>
      <w:rFonts w:cs="Wingdings"/>
    </w:rPr>
  </w:style>
  <w:style w:type="character" w:customStyle="1" w:styleId="ListLabel1005">
    <w:name w:val="ListLabel 1005"/>
    <w:rsid w:val="002B1CC6"/>
    <w:rPr>
      <w:rFonts w:cs="Symbol"/>
    </w:rPr>
  </w:style>
  <w:style w:type="character" w:customStyle="1" w:styleId="ListLabel1006">
    <w:name w:val="ListLabel 1006"/>
    <w:rsid w:val="002B1CC6"/>
    <w:rPr>
      <w:rFonts w:cs="Courier New"/>
    </w:rPr>
  </w:style>
  <w:style w:type="character" w:customStyle="1" w:styleId="ListLabel1007">
    <w:name w:val="ListLabel 1007"/>
    <w:rsid w:val="002B1CC6"/>
    <w:rPr>
      <w:rFonts w:cs="Wingdings"/>
    </w:rPr>
  </w:style>
  <w:style w:type="character" w:customStyle="1" w:styleId="ListLabel1008">
    <w:name w:val="ListLabel 1008"/>
    <w:rsid w:val="002B1CC6"/>
    <w:rPr>
      <w:rFonts w:cs="Symbol"/>
    </w:rPr>
  </w:style>
  <w:style w:type="character" w:customStyle="1" w:styleId="ListLabel1009">
    <w:name w:val="ListLabel 1009"/>
    <w:rsid w:val="002B1CC6"/>
    <w:rPr>
      <w:rFonts w:cs="Courier New"/>
    </w:rPr>
  </w:style>
  <w:style w:type="character" w:customStyle="1" w:styleId="ListLabel1010">
    <w:name w:val="ListLabel 1010"/>
    <w:rsid w:val="002B1CC6"/>
    <w:rPr>
      <w:rFonts w:cs="Wingdings"/>
    </w:rPr>
  </w:style>
  <w:style w:type="character" w:customStyle="1" w:styleId="ListLabel1011">
    <w:name w:val="ListLabel 1011"/>
    <w:rsid w:val="002B1CC6"/>
    <w:rPr>
      <w:rFonts w:ascii="Calibri" w:hAnsi="Calibri" w:cs="Courier New"/>
      <w:sz w:val="20"/>
    </w:rPr>
  </w:style>
  <w:style w:type="character" w:customStyle="1" w:styleId="ListLabel1012">
    <w:name w:val="ListLabel 1012"/>
    <w:rsid w:val="002B1CC6"/>
    <w:rPr>
      <w:rFonts w:cs="Courier New"/>
    </w:rPr>
  </w:style>
  <w:style w:type="character" w:customStyle="1" w:styleId="ListLabel1013">
    <w:name w:val="ListLabel 1013"/>
    <w:rsid w:val="002B1CC6"/>
    <w:rPr>
      <w:rFonts w:cs="Wingdings"/>
    </w:rPr>
  </w:style>
  <w:style w:type="character" w:customStyle="1" w:styleId="ListLabel1014">
    <w:name w:val="ListLabel 1014"/>
    <w:rsid w:val="002B1CC6"/>
    <w:rPr>
      <w:rFonts w:cs="Symbol"/>
    </w:rPr>
  </w:style>
  <w:style w:type="character" w:customStyle="1" w:styleId="ListLabel1015">
    <w:name w:val="ListLabel 1015"/>
    <w:rsid w:val="002B1CC6"/>
    <w:rPr>
      <w:rFonts w:cs="Courier New"/>
    </w:rPr>
  </w:style>
  <w:style w:type="character" w:customStyle="1" w:styleId="ListLabel1016">
    <w:name w:val="ListLabel 1016"/>
    <w:rsid w:val="002B1CC6"/>
    <w:rPr>
      <w:rFonts w:cs="Wingdings"/>
    </w:rPr>
  </w:style>
  <w:style w:type="character" w:customStyle="1" w:styleId="ListLabel1017">
    <w:name w:val="ListLabel 1017"/>
    <w:rsid w:val="002B1CC6"/>
    <w:rPr>
      <w:rFonts w:cs="Symbol"/>
    </w:rPr>
  </w:style>
  <w:style w:type="character" w:customStyle="1" w:styleId="ListLabel1018">
    <w:name w:val="ListLabel 1018"/>
    <w:rsid w:val="002B1CC6"/>
    <w:rPr>
      <w:rFonts w:cs="Courier New"/>
    </w:rPr>
  </w:style>
  <w:style w:type="character" w:customStyle="1" w:styleId="ListLabel1019">
    <w:name w:val="ListLabel 1019"/>
    <w:rsid w:val="002B1CC6"/>
    <w:rPr>
      <w:rFonts w:cs="Wingdings"/>
    </w:rPr>
  </w:style>
  <w:style w:type="character" w:customStyle="1" w:styleId="ListLabel1020">
    <w:name w:val="ListLabel 1020"/>
    <w:rsid w:val="002B1CC6"/>
    <w:rPr>
      <w:rFonts w:ascii="Calibri" w:hAnsi="Calibri" w:cs="Symbol"/>
      <w:sz w:val="20"/>
    </w:rPr>
  </w:style>
  <w:style w:type="character" w:customStyle="1" w:styleId="ListLabel1021">
    <w:name w:val="ListLabel 1021"/>
    <w:rsid w:val="002B1CC6"/>
    <w:rPr>
      <w:rFonts w:cs="Courier New"/>
    </w:rPr>
  </w:style>
  <w:style w:type="character" w:customStyle="1" w:styleId="ListLabel1022">
    <w:name w:val="ListLabel 1022"/>
    <w:rsid w:val="002B1CC6"/>
    <w:rPr>
      <w:rFonts w:cs="Wingdings"/>
    </w:rPr>
  </w:style>
  <w:style w:type="character" w:customStyle="1" w:styleId="ListLabel1023">
    <w:name w:val="ListLabel 1023"/>
    <w:rsid w:val="002B1CC6"/>
    <w:rPr>
      <w:rFonts w:cs="Symbol"/>
    </w:rPr>
  </w:style>
  <w:style w:type="character" w:customStyle="1" w:styleId="ListLabel1024">
    <w:name w:val="ListLabel 1024"/>
    <w:rsid w:val="002B1CC6"/>
    <w:rPr>
      <w:rFonts w:cs="Courier New"/>
    </w:rPr>
  </w:style>
  <w:style w:type="character" w:customStyle="1" w:styleId="ListLabel1025">
    <w:name w:val="ListLabel 1025"/>
    <w:rsid w:val="002B1CC6"/>
    <w:rPr>
      <w:rFonts w:cs="Wingdings"/>
    </w:rPr>
  </w:style>
  <w:style w:type="character" w:customStyle="1" w:styleId="ListLabel1026">
    <w:name w:val="ListLabel 1026"/>
    <w:rsid w:val="002B1CC6"/>
    <w:rPr>
      <w:rFonts w:cs="Symbol"/>
    </w:rPr>
  </w:style>
  <w:style w:type="character" w:customStyle="1" w:styleId="ListLabel1027">
    <w:name w:val="ListLabel 1027"/>
    <w:rsid w:val="002B1CC6"/>
    <w:rPr>
      <w:rFonts w:cs="Courier New"/>
    </w:rPr>
  </w:style>
  <w:style w:type="character" w:customStyle="1" w:styleId="ListLabel1028">
    <w:name w:val="ListLabel 1028"/>
    <w:rsid w:val="002B1CC6"/>
    <w:rPr>
      <w:rFonts w:cs="Wingdings"/>
    </w:rPr>
  </w:style>
  <w:style w:type="character" w:customStyle="1" w:styleId="ListLabel1029">
    <w:name w:val="ListLabel 1029"/>
    <w:rsid w:val="002B1CC6"/>
    <w:rPr>
      <w:rFonts w:ascii="Calibri" w:hAnsi="Calibri" w:cs="Symbol"/>
      <w:sz w:val="20"/>
    </w:rPr>
  </w:style>
  <w:style w:type="character" w:customStyle="1" w:styleId="ListLabel1030">
    <w:name w:val="ListLabel 1030"/>
    <w:rsid w:val="002B1CC6"/>
    <w:rPr>
      <w:rFonts w:cs="Courier New"/>
    </w:rPr>
  </w:style>
  <w:style w:type="character" w:customStyle="1" w:styleId="ListLabel1031">
    <w:name w:val="ListLabel 1031"/>
    <w:rsid w:val="002B1CC6"/>
    <w:rPr>
      <w:rFonts w:cs="Wingdings"/>
    </w:rPr>
  </w:style>
  <w:style w:type="character" w:customStyle="1" w:styleId="ListLabel1032">
    <w:name w:val="ListLabel 1032"/>
    <w:rsid w:val="002B1CC6"/>
    <w:rPr>
      <w:rFonts w:cs="Symbol"/>
    </w:rPr>
  </w:style>
  <w:style w:type="character" w:customStyle="1" w:styleId="ListLabel1033">
    <w:name w:val="ListLabel 1033"/>
    <w:rsid w:val="002B1CC6"/>
    <w:rPr>
      <w:rFonts w:cs="Courier New"/>
    </w:rPr>
  </w:style>
  <w:style w:type="character" w:customStyle="1" w:styleId="ListLabel1034">
    <w:name w:val="ListLabel 1034"/>
    <w:rsid w:val="002B1CC6"/>
    <w:rPr>
      <w:rFonts w:cs="Wingdings"/>
    </w:rPr>
  </w:style>
  <w:style w:type="character" w:customStyle="1" w:styleId="ListLabel1035">
    <w:name w:val="ListLabel 1035"/>
    <w:rsid w:val="002B1CC6"/>
    <w:rPr>
      <w:rFonts w:cs="Symbol"/>
    </w:rPr>
  </w:style>
  <w:style w:type="character" w:customStyle="1" w:styleId="ListLabel1036">
    <w:name w:val="ListLabel 1036"/>
    <w:rsid w:val="002B1CC6"/>
    <w:rPr>
      <w:rFonts w:cs="Courier New"/>
    </w:rPr>
  </w:style>
  <w:style w:type="character" w:customStyle="1" w:styleId="ListLabel1037">
    <w:name w:val="ListLabel 1037"/>
    <w:rsid w:val="002B1CC6"/>
    <w:rPr>
      <w:rFonts w:cs="Wingdings"/>
    </w:rPr>
  </w:style>
  <w:style w:type="character" w:customStyle="1" w:styleId="ListLabel1038">
    <w:name w:val="ListLabel 1038"/>
    <w:rsid w:val="002B1CC6"/>
    <w:rPr>
      <w:rFonts w:ascii="Calibri" w:hAnsi="Calibri" w:cs="Symbol"/>
      <w:sz w:val="20"/>
    </w:rPr>
  </w:style>
  <w:style w:type="character" w:customStyle="1" w:styleId="ListLabel1039">
    <w:name w:val="ListLabel 1039"/>
    <w:rsid w:val="002B1CC6"/>
    <w:rPr>
      <w:rFonts w:cs="Courier New"/>
    </w:rPr>
  </w:style>
  <w:style w:type="character" w:customStyle="1" w:styleId="ListLabel1040">
    <w:name w:val="ListLabel 1040"/>
    <w:rsid w:val="002B1CC6"/>
    <w:rPr>
      <w:rFonts w:cs="Wingdings"/>
    </w:rPr>
  </w:style>
  <w:style w:type="character" w:customStyle="1" w:styleId="ListLabel1041">
    <w:name w:val="ListLabel 1041"/>
    <w:rsid w:val="002B1CC6"/>
    <w:rPr>
      <w:rFonts w:cs="Symbol"/>
    </w:rPr>
  </w:style>
  <w:style w:type="character" w:customStyle="1" w:styleId="ListLabel1042">
    <w:name w:val="ListLabel 1042"/>
    <w:rsid w:val="002B1CC6"/>
    <w:rPr>
      <w:rFonts w:cs="Courier New"/>
    </w:rPr>
  </w:style>
  <w:style w:type="character" w:customStyle="1" w:styleId="ListLabel1043">
    <w:name w:val="ListLabel 1043"/>
    <w:rsid w:val="002B1CC6"/>
    <w:rPr>
      <w:rFonts w:cs="Wingdings"/>
    </w:rPr>
  </w:style>
  <w:style w:type="character" w:customStyle="1" w:styleId="ListLabel1044">
    <w:name w:val="ListLabel 1044"/>
    <w:rsid w:val="002B1CC6"/>
    <w:rPr>
      <w:rFonts w:cs="Symbol"/>
    </w:rPr>
  </w:style>
  <w:style w:type="character" w:customStyle="1" w:styleId="ListLabel1045">
    <w:name w:val="ListLabel 1045"/>
    <w:rsid w:val="002B1CC6"/>
    <w:rPr>
      <w:rFonts w:cs="Courier New"/>
    </w:rPr>
  </w:style>
  <w:style w:type="character" w:customStyle="1" w:styleId="ListLabel1046">
    <w:name w:val="ListLabel 1046"/>
    <w:rsid w:val="002B1CC6"/>
    <w:rPr>
      <w:rFonts w:cs="Wingdings"/>
    </w:rPr>
  </w:style>
  <w:style w:type="character" w:customStyle="1" w:styleId="ListLabel1047">
    <w:name w:val="ListLabel 1047"/>
    <w:rsid w:val="002B1CC6"/>
    <w:rPr>
      <w:rFonts w:cs="Courier New"/>
      <w:sz w:val="20"/>
    </w:rPr>
  </w:style>
  <w:style w:type="character" w:customStyle="1" w:styleId="ListLabel1048">
    <w:name w:val="ListLabel 1048"/>
    <w:rsid w:val="002B1CC6"/>
    <w:rPr>
      <w:rFonts w:cs="Courier New"/>
    </w:rPr>
  </w:style>
  <w:style w:type="character" w:customStyle="1" w:styleId="ListLabel1049">
    <w:name w:val="ListLabel 1049"/>
    <w:rsid w:val="002B1CC6"/>
    <w:rPr>
      <w:rFonts w:cs="Wingdings"/>
    </w:rPr>
  </w:style>
  <w:style w:type="character" w:customStyle="1" w:styleId="ListLabel1050">
    <w:name w:val="ListLabel 1050"/>
    <w:rsid w:val="002B1CC6"/>
    <w:rPr>
      <w:rFonts w:cs="Symbol"/>
    </w:rPr>
  </w:style>
  <w:style w:type="character" w:customStyle="1" w:styleId="ListLabel1051">
    <w:name w:val="ListLabel 1051"/>
    <w:rsid w:val="002B1CC6"/>
    <w:rPr>
      <w:rFonts w:cs="Courier New"/>
    </w:rPr>
  </w:style>
  <w:style w:type="character" w:customStyle="1" w:styleId="ListLabel1052">
    <w:name w:val="ListLabel 1052"/>
    <w:rsid w:val="002B1CC6"/>
    <w:rPr>
      <w:rFonts w:cs="Wingdings"/>
    </w:rPr>
  </w:style>
  <w:style w:type="character" w:customStyle="1" w:styleId="ListLabel1053">
    <w:name w:val="ListLabel 1053"/>
    <w:rsid w:val="002B1CC6"/>
    <w:rPr>
      <w:rFonts w:cs="Symbol"/>
    </w:rPr>
  </w:style>
  <w:style w:type="character" w:customStyle="1" w:styleId="ListLabel1054">
    <w:name w:val="ListLabel 1054"/>
    <w:rsid w:val="002B1CC6"/>
    <w:rPr>
      <w:rFonts w:cs="Courier New"/>
    </w:rPr>
  </w:style>
  <w:style w:type="character" w:customStyle="1" w:styleId="ListLabel1055">
    <w:name w:val="ListLabel 1055"/>
    <w:rsid w:val="002B1CC6"/>
    <w:rPr>
      <w:rFonts w:cs="Wingdings"/>
    </w:rPr>
  </w:style>
  <w:style w:type="character" w:customStyle="1" w:styleId="ListLabel1056">
    <w:name w:val="ListLabel 1056"/>
    <w:rsid w:val="002B1CC6"/>
    <w:rPr>
      <w:rFonts w:ascii="Calibri" w:hAnsi="Calibri" w:cs="Symbol"/>
      <w:b/>
      <w:sz w:val="20"/>
    </w:rPr>
  </w:style>
  <w:style w:type="character" w:customStyle="1" w:styleId="ListLabel1057">
    <w:name w:val="ListLabel 1057"/>
    <w:rsid w:val="002B1CC6"/>
    <w:rPr>
      <w:rFonts w:cs="Courier New"/>
    </w:rPr>
  </w:style>
  <w:style w:type="character" w:customStyle="1" w:styleId="ListLabel1058">
    <w:name w:val="ListLabel 1058"/>
    <w:rsid w:val="002B1CC6"/>
    <w:rPr>
      <w:rFonts w:cs="Wingdings"/>
    </w:rPr>
  </w:style>
  <w:style w:type="character" w:customStyle="1" w:styleId="ListLabel1059">
    <w:name w:val="ListLabel 1059"/>
    <w:rsid w:val="002B1CC6"/>
    <w:rPr>
      <w:rFonts w:cs="Symbol"/>
    </w:rPr>
  </w:style>
  <w:style w:type="character" w:customStyle="1" w:styleId="ListLabel1060">
    <w:name w:val="ListLabel 1060"/>
    <w:rsid w:val="002B1CC6"/>
    <w:rPr>
      <w:rFonts w:cs="Courier New"/>
    </w:rPr>
  </w:style>
  <w:style w:type="character" w:customStyle="1" w:styleId="ListLabel1061">
    <w:name w:val="ListLabel 1061"/>
    <w:rsid w:val="002B1CC6"/>
    <w:rPr>
      <w:rFonts w:cs="Wingdings"/>
    </w:rPr>
  </w:style>
  <w:style w:type="character" w:customStyle="1" w:styleId="ListLabel1062">
    <w:name w:val="ListLabel 1062"/>
    <w:rsid w:val="002B1CC6"/>
    <w:rPr>
      <w:rFonts w:cs="Symbol"/>
    </w:rPr>
  </w:style>
  <w:style w:type="character" w:customStyle="1" w:styleId="ListLabel1063">
    <w:name w:val="ListLabel 1063"/>
    <w:rsid w:val="002B1CC6"/>
    <w:rPr>
      <w:rFonts w:cs="Courier New"/>
    </w:rPr>
  </w:style>
  <w:style w:type="character" w:customStyle="1" w:styleId="ListLabel1064">
    <w:name w:val="ListLabel 1064"/>
    <w:rsid w:val="002B1CC6"/>
    <w:rPr>
      <w:rFonts w:cs="Wingdings"/>
    </w:rPr>
  </w:style>
  <w:style w:type="character" w:customStyle="1" w:styleId="ListLabel1065">
    <w:name w:val="ListLabel 1065"/>
    <w:rsid w:val="002B1CC6"/>
    <w:rPr>
      <w:rFonts w:ascii="Calibri" w:eastAsia="Calibri" w:hAnsi="Calibri" w:cs="Calibri"/>
      <w:b w:val="0"/>
      <w:sz w:val="20"/>
    </w:rPr>
  </w:style>
  <w:style w:type="character" w:customStyle="1" w:styleId="ListLabel1066">
    <w:name w:val="ListLabel 1066"/>
    <w:rsid w:val="002B1CC6"/>
    <w:rPr>
      <w:rFonts w:cs="Courier New"/>
    </w:rPr>
  </w:style>
  <w:style w:type="character" w:customStyle="1" w:styleId="ListLabel1067">
    <w:name w:val="ListLabel 1067"/>
    <w:rsid w:val="002B1CC6"/>
    <w:rPr>
      <w:rFonts w:cs="Wingdings"/>
    </w:rPr>
  </w:style>
  <w:style w:type="character" w:customStyle="1" w:styleId="ListLabel1068">
    <w:name w:val="ListLabel 1068"/>
    <w:rsid w:val="002B1CC6"/>
    <w:rPr>
      <w:rFonts w:cs="Symbol"/>
    </w:rPr>
  </w:style>
  <w:style w:type="character" w:customStyle="1" w:styleId="ListLabel1069">
    <w:name w:val="ListLabel 1069"/>
    <w:rsid w:val="002B1CC6"/>
    <w:rPr>
      <w:rFonts w:cs="Courier New"/>
    </w:rPr>
  </w:style>
  <w:style w:type="character" w:customStyle="1" w:styleId="ListLabel1070">
    <w:name w:val="ListLabel 1070"/>
    <w:rsid w:val="002B1CC6"/>
    <w:rPr>
      <w:rFonts w:cs="Wingdings"/>
    </w:rPr>
  </w:style>
  <w:style w:type="character" w:customStyle="1" w:styleId="ListLabel1071">
    <w:name w:val="ListLabel 1071"/>
    <w:rsid w:val="002B1CC6"/>
    <w:rPr>
      <w:rFonts w:cs="Symbol"/>
    </w:rPr>
  </w:style>
  <w:style w:type="character" w:customStyle="1" w:styleId="ListLabel1072">
    <w:name w:val="ListLabel 1072"/>
    <w:rsid w:val="002B1CC6"/>
    <w:rPr>
      <w:rFonts w:cs="Courier New"/>
    </w:rPr>
  </w:style>
  <w:style w:type="character" w:customStyle="1" w:styleId="ListLabel1073">
    <w:name w:val="ListLabel 1073"/>
    <w:rsid w:val="002B1CC6"/>
    <w:rPr>
      <w:rFonts w:cs="Wingdings"/>
    </w:rPr>
  </w:style>
  <w:style w:type="character" w:customStyle="1" w:styleId="ListLabel1074">
    <w:name w:val="ListLabel 1074"/>
    <w:rsid w:val="002B1CC6"/>
    <w:rPr>
      <w:rFonts w:ascii="Times New Roman" w:hAnsi="Times New Roman" w:cs="Symbol"/>
      <w:b/>
      <w:sz w:val="24"/>
    </w:rPr>
  </w:style>
  <w:style w:type="character" w:customStyle="1" w:styleId="ListLabel1075">
    <w:name w:val="ListLabel 1075"/>
    <w:rsid w:val="002B1CC6"/>
    <w:rPr>
      <w:rFonts w:cs="Courier New"/>
    </w:rPr>
  </w:style>
  <w:style w:type="character" w:customStyle="1" w:styleId="ListLabel1076">
    <w:name w:val="ListLabel 1076"/>
    <w:rsid w:val="002B1CC6"/>
    <w:rPr>
      <w:rFonts w:cs="Wingdings"/>
    </w:rPr>
  </w:style>
  <w:style w:type="character" w:customStyle="1" w:styleId="ListLabel1077">
    <w:name w:val="ListLabel 1077"/>
    <w:rsid w:val="002B1CC6"/>
    <w:rPr>
      <w:rFonts w:cs="Symbol"/>
    </w:rPr>
  </w:style>
  <w:style w:type="character" w:customStyle="1" w:styleId="ListLabel1078">
    <w:name w:val="ListLabel 1078"/>
    <w:rsid w:val="002B1CC6"/>
    <w:rPr>
      <w:rFonts w:cs="Courier New"/>
    </w:rPr>
  </w:style>
  <w:style w:type="character" w:customStyle="1" w:styleId="ListLabel1079">
    <w:name w:val="ListLabel 1079"/>
    <w:rsid w:val="002B1CC6"/>
    <w:rPr>
      <w:rFonts w:cs="Wingdings"/>
    </w:rPr>
  </w:style>
  <w:style w:type="character" w:customStyle="1" w:styleId="ListLabel1080">
    <w:name w:val="ListLabel 1080"/>
    <w:rsid w:val="002B1CC6"/>
    <w:rPr>
      <w:rFonts w:cs="Symbol"/>
    </w:rPr>
  </w:style>
  <w:style w:type="character" w:customStyle="1" w:styleId="ListLabel1081">
    <w:name w:val="ListLabel 1081"/>
    <w:rsid w:val="002B1CC6"/>
    <w:rPr>
      <w:rFonts w:cs="Courier New"/>
    </w:rPr>
  </w:style>
  <w:style w:type="character" w:customStyle="1" w:styleId="ListLabel1082">
    <w:name w:val="ListLabel 1082"/>
    <w:rsid w:val="002B1CC6"/>
    <w:rPr>
      <w:rFonts w:cs="Wingdings"/>
    </w:rPr>
  </w:style>
  <w:style w:type="character" w:customStyle="1" w:styleId="ListLabel1083">
    <w:name w:val="ListLabel 1083"/>
    <w:rsid w:val="002B1CC6"/>
    <w:rPr>
      <w:rFonts w:ascii="Calibri" w:hAnsi="Calibri" w:cs="Symbol"/>
    </w:rPr>
  </w:style>
  <w:style w:type="character" w:customStyle="1" w:styleId="ListLabel1084">
    <w:name w:val="ListLabel 1084"/>
    <w:rsid w:val="002B1CC6"/>
    <w:rPr>
      <w:rFonts w:cs="Courier New"/>
    </w:rPr>
  </w:style>
  <w:style w:type="character" w:customStyle="1" w:styleId="ListLabel1085">
    <w:name w:val="ListLabel 1085"/>
    <w:rsid w:val="002B1CC6"/>
    <w:rPr>
      <w:rFonts w:cs="Wingdings"/>
    </w:rPr>
  </w:style>
  <w:style w:type="character" w:customStyle="1" w:styleId="ListLabel1086">
    <w:name w:val="ListLabel 1086"/>
    <w:rsid w:val="002B1CC6"/>
    <w:rPr>
      <w:rFonts w:cs="Symbol"/>
    </w:rPr>
  </w:style>
  <w:style w:type="character" w:customStyle="1" w:styleId="ListLabel1087">
    <w:name w:val="ListLabel 1087"/>
    <w:rsid w:val="002B1CC6"/>
    <w:rPr>
      <w:rFonts w:cs="Courier New"/>
    </w:rPr>
  </w:style>
  <w:style w:type="character" w:customStyle="1" w:styleId="ListLabel1088">
    <w:name w:val="ListLabel 1088"/>
    <w:rsid w:val="002B1CC6"/>
    <w:rPr>
      <w:rFonts w:cs="Wingdings"/>
    </w:rPr>
  </w:style>
  <w:style w:type="character" w:customStyle="1" w:styleId="ListLabel1089">
    <w:name w:val="ListLabel 1089"/>
    <w:rsid w:val="002B1CC6"/>
    <w:rPr>
      <w:rFonts w:cs="Symbol"/>
    </w:rPr>
  </w:style>
  <w:style w:type="character" w:customStyle="1" w:styleId="ListLabel1090">
    <w:name w:val="ListLabel 1090"/>
    <w:rsid w:val="002B1CC6"/>
    <w:rPr>
      <w:rFonts w:cs="Courier New"/>
    </w:rPr>
  </w:style>
  <w:style w:type="character" w:customStyle="1" w:styleId="ListLabel1091">
    <w:name w:val="ListLabel 1091"/>
    <w:rsid w:val="002B1CC6"/>
    <w:rPr>
      <w:rFonts w:cs="Wingdings"/>
    </w:rPr>
  </w:style>
  <w:style w:type="character" w:customStyle="1" w:styleId="ListLabel1092">
    <w:name w:val="ListLabel 1092"/>
    <w:rsid w:val="002B1CC6"/>
    <w:rPr>
      <w:rFonts w:ascii="Calibri" w:hAnsi="Calibri" w:cs="Courier New"/>
    </w:rPr>
  </w:style>
  <w:style w:type="character" w:customStyle="1" w:styleId="ListLabel1093">
    <w:name w:val="ListLabel 1093"/>
    <w:rsid w:val="002B1CC6"/>
    <w:rPr>
      <w:rFonts w:cs="TimesNewRomanPSMT"/>
    </w:rPr>
  </w:style>
  <w:style w:type="character" w:customStyle="1" w:styleId="ListLabel1094">
    <w:name w:val="ListLabel 1094"/>
    <w:rsid w:val="002B1CC6"/>
    <w:rPr>
      <w:rFonts w:cs="Wingdings"/>
    </w:rPr>
  </w:style>
  <w:style w:type="character" w:customStyle="1" w:styleId="ListLabel1095">
    <w:name w:val="ListLabel 1095"/>
    <w:rsid w:val="002B1CC6"/>
    <w:rPr>
      <w:rFonts w:cs="Symbol"/>
    </w:rPr>
  </w:style>
  <w:style w:type="character" w:customStyle="1" w:styleId="ListLabel1096">
    <w:name w:val="ListLabel 1096"/>
    <w:rsid w:val="002B1CC6"/>
    <w:rPr>
      <w:rFonts w:cs="Courier New"/>
    </w:rPr>
  </w:style>
  <w:style w:type="character" w:customStyle="1" w:styleId="ListLabel1097">
    <w:name w:val="ListLabel 1097"/>
    <w:rsid w:val="002B1CC6"/>
    <w:rPr>
      <w:rFonts w:cs="Wingdings"/>
    </w:rPr>
  </w:style>
  <w:style w:type="character" w:customStyle="1" w:styleId="ListLabel1098">
    <w:name w:val="ListLabel 1098"/>
    <w:rsid w:val="002B1CC6"/>
    <w:rPr>
      <w:rFonts w:cs="Symbol"/>
    </w:rPr>
  </w:style>
  <w:style w:type="character" w:customStyle="1" w:styleId="ListLabel1099">
    <w:name w:val="ListLabel 1099"/>
    <w:rsid w:val="002B1CC6"/>
    <w:rPr>
      <w:rFonts w:cs="Courier New"/>
    </w:rPr>
  </w:style>
  <w:style w:type="character" w:customStyle="1" w:styleId="ListLabel1100">
    <w:name w:val="ListLabel 1100"/>
    <w:rsid w:val="002B1CC6"/>
    <w:rPr>
      <w:rFonts w:cs="Wingdings"/>
    </w:rPr>
  </w:style>
  <w:style w:type="character" w:customStyle="1" w:styleId="ListLabel1101">
    <w:name w:val="ListLabel 1101"/>
    <w:rsid w:val="002B1CC6"/>
    <w:rPr>
      <w:rFonts w:ascii="Calibri" w:hAnsi="Calibri" w:cs="Courier New"/>
    </w:rPr>
  </w:style>
  <w:style w:type="character" w:customStyle="1" w:styleId="ListLabel1102">
    <w:name w:val="ListLabel 1102"/>
    <w:rsid w:val="002B1CC6"/>
    <w:rPr>
      <w:rFonts w:cs="Courier New"/>
    </w:rPr>
  </w:style>
  <w:style w:type="character" w:customStyle="1" w:styleId="ListLabel1103">
    <w:name w:val="ListLabel 1103"/>
    <w:rsid w:val="002B1CC6"/>
    <w:rPr>
      <w:rFonts w:cs="Wingdings"/>
    </w:rPr>
  </w:style>
  <w:style w:type="character" w:customStyle="1" w:styleId="ListLabel1104">
    <w:name w:val="ListLabel 1104"/>
    <w:rsid w:val="002B1CC6"/>
    <w:rPr>
      <w:rFonts w:cs="Symbol"/>
    </w:rPr>
  </w:style>
  <w:style w:type="character" w:customStyle="1" w:styleId="ListLabel1105">
    <w:name w:val="ListLabel 1105"/>
    <w:rsid w:val="002B1CC6"/>
    <w:rPr>
      <w:rFonts w:cs="Courier New"/>
    </w:rPr>
  </w:style>
  <w:style w:type="character" w:customStyle="1" w:styleId="ListLabel1106">
    <w:name w:val="ListLabel 1106"/>
    <w:rsid w:val="002B1CC6"/>
    <w:rPr>
      <w:rFonts w:cs="Wingdings"/>
    </w:rPr>
  </w:style>
  <w:style w:type="character" w:customStyle="1" w:styleId="ListLabel1107">
    <w:name w:val="ListLabel 1107"/>
    <w:rsid w:val="002B1CC6"/>
    <w:rPr>
      <w:rFonts w:cs="Symbol"/>
    </w:rPr>
  </w:style>
  <w:style w:type="character" w:customStyle="1" w:styleId="ListLabel1108">
    <w:name w:val="ListLabel 1108"/>
    <w:rsid w:val="002B1CC6"/>
    <w:rPr>
      <w:rFonts w:cs="Courier New"/>
    </w:rPr>
  </w:style>
  <w:style w:type="character" w:customStyle="1" w:styleId="ListLabel1109">
    <w:name w:val="ListLabel 1109"/>
    <w:rsid w:val="002B1CC6"/>
    <w:rPr>
      <w:rFonts w:cs="Wingdings"/>
    </w:rPr>
  </w:style>
  <w:style w:type="character" w:customStyle="1" w:styleId="ListLabel1110">
    <w:name w:val="ListLabel 1110"/>
    <w:rsid w:val="002B1CC6"/>
    <w:rPr>
      <w:rFonts w:ascii="Calibri" w:hAnsi="Calibri" w:cs="Symbol"/>
      <w:sz w:val="24"/>
    </w:rPr>
  </w:style>
  <w:style w:type="character" w:customStyle="1" w:styleId="ListLabel1111">
    <w:name w:val="ListLabel 1111"/>
    <w:rsid w:val="002B1CC6"/>
    <w:rPr>
      <w:rFonts w:cs="Courier New"/>
    </w:rPr>
  </w:style>
  <w:style w:type="character" w:customStyle="1" w:styleId="ListLabel1112">
    <w:name w:val="ListLabel 1112"/>
    <w:rsid w:val="002B1CC6"/>
    <w:rPr>
      <w:rFonts w:cs="Wingdings"/>
    </w:rPr>
  </w:style>
  <w:style w:type="character" w:customStyle="1" w:styleId="ListLabel1113">
    <w:name w:val="ListLabel 1113"/>
    <w:rsid w:val="002B1CC6"/>
    <w:rPr>
      <w:rFonts w:cs="Symbol"/>
    </w:rPr>
  </w:style>
  <w:style w:type="character" w:customStyle="1" w:styleId="ListLabel1114">
    <w:name w:val="ListLabel 1114"/>
    <w:rsid w:val="002B1CC6"/>
    <w:rPr>
      <w:rFonts w:cs="Courier New"/>
    </w:rPr>
  </w:style>
  <w:style w:type="character" w:customStyle="1" w:styleId="ListLabel1115">
    <w:name w:val="ListLabel 1115"/>
    <w:rsid w:val="002B1CC6"/>
    <w:rPr>
      <w:rFonts w:cs="Wingdings"/>
    </w:rPr>
  </w:style>
  <w:style w:type="character" w:customStyle="1" w:styleId="ListLabel1116">
    <w:name w:val="ListLabel 1116"/>
    <w:rsid w:val="002B1CC6"/>
    <w:rPr>
      <w:rFonts w:cs="Symbol"/>
    </w:rPr>
  </w:style>
  <w:style w:type="character" w:customStyle="1" w:styleId="ListLabel1117">
    <w:name w:val="ListLabel 1117"/>
    <w:rsid w:val="002B1CC6"/>
    <w:rPr>
      <w:rFonts w:cs="Courier New"/>
    </w:rPr>
  </w:style>
  <w:style w:type="character" w:customStyle="1" w:styleId="ListLabel1118">
    <w:name w:val="ListLabel 1118"/>
    <w:rsid w:val="002B1CC6"/>
    <w:rPr>
      <w:rFonts w:cs="Wingdings"/>
    </w:rPr>
  </w:style>
  <w:style w:type="character" w:customStyle="1" w:styleId="ListLabel1119">
    <w:name w:val="ListLabel 1119"/>
    <w:rsid w:val="002B1CC6"/>
    <w:rPr>
      <w:rFonts w:ascii="Calibri" w:hAnsi="Calibri" w:cs="Symbol"/>
    </w:rPr>
  </w:style>
  <w:style w:type="character" w:customStyle="1" w:styleId="ListLabel1120">
    <w:name w:val="ListLabel 1120"/>
    <w:rsid w:val="002B1CC6"/>
    <w:rPr>
      <w:rFonts w:ascii="Calibri" w:hAnsi="Calibri" w:cs="Symbol"/>
    </w:rPr>
  </w:style>
  <w:style w:type="character" w:customStyle="1" w:styleId="ListLabel1121">
    <w:name w:val="ListLabel 1121"/>
    <w:rsid w:val="002B1CC6"/>
    <w:rPr>
      <w:rFonts w:ascii="Calibri" w:hAnsi="Calibri" w:cs="Symbol"/>
    </w:rPr>
  </w:style>
  <w:style w:type="character" w:customStyle="1" w:styleId="ListLabel1122">
    <w:name w:val="ListLabel 1122"/>
    <w:rsid w:val="002B1CC6"/>
    <w:rPr>
      <w:rFonts w:ascii="Calibri" w:hAnsi="Calibri" w:cs="Symbol"/>
    </w:rPr>
  </w:style>
  <w:style w:type="character" w:customStyle="1" w:styleId="ListLabel1123">
    <w:name w:val="ListLabel 1123"/>
    <w:rsid w:val="002B1CC6"/>
    <w:rPr>
      <w:rFonts w:ascii="Calibri" w:hAnsi="Calibri" w:cs="Symbol"/>
    </w:rPr>
  </w:style>
  <w:style w:type="character" w:customStyle="1" w:styleId="ListLabel1124">
    <w:name w:val="ListLabel 1124"/>
    <w:rsid w:val="002B1CC6"/>
    <w:rPr>
      <w:rFonts w:ascii="Calibri" w:hAnsi="Calibri" w:cs="Symbol"/>
    </w:rPr>
  </w:style>
  <w:style w:type="character" w:customStyle="1" w:styleId="ListLabel1125">
    <w:name w:val="ListLabel 1125"/>
    <w:rsid w:val="002B1CC6"/>
    <w:rPr>
      <w:rFonts w:ascii="Calibri" w:hAnsi="Calibri" w:cs="Symbol"/>
    </w:rPr>
  </w:style>
  <w:style w:type="character" w:customStyle="1" w:styleId="ListLabel1126">
    <w:name w:val="ListLabel 1126"/>
    <w:rsid w:val="002B1CC6"/>
    <w:rPr>
      <w:rFonts w:cs="Courier New"/>
    </w:rPr>
  </w:style>
  <w:style w:type="character" w:customStyle="1" w:styleId="ListLabel1127">
    <w:name w:val="ListLabel 1127"/>
    <w:rsid w:val="002B1CC6"/>
    <w:rPr>
      <w:rFonts w:cs="Wingdings"/>
    </w:rPr>
  </w:style>
  <w:style w:type="character" w:customStyle="1" w:styleId="ListLabel1128">
    <w:name w:val="ListLabel 1128"/>
    <w:rsid w:val="002B1CC6"/>
    <w:rPr>
      <w:rFonts w:cs="Symbol"/>
    </w:rPr>
  </w:style>
  <w:style w:type="character" w:customStyle="1" w:styleId="ListLabel1129">
    <w:name w:val="ListLabel 1129"/>
    <w:rsid w:val="002B1CC6"/>
    <w:rPr>
      <w:rFonts w:cs="Courier New"/>
    </w:rPr>
  </w:style>
  <w:style w:type="character" w:customStyle="1" w:styleId="ListLabel1130">
    <w:name w:val="ListLabel 1130"/>
    <w:rsid w:val="002B1CC6"/>
    <w:rPr>
      <w:rFonts w:cs="Wingdings"/>
    </w:rPr>
  </w:style>
  <w:style w:type="character" w:customStyle="1" w:styleId="ListLabel1131">
    <w:name w:val="ListLabel 1131"/>
    <w:rsid w:val="002B1CC6"/>
    <w:rPr>
      <w:rFonts w:cs="Symbol"/>
    </w:rPr>
  </w:style>
  <w:style w:type="character" w:customStyle="1" w:styleId="ListLabel1132">
    <w:name w:val="ListLabel 1132"/>
    <w:rsid w:val="002B1CC6"/>
    <w:rPr>
      <w:rFonts w:cs="Courier New"/>
    </w:rPr>
  </w:style>
  <w:style w:type="character" w:customStyle="1" w:styleId="ListLabel1133">
    <w:name w:val="ListLabel 1133"/>
    <w:rsid w:val="002B1CC6"/>
    <w:rPr>
      <w:rFonts w:cs="Wingdings"/>
    </w:rPr>
  </w:style>
  <w:style w:type="character" w:customStyle="1" w:styleId="ListLabel1134">
    <w:name w:val="ListLabel 1134"/>
    <w:rsid w:val="002B1CC6"/>
    <w:rPr>
      <w:rFonts w:ascii="Calibri" w:hAnsi="Calibri" w:cs="Calibri"/>
      <w:b w:val="0"/>
      <w:sz w:val="28"/>
      <w:szCs w:val="28"/>
    </w:rPr>
  </w:style>
  <w:style w:type="character" w:customStyle="1" w:styleId="ListLabel1135">
    <w:name w:val="ListLabel 1135"/>
    <w:rsid w:val="002B1CC6"/>
    <w:rPr>
      <w:rFonts w:ascii="Calibri" w:hAnsi="Calibri" w:cs="Symbol"/>
      <w:sz w:val="24"/>
    </w:rPr>
  </w:style>
  <w:style w:type="character" w:customStyle="1" w:styleId="ListLabel1136">
    <w:name w:val="ListLabel 1136"/>
    <w:rsid w:val="002B1CC6"/>
    <w:rPr>
      <w:rFonts w:cs="Courier New"/>
    </w:rPr>
  </w:style>
  <w:style w:type="character" w:customStyle="1" w:styleId="ListLabel1137">
    <w:name w:val="ListLabel 1137"/>
    <w:rsid w:val="002B1CC6"/>
    <w:rPr>
      <w:rFonts w:cs="Wingdings"/>
    </w:rPr>
  </w:style>
  <w:style w:type="character" w:customStyle="1" w:styleId="ListLabel1138">
    <w:name w:val="ListLabel 1138"/>
    <w:rsid w:val="002B1CC6"/>
    <w:rPr>
      <w:rFonts w:cs="Symbol"/>
    </w:rPr>
  </w:style>
  <w:style w:type="character" w:customStyle="1" w:styleId="ListLabel1139">
    <w:name w:val="ListLabel 1139"/>
    <w:rsid w:val="002B1CC6"/>
    <w:rPr>
      <w:rFonts w:cs="Courier New"/>
    </w:rPr>
  </w:style>
  <w:style w:type="character" w:customStyle="1" w:styleId="ListLabel1140">
    <w:name w:val="ListLabel 1140"/>
    <w:rsid w:val="002B1CC6"/>
    <w:rPr>
      <w:rFonts w:cs="Wingdings"/>
    </w:rPr>
  </w:style>
  <w:style w:type="character" w:customStyle="1" w:styleId="ListLabel1141">
    <w:name w:val="ListLabel 1141"/>
    <w:rsid w:val="002B1CC6"/>
    <w:rPr>
      <w:rFonts w:cs="Symbol"/>
    </w:rPr>
  </w:style>
  <w:style w:type="character" w:customStyle="1" w:styleId="ListLabel1142">
    <w:name w:val="ListLabel 1142"/>
    <w:rsid w:val="002B1CC6"/>
    <w:rPr>
      <w:rFonts w:cs="Courier New"/>
    </w:rPr>
  </w:style>
  <w:style w:type="character" w:customStyle="1" w:styleId="ListLabel1143">
    <w:name w:val="ListLabel 1143"/>
    <w:rsid w:val="002B1CC6"/>
    <w:rPr>
      <w:rFonts w:cs="Wingdings"/>
    </w:rPr>
  </w:style>
  <w:style w:type="character" w:customStyle="1" w:styleId="ListLabel1144">
    <w:name w:val="ListLabel 1144"/>
    <w:rsid w:val="002B1CC6"/>
    <w:rPr>
      <w:rFonts w:ascii="Calibri" w:hAnsi="Calibri" w:cs="Symbol"/>
      <w:b/>
      <w:sz w:val="20"/>
    </w:rPr>
  </w:style>
  <w:style w:type="character" w:customStyle="1" w:styleId="ListLabel1145">
    <w:name w:val="ListLabel 1145"/>
    <w:rsid w:val="002B1CC6"/>
    <w:rPr>
      <w:rFonts w:cs="Courier New"/>
    </w:rPr>
  </w:style>
  <w:style w:type="character" w:customStyle="1" w:styleId="ListLabel1146">
    <w:name w:val="ListLabel 1146"/>
    <w:rsid w:val="002B1CC6"/>
    <w:rPr>
      <w:rFonts w:cs="Wingdings"/>
    </w:rPr>
  </w:style>
  <w:style w:type="character" w:customStyle="1" w:styleId="ListLabel1147">
    <w:name w:val="ListLabel 1147"/>
    <w:rsid w:val="002B1CC6"/>
    <w:rPr>
      <w:rFonts w:cs="Symbol"/>
    </w:rPr>
  </w:style>
  <w:style w:type="character" w:customStyle="1" w:styleId="ListLabel1148">
    <w:name w:val="ListLabel 1148"/>
    <w:rsid w:val="002B1CC6"/>
    <w:rPr>
      <w:rFonts w:cs="Courier New"/>
    </w:rPr>
  </w:style>
  <w:style w:type="character" w:customStyle="1" w:styleId="ListLabel1149">
    <w:name w:val="ListLabel 1149"/>
    <w:rsid w:val="002B1CC6"/>
    <w:rPr>
      <w:rFonts w:cs="Wingdings"/>
    </w:rPr>
  </w:style>
  <w:style w:type="character" w:customStyle="1" w:styleId="ListLabel1150">
    <w:name w:val="ListLabel 1150"/>
    <w:rsid w:val="002B1CC6"/>
    <w:rPr>
      <w:rFonts w:cs="Symbol"/>
    </w:rPr>
  </w:style>
  <w:style w:type="character" w:customStyle="1" w:styleId="ListLabel1151">
    <w:name w:val="ListLabel 1151"/>
    <w:rsid w:val="002B1CC6"/>
    <w:rPr>
      <w:rFonts w:cs="Courier New"/>
    </w:rPr>
  </w:style>
  <w:style w:type="character" w:customStyle="1" w:styleId="ListLabel1152">
    <w:name w:val="ListLabel 1152"/>
    <w:rsid w:val="002B1CC6"/>
    <w:rPr>
      <w:rFonts w:cs="Wingdings"/>
    </w:rPr>
  </w:style>
  <w:style w:type="character" w:customStyle="1" w:styleId="ListLabel1153">
    <w:name w:val="ListLabel 1153"/>
    <w:rsid w:val="002B1CC6"/>
    <w:rPr>
      <w:rFonts w:ascii="Calibri" w:hAnsi="Calibri" w:cs="Symbol"/>
      <w:sz w:val="20"/>
    </w:rPr>
  </w:style>
  <w:style w:type="character" w:customStyle="1" w:styleId="ListLabel1154">
    <w:name w:val="ListLabel 1154"/>
    <w:rsid w:val="002B1CC6"/>
    <w:rPr>
      <w:rFonts w:cs="Courier New"/>
    </w:rPr>
  </w:style>
  <w:style w:type="character" w:customStyle="1" w:styleId="ListLabel1155">
    <w:name w:val="ListLabel 1155"/>
    <w:rsid w:val="002B1CC6"/>
    <w:rPr>
      <w:rFonts w:cs="Wingdings"/>
    </w:rPr>
  </w:style>
  <w:style w:type="character" w:customStyle="1" w:styleId="ListLabel1156">
    <w:name w:val="ListLabel 1156"/>
    <w:rsid w:val="002B1CC6"/>
    <w:rPr>
      <w:rFonts w:cs="Symbol"/>
    </w:rPr>
  </w:style>
  <w:style w:type="character" w:customStyle="1" w:styleId="ListLabel1157">
    <w:name w:val="ListLabel 1157"/>
    <w:rsid w:val="002B1CC6"/>
    <w:rPr>
      <w:rFonts w:cs="Courier New"/>
    </w:rPr>
  </w:style>
  <w:style w:type="character" w:customStyle="1" w:styleId="ListLabel1158">
    <w:name w:val="ListLabel 1158"/>
    <w:rsid w:val="002B1CC6"/>
    <w:rPr>
      <w:rFonts w:cs="Wingdings"/>
    </w:rPr>
  </w:style>
  <w:style w:type="character" w:customStyle="1" w:styleId="ListLabel1159">
    <w:name w:val="ListLabel 1159"/>
    <w:rsid w:val="002B1CC6"/>
    <w:rPr>
      <w:rFonts w:cs="Symbol"/>
    </w:rPr>
  </w:style>
  <w:style w:type="character" w:customStyle="1" w:styleId="ListLabel1160">
    <w:name w:val="ListLabel 1160"/>
    <w:rsid w:val="002B1CC6"/>
    <w:rPr>
      <w:rFonts w:cs="Courier New"/>
    </w:rPr>
  </w:style>
  <w:style w:type="character" w:customStyle="1" w:styleId="ListLabel1161">
    <w:name w:val="ListLabel 1161"/>
    <w:rsid w:val="002B1CC6"/>
    <w:rPr>
      <w:rFonts w:cs="Wingdings"/>
    </w:rPr>
  </w:style>
  <w:style w:type="character" w:customStyle="1" w:styleId="ListLabel1162">
    <w:name w:val="ListLabel 1162"/>
    <w:rsid w:val="002B1CC6"/>
    <w:rPr>
      <w:rFonts w:ascii="Calibri" w:hAnsi="Calibri" w:cs="Symbol"/>
      <w:sz w:val="20"/>
    </w:rPr>
  </w:style>
  <w:style w:type="character" w:customStyle="1" w:styleId="ListLabel1163">
    <w:name w:val="ListLabel 1163"/>
    <w:rsid w:val="002B1CC6"/>
    <w:rPr>
      <w:rFonts w:cs="Courier New"/>
    </w:rPr>
  </w:style>
  <w:style w:type="character" w:customStyle="1" w:styleId="ListLabel1164">
    <w:name w:val="ListLabel 1164"/>
    <w:rsid w:val="002B1CC6"/>
    <w:rPr>
      <w:rFonts w:cs="Wingdings"/>
    </w:rPr>
  </w:style>
  <w:style w:type="character" w:customStyle="1" w:styleId="ListLabel1165">
    <w:name w:val="ListLabel 1165"/>
    <w:rsid w:val="002B1CC6"/>
    <w:rPr>
      <w:rFonts w:cs="Symbol"/>
    </w:rPr>
  </w:style>
  <w:style w:type="character" w:customStyle="1" w:styleId="ListLabel1166">
    <w:name w:val="ListLabel 1166"/>
    <w:rsid w:val="002B1CC6"/>
    <w:rPr>
      <w:rFonts w:cs="Courier New"/>
    </w:rPr>
  </w:style>
  <w:style w:type="character" w:customStyle="1" w:styleId="ListLabel1167">
    <w:name w:val="ListLabel 1167"/>
    <w:rsid w:val="002B1CC6"/>
    <w:rPr>
      <w:rFonts w:cs="Wingdings"/>
    </w:rPr>
  </w:style>
  <w:style w:type="character" w:customStyle="1" w:styleId="ListLabel1168">
    <w:name w:val="ListLabel 1168"/>
    <w:rsid w:val="002B1CC6"/>
    <w:rPr>
      <w:rFonts w:cs="Symbol"/>
    </w:rPr>
  </w:style>
  <w:style w:type="character" w:customStyle="1" w:styleId="ListLabel1169">
    <w:name w:val="ListLabel 1169"/>
    <w:rsid w:val="002B1CC6"/>
    <w:rPr>
      <w:rFonts w:cs="Courier New"/>
    </w:rPr>
  </w:style>
  <w:style w:type="character" w:customStyle="1" w:styleId="ListLabel1170">
    <w:name w:val="ListLabel 1170"/>
    <w:rsid w:val="002B1CC6"/>
    <w:rPr>
      <w:rFonts w:cs="Wingdings"/>
    </w:rPr>
  </w:style>
  <w:style w:type="character" w:customStyle="1" w:styleId="ListLabel1171">
    <w:name w:val="ListLabel 1171"/>
    <w:rsid w:val="002B1CC6"/>
    <w:rPr>
      <w:rFonts w:ascii="Calibri" w:hAnsi="Calibri" w:cs="Symbol"/>
      <w:sz w:val="20"/>
    </w:rPr>
  </w:style>
  <w:style w:type="character" w:customStyle="1" w:styleId="ListLabel1172">
    <w:name w:val="ListLabel 1172"/>
    <w:rsid w:val="002B1CC6"/>
    <w:rPr>
      <w:rFonts w:cs="Courier New"/>
    </w:rPr>
  </w:style>
  <w:style w:type="character" w:customStyle="1" w:styleId="ListLabel1173">
    <w:name w:val="ListLabel 1173"/>
    <w:rsid w:val="002B1CC6"/>
    <w:rPr>
      <w:rFonts w:cs="Wingdings"/>
    </w:rPr>
  </w:style>
  <w:style w:type="character" w:customStyle="1" w:styleId="ListLabel1174">
    <w:name w:val="ListLabel 1174"/>
    <w:rsid w:val="002B1CC6"/>
    <w:rPr>
      <w:rFonts w:cs="Symbol"/>
    </w:rPr>
  </w:style>
  <w:style w:type="character" w:customStyle="1" w:styleId="ListLabel1175">
    <w:name w:val="ListLabel 1175"/>
    <w:rsid w:val="002B1CC6"/>
    <w:rPr>
      <w:rFonts w:cs="Courier New"/>
    </w:rPr>
  </w:style>
  <w:style w:type="character" w:customStyle="1" w:styleId="ListLabel1176">
    <w:name w:val="ListLabel 1176"/>
    <w:rsid w:val="002B1CC6"/>
    <w:rPr>
      <w:rFonts w:cs="Wingdings"/>
    </w:rPr>
  </w:style>
  <w:style w:type="character" w:customStyle="1" w:styleId="ListLabel1177">
    <w:name w:val="ListLabel 1177"/>
    <w:rsid w:val="002B1CC6"/>
    <w:rPr>
      <w:rFonts w:cs="Symbol"/>
    </w:rPr>
  </w:style>
  <w:style w:type="character" w:customStyle="1" w:styleId="ListLabel1178">
    <w:name w:val="ListLabel 1178"/>
    <w:rsid w:val="002B1CC6"/>
    <w:rPr>
      <w:rFonts w:cs="Courier New"/>
    </w:rPr>
  </w:style>
  <w:style w:type="character" w:customStyle="1" w:styleId="ListLabel1179">
    <w:name w:val="ListLabel 1179"/>
    <w:rsid w:val="002B1CC6"/>
    <w:rPr>
      <w:rFonts w:cs="Wingdings"/>
    </w:rPr>
  </w:style>
  <w:style w:type="character" w:customStyle="1" w:styleId="ListLabel1180">
    <w:name w:val="ListLabel 1180"/>
    <w:rsid w:val="002B1CC6"/>
    <w:rPr>
      <w:rFonts w:ascii="Calibri" w:hAnsi="Calibri" w:cs="Symbol"/>
      <w:b/>
      <w:sz w:val="20"/>
    </w:rPr>
  </w:style>
  <w:style w:type="character" w:customStyle="1" w:styleId="ListLabel1181">
    <w:name w:val="ListLabel 1181"/>
    <w:rsid w:val="002B1CC6"/>
    <w:rPr>
      <w:rFonts w:cs="Courier New"/>
    </w:rPr>
  </w:style>
  <w:style w:type="character" w:customStyle="1" w:styleId="ListLabel1182">
    <w:name w:val="ListLabel 1182"/>
    <w:rsid w:val="002B1CC6"/>
    <w:rPr>
      <w:rFonts w:cs="Wingdings"/>
    </w:rPr>
  </w:style>
  <w:style w:type="character" w:customStyle="1" w:styleId="ListLabel1183">
    <w:name w:val="ListLabel 1183"/>
    <w:rsid w:val="002B1CC6"/>
    <w:rPr>
      <w:rFonts w:cs="Symbol"/>
    </w:rPr>
  </w:style>
  <w:style w:type="character" w:customStyle="1" w:styleId="ListLabel1184">
    <w:name w:val="ListLabel 1184"/>
    <w:rsid w:val="002B1CC6"/>
    <w:rPr>
      <w:rFonts w:cs="Courier New"/>
    </w:rPr>
  </w:style>
  <w:style w:type="character" w:customStyle="1" w:styleId="ListLabel1185">
    <w:name w:val="ListLabel 1185"/>
    <w:rsid w:val="002B1CC6"/>
    <w:rPr>
      <w:rFonts w:cs="Wingdings"/>
    </w:rPr>
  </w:style>
  <w:style w:type="character" w:customStyle="1" w:styleId="ListLabel1186">
    <w:name w:val="ListLabel 1186"/>
    <w:rsid w:val="002B1CC6"/>
    <w:rPr>
      <w:rFonts w:cs="Symbol"/>
    </w:rPr>
  </w:style>
  <w:style w:type="character" w:customStyle="1" w:styleId="ListLabel1187">
    <w:name w:val="ListLabel 1187"/>
    <w:rsid w:val="002B1CC6"/>
    <w:rPr>
      <w:rFonts w:cs="Courier New"/>
    </w:rPr>
  </w:style>
  <w:style w:type="character" w:customStyle="1" w:styleId="ListLabel1188">
    <w:name w:val="ListLabel 1188"/>
    <w:rsid w:val="002B1CC6"/>
    <w:rPr>
      <w:rFonts w:cs="Wingdings"/>
    </w:rPr>
  </w:style>
  <w:style w:type="character" w:customStyle="1" w:styleId="ListLabel1189">
    <w:name w:val="ListLabel 1189"/>
    <w:rsid w:val="002B1CC6"/>
    <w:rPr>
      <w:rFonts w:ascii="Calibri" w:hAnsi="Calibri" w:cs="Symbol"/>
      <w:sz w:val="20"/>
    </w:rPr>
  </w:style>
  <w:style w:type="character" w:customStyle="1" w:styleId="ListLabel1190">
    <w:name w:val="ListLabel 1190"/>
    <w:rsid w:val="002B1CC6"/>
    <w:rPr>
      <w:rFonts w:cs="Courier New"/>
    </w:rPr>
  </w:style>
  <w:style w:type="character" w:customStyle="1" w:styleId="ListLabel1191">
    <w:name w:val="ListLabel 1191"/>
    <w:rsid w:val="002B1CC6"/>
    <w:rPr>
      <w:rFonts w:cs="Wingdings"/>
    </w:rPr>
  </w:style>
  <w:style w:type="character" w:customStyle="1" w:styleId="ListLabel1192">
    <w:name w:val="ListLabel 1192"/>
    <w:rsid w:val="002B1CC6"/>
    <w:rPr>
      <w:rFonts w:cs="Symbol"/>
    </w:rPr>
  </w:style>
  <w:style w:type="character" w:customStyle="1" w:styleId="ListLabel1193">
    <w:name w:val="ListLabel 1193"/>
    <w:rsid w:val="002B1CC6"/>
    <w:rPr>
      <w:rFonts w:cs="Courier New"/>
    </w:rPr>
  </w:style>
  <w:style w:type="character" w:customStyle="1" w:styleId="ListLabel1194">
    <w:name w:val="ListLabel 1194"/>
    <w:rsid w:val="002B1CC6"/>
    <w:rPr>
      <w:rFonts w:cs="Wingdings"/>
    </w:rPr>
  </w:style>
  <w:style w:type="character" w:customStyle="1" w:styleId="ListLabel1195">
    <w:name w:val="ListLabel 1195"/>
    <w:rsid w:val="002B1CC6"/>
    <w:rPr>
      <w:rFonts w:cs="Symbol"/>
    </w:rPr>
  </w:style>
  <w:style w:type="character" w:customStyle="1" w:styleId="ListLabel1196">
    <w:name w:val="ListLabel 1196"/>
    <w:rsid w:val="002B1CC6"/>
    <w:rPr>
      <w:rFonts w:cs="Courier New"/>
    </w:rPr>
  </w:style>
  <w:style w:type="character" w:customStyle="1" w:styleId="ListLabel1197">
    <w:name w:val="ListLabel 1197"/>
    <w:rsid w:val="002B1CC6"/>
    <w:rPr>
      <w:rFonts w:cs="Wingdings"/>
    </w:rPr>
  </w:style>
  <w:style w:type="character" w:customStyle="1" w:styleId="ListLabel1198">
    <w:name w:val="ListLabel 1198"/>
    <w:rsid w:val="002B1CC6"/>
    <w:rPr>
      <w:rFonts w:ascii="Calibri" w:hAnsi="Calibri" w:cs="Symbol"/>
      <w:sz w:val="24"/>
    </w:rPr>
  </w:style>
  <w:style w:type="character" w:customStyle="1" w:styleId="ListLabel1199">
    <w:name w:val="ListLabel 1199"/>
    <w:rsid w:val="002B1CC6"/>
    <w:rPr>
      <w:rFonts w:cs="Courier New"/>
    </w:rPr>
  </w:style>
  <w:style w:type="character" w:customStyle="1" w:styleId="ListLabel1200">
    <w:name w:val="ListLabel 1200"/>
    <w:rsid w:val="002B1CC6"/>
    <w:rPr>
      <w:rFonts w:cs="Wingdings"/>
    </w:rPr>
  </w:style>
  <w:style w:type="character" w:customStyle="1" w:styleId="ListLabel1201">
    <w:name w:val="ListLabel 1201"/>
    <w:rsid w:val="002B1CC6"/>
    <w:rPr>
      <w:rFonts w:cs="Symbol"/>
    </w:rPr>
  </w:style>
  <w:style w:type="character" w:customStyle="1" w:styleId="ListLabel1202">
    <w:name w:val="ListLabel 1202"/>
    <w:rsid w:val="002B1CC6"/>
    <w:rPr>
      <w:rFonts w:cs="Courier New"/>
    </w:rPr>
  </w:style>
  <w:style w:type="character" w:customStyle="1" w:styleId="ListLabel1203">
    <w:name w:val="ListLabel 1203"/>
    <w:rsid w:val="002B1CC6"/>
    <w:rPr>
      <w:rFonts w:cs="Wingdings"/>
    </w:rPr>
  </w:style>
  <w:style w:type="character" w:customStyle="1" w:styleId="ListLabel1204">
    <w:name w:val="ListLabel 1204"/>
    <w:rsid w:val="002B1CC6"/>
    <w:rPr>
      <w:rFonts w:cs="Symbol"/>
    </w:rPr>
  </w:style>
  <w:style w:type="character" w:customStyle="1" w:styleId="ListLabel1205">
    <w:name w:val="ListLabel 1205"/>
    <w:rsid w:val="002B1CC6"/>
    <w:rPr>
      <w:rFonts w:cs="Courier New"/>
    </w:rPr>
  </w:style>
  <w:style w:type="character" w:customStyle="1" w:styleId="ListLabel1206">
    <w:name w:val="ListLabel 1206"/>
    <w:rsid w:val="002B1CC6"/>
    <w:rPr>
      <w:rFonts w:cs="Wingdings"/>
    </w:rPr>
  </w:style>
  <w:style w:type="character" w:customStyle="1" w:styleId="ListLabel1207">
    <w:name w:val="ListLabel 1207"/>
    <w:rsid w:val="002B1CC6"/>
    <w:rPr>
      <w:rFonts w:ascii="Calibri" w:hAnsi="Calibri" w:cs="Symbol"/>
      <w:sz w:val="20"/>
    </w:rPr>
  </w:style>
  <w:style w:type="character" w:customStyle="1" w:styleId="ListLabel1208">
    <w:name w:val="ListLabel 1208"/>
    <w:rsid w:val="002B1CC6"/>
    <w:rPr>
      <w:rFonts w:cs="Courier New"/>
    </w:rPr>
  </w:style>
  <w:style w:type="character" w:customStyle="1" w:styleId="ListLabel1209">
    <w:name w:val="ListLabel 1209"/>
    <w:rsid w:val="002B1CC6"/>
    <w:rPr>
      <w:rFonts w:cs="Wingdings"/>
    </w:rPr>
  </w:style>
  <w:style w:type="character" w:customStyle="1" w:styleId="ListLabel1210">
    <w:name w:val="ListLabel 1210"/>
    <w:rsid w:val="002B1CC6"/>
    <w:rPr>
      <w:rFonts w:cs="Symbol"/>
    </w:rPr>
  </w:style>
  <w:style w:type="character" w:customStyle="1" w:styleId="ListLabel1211">
    <w:name w:val="ListLabel 1211"/>
    <w:rsid w:val="002B1CC6"/>
    <w:rPr>
      <w:rFonts w:cs="Courier New"/>
    </w:rPr>
  </w:style>
  <w:style w:type="character" w:customStyle="1" w:styleId="ListLabel1212">
    <w:name w:val="ListLabel 1212"/>
    <w:rsid w:val="002B1CC6"/>
    <w:rPr>
      <w:rFonts w:cs="Wingdings"/>
    </w:rPr>
  </w:style>
  <w:style w:type="character" w:customStyle="1" w:styleId="ListLabel1213">
    <w:name w:val="ListLabel 1213"/>
    <w:rsid w:val="002B1CC6"/>
    <w:rPr>
      <w:rFonts w:cs="Symbol"/>
    </w:rPr>
  </w:style>
  <w:style w:type="character" w:customStyle="1" w:styleId="ListLabel1214">
    <w:name w:val="ListLabel 1214"/>
    <w:rsid w:val="002B1CC6"/>
    <w:rPr>
      <w:rFonts w:cs="Courier New"/>
    </w:rPr>
  </w:style>
  <w:style w:type="character" w:customStyle="1" w:styleId="ListLabel1215">
    <w:name w:val="ListLabel 1215"/>
    <w:rsid w:val="002B1CC6"/>
    <w:rPr>
      <w:rFonts w:cs="Wingdings"/>
    </w:rPr>
  </w:style>
  <w:style w:type="character" w:customStyle="1" w:styleId="ListLabel1216">
    <w:name w:val="ListLabel 1216"/>
    <w:rsid w:val="002B1CC6"/>
    <w:rPr>
      <w:rFonts w:ascii="Calibri" w:hAnsi="Calibri" w:cs="Courier New"/>
      <w:sz w:val="20"/>
    </w:rPr>
  </w:style>
  <w:style w:type="character" w:customStyle="1" w:styleId="ListLabel1217">
    <w:name w:val="ListLabel 1217"/>
    <w:rsid w:val="002B1CC6"/>
    <w:rPr>
      <w:rFonts w:cs="Courier New"/>
    </w:rPr>
  </w:style>
  <w:style w:type="character" w:customStyle="1" w:styleId="ListLabel1218">
    <w:name w:val="ListLabel 1218"/>
    <w:rsid w:val="002B1CC6"/>
    <w:rPr>
      <w:rFonts w:cs="Wingdings"/>
    </w:rPr>
  </w:style>
  <w:style w:type="character" w:customStyle="1" w:styleId="ListLabel1219">
    <w:name w:val="ListLabel 1219"/>
    <w:rsid w:val="002B1CC6"/>
    <w:rPr>
      <w:rFonts w:cs="Symbol"/>
    </w:rPr>
  </w:style>
  <w:style w:type="character" w:customStyle="1" w:styleId="ListLabel1220">
    <w:name w:val="ListLabel 1220"/>
    <w:rsid w:val="002B1CC6"/>
    <w:rPr>
      <w:rFonts w:cs="Courier New"/>
    </w:rPr>
  </w:style>
  <w:style w:type="character" w:customStyle="1" w:styleId="ListLabel1221">
    <w:name w:val="ListLabel 1221"/>
    <w:rsid w:val="002B1CC6"/>
    <w:rPr>
      <w:rFonts w:cs="Wingdings"/>
    </w:rPr>
  </w:style>
  <w:style w:type="character" w:customStyle="1" w:styleId="ListLabel1222">
    <w:name w:val="ListLabel 1222"/>
    <w:rsid w:val="002B1CC6"/>
    <w:rPr>
      <w:rFonts w:cs="Symbol"/>
    </w:rPr>
  </w:style>
  <w:style w:type="character" w:customStyle="1" w:styleId="ListLabel1223">
    <w:name w:val="ListLabel 1223"/>
    <w:rsid w:val="002B1CC6"/>
    <w:rPr>
      <w:rFonts w:cs="Courier New"/>
    </w:rPr>
  </w:style>
  <w:style w:type="character" w:customStyle="1" w:styleId="ListLabel1224">
    <w:name w:val="ListLabel 1224"/>
    <w:rsid w:val="002B1CC6"/>
    <w:rPr>
      <w:rFonts w:cs="Wingdings"/>
    </w:rPr>
  </w:style>
  <w:style w:type="character" w:customStyle="1" w:styleId="ListLabel1225">
    <w:name w:val="ListLabel 1225"/>
    <w:rsid w:val="002B1CC6"/>
    <w:rPr>
      <w:rFonts w:ascii="Calibri" w:hAnsi="Calibri" w:cs="Courier New"/>
      <w:sz w:val="20"/>
    </w:rPr>
  </w:style>
  <w:style w:type="character" w:customStyle="1" w:styleId="ListLabel1226">
    <w:name w:val="ListLabel 1226"/>
    <w:rsid w:val="002B1CC6"/>
    <w:rPr>
      <w:rFonts w:cs="Courier New"/>
    </w:rPr>
  </w:style>
  <w:style w:type="character" w:customStyle="1" w:styleId="ListLabel1227">
    <w:name w:val="ListLabel 1227"/>
    <w:rsid w:val="002B1CC6"/>
    <w:rPr>
      <w:rFonts w:cs="Wingdings"/>
    </w:rPr>
  </w:style>
  <w:style w:type="character" w:customStyle="1" w:styleId="ListLabel1228">
    <w:name w:val="ListLabel 1228"/>
    <w:rsid w:val="002B1CC6"/>
    <w:rPr>
      <w:rFonts w:cs="Symbol"/>
    </w:rPr>
  </w:style>
  <w:style w:type="character" w:customStyle="1" w:styleId="ListLabel1229">
    <w:name w:val="ListLabel 1229"/>
    <w:rsid w:val="002B1CC6"/>
    <w:rPr>
      <w:rFonts w:cs="Courier New"/>
    </w:rPr>
  </w:style>
  <w:style w:type="character" w:customStyle="1" w:styleId="ListLabel1230">
    <w:name w:val="ListLabel 1230"/>
    <w:rsid w:val="002B1CC6"/>
    <w:rPr>
      <w:rFonts w:cs="Wingdings"/>
    </w:rPr>
  </w:style>
  <w:style w:type="character" w:customStyle="1" w:styleId="ListLabel1231">
    <w:name w:val="ListLabel 1231"/>
    <w:rsid w:val="002B1CC6"/>
    <w:rPr>
      <w:rFonts w:cs="Symbol"/>
    </w:rPr>
  </w:style>
  <w:style w:type="character" w:customStyle="1" w:styleId="ListLabel1232">
    <w:name w:val="ListLabel 1232"/>
    <w:rsid w:val="002B1CC6"/>
    <w:rPr>
      <w:rFonts w:cs="Courier New"/>
    </w:rPr>
  </w:style>
  <w:style w:type="character" w:customStyle="1" w:styleId="ListLabel1233">
    <w:name w:val="ListLabel 1233"/>
    <w:rsid w:val="002B1CC6"/>
    <w:rPr>
      <w:rFonts w:cs="Wingdings"/>
    </w:rPr>
  </w:style>
  <w:style w:type="character" w:customStyle="1" w:styleId="ListLabel1234">
    <w:name w:val="ListLabel 1234"/>
    <w:rsid w:val="002B1CC6"/>
    <w:rPr>
      <w:rFonts w:ascii="Calibri" w:hAnsi="Calibri" w:cs="Courier New"/>
      <w:sz w:val="20"/>
    </w:rPr>
  </w:style>
  <w:style w:type="character" w:customStyle="1" w:styleId="ListLabel1235">
    <w:name w:val="ListLabel 1235"/>
    <w:rsid w:val="002B1CC6"/>
    <w:rPr>
      <w:rFonts w:cs="Courier New"/>
    </w:rPr>
  </w:style>
  <w:style w:type="character" w:customStyle="1" w:styleId="ListLabel1236">
    <w:name w:val="ListLabel 1236"/>
    <w:rsid w:val="002B1CC6"/>
    <w:rPr>
      <w:rFonts w:cs="Wingdings"/>
    </w:rPr>
  </w:style>
  <w:style w:type="character" w:customStyle="1" w:styleId="ListLabel1237">
    <w:name w:val="ListLabel 1237"/>
    <w:rsid w:val="002B1CC6"/>
    <w:rPr>
      <w:rFonts w:cs="Symbol"/>
    </w:rPr>
  </w:style>
  <w:style w:type="character" w:customStyle="1" w:styleId="ListLabel1238">
    <w:name w:val="ListLabel 1238"/>
    <w:rsid w:val="002B1CC6"/>
    <w:rPr>
      <w:rFonts w:cs="Courier New"/>
    </w:rPr>
  </w:style>
  <w:style w:type="character" w:customStyle="1" w:styleId="ListLabel1239">
    <w:name w:val="ListLabel 1239"/>
    <w:rsid w:val="002B1CC6"/>
    <w:rPr>
      <w:rFonts w:cs="Wingdings"/>
    </w:rPr>
  </w:style>
  <w:style w:type="character" w:customStyle="1" w:styleId="ListLabel1240">
    <w:name w:val="ListLabel 1240"/>
    <w:rsid w:val="002B1CC6"/>
    <w:rPr>
      <w:rFonts w:cs="Symbol"/>
    </w:rPr>
  </w:style>
  <w:style w:type="character" w:customStyle="1" w:styleId="ListLabel1241">
    <w:name w:val="ListLabel 1241"/>
    <w:rsid w:val="002B1CC6"/>
    <w:rPr>
      <w:rFonts w:cs="Courier New"/>
    </w:rPr>
  </w:style>
  <w:style w:type="character" w:customStyle="1" w:styleId="ListLabel1242">
    <w:name w:val="ListLabel 1242"/>
    <w:rsid w:val="002B1CC6"/>
    <w:rPr>
      <w:rFonts w:cs="Wingdings"/>
    </w:rPr>
  </w:style>
  <w:style w:type="character" w:customStyle="1" w:styleId="ListLabel1243">
    <w:name w:val="ListLabel 1243"/>
    <w:rsid w:val="002B1CC6"/>
    <w:rPr>
      <w:rFonts w:ascii="Calibri" w:hAnsi="Calibri" w:cs="Symbol"/>
      <w:sz w:val="20"/>
    </w:rPr>
  </w:style>
  <w:style w:type="character" w:customStyle="1" w:styleId="ListLabel1244">
    <w:name w:val="ListLabel 1244"/>
    <w:rsid w:val="002B1CC6"/>
    <w:rPr>
      <w:rFonts w:cs="Courier New"/>
    </w:rPr>
  </w:style>
  <w:style w:type="character" w:customStyle="1" w:styleId="ListLabel1245">
    <w:name w:val="ListLabel 1245"/>
    <w:rsid w:val="002B1CC6"/>
    <w:rPr>
      <w:rFonts w:cs="Wingdings"/>
    </w:rPr>
  </w:style>
  <w:style w:type="character" w:customStyle="1" w:styleId="ListLabel1246">
    <w:name w:val="ListLabel 1246"/>
    <w:rsid w:val="002B1CC6"/>
    <w:rPr>
      <w:rFonts w:cs="Symbol"/>
    </w:rPr>
  </w:style>
  <w:style w:type="character" w:customStyle="1" w:styleId="ListLabel1247">
    <w:name w:val="ListLabel 1247"/>
    <w:rsid w:val="002B1CC6"/>
    <w:rPr>
      <w:rFonts w:cs="Courier New"/>
    </w:rPr>
  </w:style>
  <w:style w:type="character" w:customStyle="1" w:styleId="ListLabel1248">
    <w:name w:val="ListLabel 1248"/>
    <w:rsid w:val="002B1CC6"/>
    <w:rPr>
      <w:rFonts w:cs="Wingdings"/>
    </w:rPr>
  </w:style>
  <w:style w:type="character" w:customStyle="1" w:styleId="ListLabel1249">
    <w:name w:val="ListLabel 1249"/>
    <w:rsid w:val="002B1CC6"/>
    <w:rPr>
      <w:rFonts w:cs="Symbol"/>
    </w:rPr>
  </w:style>
  <w:style w:type="character" w:customStyle="1" w:styleId="ListLabel1250">
    <w:name w:val="ListLabel 1250"/>
    <w:rsid w:val="002B1CC6"/>
    <w:rPr>
      <w:rFonts w:cs="Courier New"/>
    </w:rPr>
  </w:style>
  <w:style w:type="character" w:customStyle="1" w:styleId="ListLabel1251">
    <w:name w:val="ListLabel 1251"/>
    <w:rsid w:val="002B1CC6"/>
    <w:rPr>
      <w:rFonts w:cs="Wingdings"/>
    </w:rPr>
  </w:style>
  <w:style w:type="character" w:customStyle="1" w:styleId="ListLabel1252">
    <w:name w:val="ListLabel 1252"/>
    <w:rsid w:val="002B1CC6"/>
    <w:rPr>
      <w:rFonts w:ascii="Calibri" w:hAnsi="Calibri" w:cs="Symbol"/>
      <w:sz w:val="20"/>
    </w:rPr>
  </w:style>
  <w:style w:type="character" w:customStyle="1" w:styleId="ListLabel1253">
    <w:name w:val="ListLabel 1253"/>
    <w:rsid w:val="002B1CC6"/>
    <w:rPr>
      <w:rFonts w:cs="Courier New"/>
    </w:rPr>
  </w:style>
  <w:style w:type="character" w:customStyle="1" w:styleId="ListLabel1254">
    <w:name w:val="ListLabel 1254"/>
    <w:rsid w:val="002B1CC6"/>
    <w:rPr>
      <w:rFonts w:cs="Wingdings"/>
    </w:rPr>
  </w:style>
  <w:style w:type="character" w:customStyle="1" w:styleId="ListLabel1255">
    <w:name w:val="ListLabel 1255"/>
    <w:rsid w:val="002B1CC6"/>
    <w:rPr>
      <w:rFonts w:cs="Symbol"/>
    </w:rPr>
  </w:style>
  <w:style w:type="character" w:customStyle="1" w:styleId="ListLabel1256">
    <w:name w:val="ListLabel 1256"/>
    <w:rsid w:val="002B1CC6"/>
    <w:rPr>
      <w:rFonts w:cs="Courier New"/>
    </w:rPr>
  </w:style>
  <w:style w:type="character" w:customStyle="1" w:styleId="ListLabel1257">
    <w:name w:val="ListLabel 1257"/>
    <w:rsid w:val="002B1CC6"/>
    <w:rPr>
      <w:rFonts w:cs="Wingdings"/>
    </w:rPr>
  </w:style>
  <w:style w:type="character" w:customStyle="1" w:styleId="ListLabel1258">
    <w:name w:val="ListLabel 1258"/>
    <w:rsid w:val="002B1CC6"/>
    <w:rPr>
      <w:rFonts w:cs="Symbol"/>
    </w:rPr>
  </w:style>
  <w:style w:type="character" w:customStyle="1" w:styleId="ListLabel1259">
    <w:name w:val="ListLabel 1259"/>
    <w:rsid w:val="002B1CC6"/>
    <w:rPr>
      <w:rFonts w:cs="Courier New"/>
    </w:rPr>
  </w:style>
  <w:style w:type="character" w:customStyle="1" w:styleId="ListLabel1260">
    <w:name w:val="ListLabel 1260"/>
    <w:rsid w:val="002B1CC6"/>
    <w:rPr>
      <w:rFonts w:cs="Wingdings"/>
    </w:rPr>
  </w:style>
  <w:style w:type="character" w:customStyle="1" w:styleId="ListLabel1261">
    <w:name w:val="ListLabel 1261"/>
    <w:rsid w:val="002B1CC6"/>
    <w:rPr>
      <w:rFonts w:cs="Courier New"/>
    </w:rPr>
  </w:style>
  <w:style w:type="character" w:customStyle="1" w:styleId="ListLabel1262">
    <w:name w:val="ListLabel 1262"/>
    <w:rsid w:val="002B1CC6"/>
    <w:rPr>
      <w:rFonts w:cs="Wingdings"/>
    </w:rPr>
  </w:style>
  <w:style w:type="character" w:customStyle="1" w:styleId="ListLabel1263">
    <w:name w:val="ListLabel 1263"/>
    <w:rsid w:val="002B1CC6"/>
    <w:rPr>
      <w:rFonts w:cs="Symbol"/>
    </w:rPr>
  </w:style>
  <w:style w:type="character" w:customStyle="1" w:styleId="ListLabel1264">
    <w:name w:val="ListLabel 1264"/>
    <w:rsid w:val="002B1CC6"/>
    <w:rPr>
      <w:rFonts w:cs="Courier New"/>
    </w:rPr>
  </w:style>
  <w:style w:type="character" w:customStyle="1" w:styleId="ListLabel1265">
    <w:name w:val="ListLabel 1265"/>
    <w:rsid w:val="002B1CC6"/>
    <w:rPr>
      <w:rFonts w:cs="Wingdings"/>
    </w:rPr>
  </w:style>
  <w:style w:type="character" w:customStyle="1" w:styleId="ListLabel1266">
    <w:name w:val="ListLabel 1266"/>
    <w:rsid w:val="002B1CC6"/>
    <w:rPr>
      <w:rFonts w:cs="Symbol"/>
    </w:rPr>
  </w:style>
  <w:style w:type="character" w:customStyle="1" w:styleId="ListLabel1267">
    <w:name w:val="ListLabel 1267"/>
    <w:rsid w:val="002B1CC6"/>
    <w:rPr>
      <w:rFonts w:cs="Courier New"/>
    </w:rPr>
  </w:style>
  <w:style w:type="character" w:customStyle="1" w:styleId="ListLabel1268">
    <w:name w:val="ListLabel 1268"/>
    <w:rsid w:val="002B1CC6"/>
    <w:rPr>
      <w:rFonts w:cs="Wingdings"/>
    </w:rPr>
  </w:style>
  <w:style w:type="character" w:customStyle="1" w:styleId="ListLabel1269">
    <w:name w:val="ListLabel 1269"/>
    <w:rsid w:val="002B1CC6"/>
    <w:rPr>
      <w:rFonts w:ascii="Calibri" w:hAnsi="Calibri" w:cs="Symbol"/>
      <w:sz w:val="20"/>
    </w:rPr>
  </w:style>
  <w:style w:type="character" w:customStyle="1" w:styleId="ListLabel1270">
    <w:name w:val="ListLabel 1270"/>
    <w:rsid w:val="002B1CC6"/>
    <w:rPr>
      <w:rFonts w:cs="Courier New"/>
    </w:rPr>
  </w:style>
  <w:style w:type="character" w:customStyle="1" w:styleId="ListLabel1271">
    <w:name w:val="ListLabel 1271"/>
    <w:rsid w:val="002B1CC6"/>
    <w:rPr>
      <w:rFonts w:cs="Wingdings"/>
    </w:rPr>
  </w:style>
  <w:style w:type="character" w:customStyle="1" w:styleId="ListLabel1272">
    <w:name w:val="ListLabel 1272"/>
    <w:rsid w:val="002B1CC6"/>
    <w:rPr>
      <w:rFonts w:cs="Symbol"/>
    </w:rPr>
  </w:style>
  <w:style w:type="character" w:customStyle="1" w:styleId="ListLabel1273">
    <w:name w:val="ListLabel 1273"/>
    <w:rsid w:val="002B1CC6"/>
    <w:rPr>
      <w:rFonts w:cs="Courier New"/>
    </w:rPr>
  </w:style>
  <w:style w:type="character" w:customStyle="1" w:styleId="ListLabel1274">
    <w:name w:val="ListLabel 1274"/>
    <w:rsid w:val="002B1CC6"/>
    <w:rPr>
      <w:rFonts w:cs="Wingdings"/>
    </w:rPr>
  </w:style>
  <w:style w:type="character" w:customStyle="1" w:styleId="ListLabel1275">
    <w:name w:val="ListLabel 1275"/>
    <w:rsid w:val="002B1CC6"/>
    <w:rPr>
      <w:rFonts w:cs="Symbol"/>
    </w:rPr>
  </w:style>
  <w:style w:type="character" w:customStyle="1" w:styleId="ListLabel1276">
    <w:name w:val="ListLabel 1276"/>
    <w:rsid w:val="002B1CC6"/>
    <w:rPr>
      <w:rFonts w:cs="Courier New"/>
    </w:rPr>
  </w:style>
  <w:style w:type="character" w:customStyle="1" w:styleId="ListLabel1277">
    <w:name w:val="ListLabel 1277"/>
    <w:rsid w:val="002B1CC6"/>
    <w:rPr>
      <w:rFonts w:cs="Wingdings"/>
    </w:rPr>
  </w:style>
  <w:style w:type="character" w:customStyle="1" w:styleId="ListLabel1278">
    <w:name w:val="ListLabel 1278"/>
    <w:rsid w:val="002B1CC6"/>
    <w:rPr>
      <w:rFonts w:ascii="Calibri" w:hAnsi="Calibri" w:cs="Symbol"/>
      <w:sz w:val="20"/>
    </w:rPr>
  </w:style>
  <w:style w:type="character" w:customStyle="1" w:styleId="ListLabel1279">
    <w:name w:val="ListLabel 1279"/>
    <w:rsid w:val="002B1CC6"/>
    <w:rPr>
      <w:rFonts w:cs="Courier New"/>
    </w:rPr>
  </w:style>
  <w:style w:type="character" w:customStyle="1" w:styleId="ListLabel1280">
    <w:name w:val="ListLabel 1280"/>
    <w:rsid w:val="002B1CC6"/>
    <w:rPr>
      <w:rFonts w:cs="Wingdings"/>
    </w:rPr>
  </w:style>
  <w:style w:type="character" w:customStyle="1" w:styleId="ListLabel1281">
    <w:name w:val="ListLabel 1281"/>
    <w:rsid w:val="002B1CC6"/>
    <w:rPr>
      <w:rFonts w:cs="Symbol"/>
    </w:rPr>
  </w:style>
  <w:style w:type="character" w:customStyle="1" w:styleId="ListLabel1282">
    <w:name w:val="ListLabel 1282"/>
    <w:rsid w:val="002B1CC6"/>
    <w:rPr>
      <w:rFonts w:cs="Courier New"/>
    </w:rPr>
  </w:style>
  <w:style w:type="character" w:customStyle="1" w:styleId="ListLabel1283">
    <w:name w:val="ListLabel 1283"/>
    <w:rsid w:val="002B1CC6"/>
    <w:rPr>
      <w:rFonts w:cs="Wingdings"/>
    </w:rPr>
  </w:style>
  <w:style w:type="character" w:customStyle="1" w:styleId="ListLabel1284">
    <w:name w:val="ListLabel 1284"/>
    <w:rsid w:val="002B1CC6"/>
    <w:rPr>
      <w:rFonts w:cs="Symbol"/>
    </w:rPr>
  </w:style>
  <w:style w:type="character" w:customStyle="1" w:styleId="ListLabel1285">
    <w:name w:val="ListLabel 1285"/>
    <w:rsid w:val="002B1CC6"/>
    <w:rPr>
      <w:rFonts w:cs="Courier New"/>
    </w:rPr>
  </w:style>
  <w:style w:type="character" w:customStyle="1" w:styleId="ListLabel1286">
    <w:name w:val="ListLabel 1286"/>
    <w:rsid w:val="002B1CC6"/>
    <w:rPr>
      <w:rFonts w:cs="Wingdings"/>
    </w:rPr>
  </w:style>
  <w:style w:type="character" w:customStyle="1" w:styleId="ListLabel1287">
    <w:name w:val="ListLabel 1287"/>
    <w:rsid w:val="002B1CC6"/>
    <w:rPr>
      <w:rFonts w:ascii="Calibri" w:hAnsi="Calibri" w:cs="Symbol"/>
      <w:sz w:val="20"/>
    </w:rPr>
  </w:style>
  <w:style w:type="character" w:customStyle="1" w:styleId="ListLabel1288">
    <w:name w:val="ListLabel 1288"/>
    <w:rsid w:val="002B1CC6"/>
    <w:rPr>
      <w:rFonts w:cs="Courier New"/>
    </w:rPr>
  </w:style>
  <w:style w:type="character" w:customStyle="1" w:styleId="ListLabel1289">
    <w:name w:val="ListLabel 1289"/>
    <w:rsid w:val="002B1CC6"/>
    <w:rPr>
      <w:rFonts w:cs="Wingdings"/>
    </w:rPr>
  </w:style>
  <w:style w:type="character" w:customStyle="1" w:styleId="ListLabel1290">
    <w:name w:val="ListLabel 1290"/>
    <w:rsid w:val="002B1CC6"/>
    <w:rPr>
      <w:rFonts w:cs="Symbol"/>
    </w:rPr>
  </w:style>
  <w:style w:type="character" w:customStyle="1" w:styleId="ListLabel1291">
    <w:name w:val="ListLabel 1291"/>
    <w:rsid w:val="002B1CC6"/>
    <w:rPr>
      <w:rFonts w:cs="Courier New"/>
    </w:rPr>
  </w:style>
  <w:style w:type="character" w:customStyle="1" w:styleId="ListLabel1292">
    <w:name w:val="ListLabel 1292"/>
    <w:rsid w:val="002B1CC6"/>
    <w:rPr>
      <w:rFonts w:cs="Wingdings"/>
    </w:rPr>
  </w:style>
  <w:style w:type="character" w:customStyle="1" w:styleId="ListLabel1293">
    <w:name w:val="ListLabel 1293"/>
    <w:rsid w:val="002B1CC6"/>
    <w:rPr>
      <w:rFonts w:cs="Symbol"/>
    </w:rPr>
  </w:style>
  <w:style w:type="character" w:customStyle="1" w:styleId="ListLabel1294">
    <w:name w:val="ListLabel 1294"/>
    <w:rsid w:val="002B1CC6"/>
    <w:rPr>
      <w:rFonts w:cs="Courier New"/>
    </w:rPr>
  </w:style>
  <w:style w:type="character" w:customStyle="1" w:styleId="ListLabel1295">
    <w:name w:val="ListLabel 1295"/>
    <w:rsid w:val="002B1CC6"/>
    <w:rPr>
      <w:rFonts w:cs="Wingdings"/>
    </w:rPr>
  </w:style>
  <w:style w:type="character" w:customStyle="1" w:styleId="ListLabel1296">
    <w:name w:val="ListLabel 1296"/>
    <w:rsid w:val="002B1CC6"/>
    <w:rPr>
      <w:rFonts w:ascii="Calibri" w:hAnsi="Calibri" w:cs="Symbol"/>
      <w:b/>
      <w:sz w:val="20"/>
    </w:rPr>
  </w:style>
  <w:style w:type="character" w:customStyle="1" w:styleId="ListLabel1297">
    <w:name w:val="ListLabel 1297"/>
    <w:rsid w:val="002B1CC6"/>
    <w:rPr>
      <w:rFonts w:cs="Courier New"/>
    </w:rPr>
  </w:style>
  <w:style w:type="character" w:customStyle="1" w:styleId="ListLabel1298">
    <w:name w:val="ListLabel 1298"/>
    <w:rsid w:val="002B1CC6"/>
    <w:rPr>
      <w:rFonts w:cs="Wingdings"/>
    </w:rPr>
  </w:style>
  <w:style w:type="character" w:customStyle="1" w:styleId="ListLabel1299">
    <w:name w:val="ListLabel 1299"/>
    <w:rsid w:val="002B1CC6"/>
    <w:rPr>
      <w:rFonts w:cs="Symbol"/>
    </w:rPr>
  </w:style>
  <w:style w:type="character" w:customStyle="1" w:styleId="ListLabel1300">
    <w:name w:val="ListLabel 1300"/>
    <w:rsid w:val="002B1CC6"/>
    <w:rPr>
      <w:rFonts w:cs="Courier New"/>
    </w:rPr>
  </w:style>
  <w:style w:type="character" w:customStyle="1" w:styleId="ListLabel1301">
    <w:name w:val="ListLabel 1301"/>
    <w:rsid w:val="002B1CC6"/>
    <w:rPr>
      <w:rFonts w:cs="Wingdings"/>
    </w:rPr>
  </w:style>
  <w:style w:type="character" w:customStyle="1" w:styleId="ListLabel1302">
    <w:name w:val="ListLabel 1302"/>
    <w:rsid w:val="002B1CC6"/>
    <w:rPr>
      <w:rFonts w:cs="Symbol"/>
    </w:rPr>
  </w:style>
  <w:style w:type="character" w:customStyle="1" w:styleId="ListLabel1303">
    <w:name w:val="ListLabel 1303"/>
    <w:rsid w:val="002B1CC6"/>
    <w:rPr>
      <w:rFonts w:cs="Courier New"/>
    </w:rPr>
  </w:style>
  <w:style w:type="character" w:customStyle="1" w:styleId="ListLabel1304">
    <w:name w:val="ListLabel 1304"/>
    <w:rsid w:val="002B1CC6"/>
    <w:rPr>
      <w:rFonts w:cs="Wingdings"/>
    </w:rPr>
  </w:style>
  <w:style w:type="character" w:customStyle="1" w:styleId="ListLabel1305">
    <w:name w:val="ListLabel 1305"/>
    <w:rsid w:val="002B1CC6"/>
    <w:rPr>
      <w:rFonts w:cs="Courier New"/>
    </w:rPr>
  </w:style>
  <w:style w:type="character" w:customStyle="1" w:styleId="ListLabel1306">
    <w:name w:val="ListLabel 1306"/>
    <w:rsid w:val="002B1CC6"/>
    <w:rPr>
      <w:rFonts w:cs="Wingdings"/>
    </w:rPr>
  </w:style>
  <w:style w:type="character" w:customStyle="1" w:styleId="ListLabel1307">
    <w:name w:val="ListLabel 1307"/>
    <w:rsid w:val="002B1CC6"/>
    <w:rPr>
      <w:rFonts w:cs="Symbol"/>
    </w:rPr>
  </w:style>
  <w:style w:type="character" w:customStyle="1" w:styleId="ListLabel1308">
    <w:name w:val="ListLabel 1308"/>
    <w:rsid w:val="002B1CC6"/>
    <w:rPr>
      <w:rFonts w:cs="Courier New"/>
    </w:rPr>
  </w:style>
  <w:style w:type="character" w:customStyle="1" w:styleId="ListLabel1309">
    <w:name w:val="ListLabel 1309"/>
    <w:rsid w:val="002B1CC6"/>
    <w:rPr>
      <w:rFonts w:cs="Wingdings"/>
    </w:rPr>
  </w:style>
  <w:style w:type="character" w:customStyle="1" w:styleId="ListLabel1310">
    <w:name w:val="ListLabel 1310"/>
    <w:rsid w:val="002B1CC6"/>
    <w:rPr>
      <w:rFonts w:cs="Symbol"/>
    </w:rPr>
  </w:style>
  <w:style w:type="character" w:customStyle="1" w:styleId="ListLabel1311">
    <w:name w:val="ListLabel 1311"/>
    <w:rsid w:val="002B1CC6"/>
    <w:rPr>
      <w:rFonts w:cs="Courier New"/>
    </w:rPr>
  </w:style>
  <w:style w:type="character" w:customStyle="1" w:styleId="ListLabel1312">
    <w:name w:val="ListLabel 1312"/>
    <w:rsid w:val="002B1CC6"/>
    <w:rPr>
      <w:rFonts w:cs="Wingdings"/>
    </w:rPr>
  </w:style>
  <w:style w:type="character" w:customStyle="1" w:styleId="ListLabel1313">
    <w:name w:val="ListLabel 1313"/>
    <w:rsid w:val="002B1CC6"/>
    <w:rPr>
      <w:rFonts w:ascii="Calibri" w:hAnsi="Calibri" w:cs="Symbol"/>
      <w:sz w:val="20"/>
    </w:rPr>
  </w:style>
  <w:style w:type="character" w:customStyle="1" w:styleId="ListLabel1314">
    <w:name w:val="ListLabel 1314"/>
    <w:rsid w:val="002B1CC6"/>
    <w:rPr>
      <w:rFonts w:cs="Courier New"/>
    </w:rPr>
  </w:style>
  <w:style w:type="character" w:customStyle="1" w:styleId="ListLabel1315">
    <w:name w:val="ListLabel 1315"/>
    <w:rsid w:val="002B1CC6"/>
    <w:rPr>
      <w:rFonts w:cs="Wingdings"/>
    </w:rPr>
  </w:style>
  <w:style w:type="character" w:customStyle="1" w:styleId="ListLabel1316">
    <w:name w:val="ListLabel 1316"/>
    <w:rsid w:val="002B1CC6"/>
    <w:rPr>
      <w:rFonts w:cs="Symbol"/>
    </w:rPr>
  </w:style>
  <w:style w:type="character" w:customStyle="1" w:styleId="ListLabel1317">
    <w:name w:val="ListLabel 1317"/>
    <w:rsid w:val="002B1CC6"/>
    <w:rPr>
      <w:rFonts w:cs="Courier New"/>
    </w:rPr>
  </w:style>
  <w:style w:type="character" w:customStyle="1" w:styleId="ListLabel1318">
    <w:name w:val="ListLabel 1318"/>
    <w:rsid w:val="002B1CC6"/>
    <w:rPr>
      <w:rFonts w:cs="Wingdings"/>
    </w:rPr>
  </w:style>
  <w:style w:type="character" w:customStyle="1" w:styleId="ListLabel1319">
    <w:name w:val="ListLabel 1319"/>
    <w:rsid w:val="002B1CC6"/>
    <w:rPr>
      <w:rFonts w:cs="Symbol"/>
    </w:rPr>
  </w:style>
  <w:style w:type="character" w:customStyle="1" w:styleId="ListLabel1320">
    <w:name w:val="ListLabel 1320"/>
    <w:rsid w:val="002B1CC6"/>
    <w:rPr>
      <w:rFonts w:cs="Courier New"/>
    </w:rPr>
  </w:style>
  <w:style w:type="character" w:customStyle="1" w:styleId="ListLabel1321">
    <w:name w:val="ListLabel 1321"/>
    <w:rsid w:val="002B1CC6"/>
    <w:rPr>
      <w:rFonts w:cs="Wingdings"/>
    </w:rPr>
  </w:style>
  <w:style w:type="character" w:customStyle="1" w:styleId="ListLabel1322">
    <w:name w:val="ListLabel 1322"/>
    <w:rsid w:val="002B1CC6"/>
    <w:rPr>
      <w:rFonts w:ascii="Calibri" w:hAnsi="Calibri" w:cs="Symbol"/>
      <w:sz w:val="20"/>
    </w:rPr>
  </w:style>
  <w:style w:type="character" w:customStyle="1" w:styleId="ListLabel1323">
    <w:name w:val="ListLabel 1323"/>
    <w:rsid w:val="002B1CC6"/>
    <w:rPr>
      <w:rFonts w:cs="Courier New"/>
    </w:rPr>
  </w:style>
  <w:style w:type="character" w:customStyle="1" w:styleId="ListLabel1324">
    <w:name w:val="ListLabel 1324"/>
    <w:rsid w:val="002B1CC6"/>
    <w:rPr>
      <w:rFonts w:cs="Wingdings"/>
    </w:rPr>
  </w:style>
  <w:style w:type="character" w:customStyle="1" w:styleId="ListLabel1325">
    <w:name w:val="ListLabel 1325"/>
    <w:rsid w:val="002B1CC6"/>
    <w:rPr>
      <w:rFonts w:cs="Symbol"/>
    </w:rPr>
  </w:style>
  <w:style w:type="character" w:customStyle="1" w:styleId="ListLabel1326">
    <w:name w:val="ListLabel 1326"/>
    <w:rsid w:val="002B1CC6"/>
    <w:rPr>
      <w:rFonts w:cs="Courier New"/>
    </w:rPr>
  </w:style>
  <w:style w:type="character" w:customStyle="1" w:styleId="ListLabel1327">
    <w:name w:val="ListLabel 1327"/>
    <w:rsid w:val="002B1CC6"/>
    <w:rPr>
      <w:rFonts w:cs="Wingdings"/>
    </w:rPr>
  </w:style>
  <w:style w:type="character" w:customStyle="1" w:styleId="ListLabel1328">
    <w:name w:val="ListLabel 1328"/>
    <w:rsid w:val="002B1CC6"/>
    <w:rPr>
      <w:rFonts w:cs="Symbol"/>
    </w:rPr>
  </w:style>
  <w:style w:type="character" w:customStyle="1" w:styleId="ListLabel1329">
    <w:name w:val="ListLabel 1329"/>
    <w:rsid w:val="002B1CC6"/>
    <w:rPr>
      <w:rFonts w:cs="Courier New"/>
    </w:rPr>
  </w:style>
  <w:style w:type="character" w:customStyle="1" w:styleId="ListLabel1330">
    <w:name w:val="ListLabel 1330"/>
    <w:rsid w:val="002B1CC6"/>
    <w:rPr>
      <w:rFonts w:cs="Wingdings"/>
    </w:rPr>
  </w:style>
  <w:style w:type="character" w:customStyle="1" w:styleId="ListLabel1331">
    <w:name w:val="ListLabel 1331"/>
    <w:rsid w:val="002B1CC6"/>
    <w:rPr>
      <w:rFonts w:ascii="Calibri" w:hAnsi="Calibri" w:cs="Courier New"/>
      <w:sz w:val="20"/>
    </w:rPr>
  </w:style>
  <w:style w:type="character" w:customStyle="1" w:styleId="ListLabel1332">
    <w:name w:val="ListLabel 1332"/>
    <w:rsid w:val="002B1CC6"/>
    <w:rPr>
      <w:rFonts w:cs="Courier New"/>
    </w:rPr>
  </w:style>
  <w:style w:type="character" w:customStyle="1" w:styleId="ListLabel1333">
    <w:name w:val="ListLabel 1333"/>
    <w:rsid w:val="002B1CC6"/>
    <w:rPr>
      <w:rFonts w:cs="Wingdings"/>
    </w:rPr>
  </w:style>
  <w:style w:type="character" w:customStyle="1" w:styleId="ListLabel1334">
    <w:name w:val="ListLabel 1334"/>
    <w:rsid w:val="002B1CC6"/>
    <w:rPr>
      <w:rFonts w:cs="Symbol"/>
    </w:rPr>
  </w:style>
  <w:style w:type="character" w:customStyle="1" w:styleId="ListLabel1335">
    <w:name w:val="ListLabel 1335"/>
    <w:rsid w:val="002B1CC6"/>
    <w:rPr>
      <w:rFonts w:cs="Courier New"/>
    </w:rPr>
  </w:style>
  <w:style w:type="character" w:customStyle="1" w:styleId="ListLabel1336">
    <w:name w:val="ListLabel 1336"/>
    <w:rsid w:val="002B1CC6"/>
    <w:rPr>
      <w:rFonts w:cs="Wingdings"/>
    </w:rPr>
  </w:style>
  <w:style w:type="character" w:customStyle="1" w:styleId="ListLabel1337">
    <w:name w:val="ListLabel 1337"/>
    <w:rsid w:val="002B1CC6"/>
    <w:rPr>
      <w:rFonts w:cs="Symbol"/>
    </w:rPr>
  </w:style>
  <w:style w:type="character" w:customStyle="1" w:styleId="ListLabel1338">
    <w:name w:val="ListLabel 1338"/>
    <w:rsid w:val="002B1CC6"/>
    <w:rPr>
      <w:rFonts w:cs="Courier New"/>
    </w:rPr>
  </w:style>
  <w:style w:type="character" w:customStyle="1" w:styleId="ListLabel1339">
    <w:name w:val="ListLabel 1339"/>
    <w:rsid w:val="002B1CC6"/>
    <w:rPr>
      <w:rFonts w:cs="Wingdings"/>
    </w:rPr>
  </w:style>
  <w:style w:type="character" w:customStyle="1" w:styleId="ListLabel1340">
    <w:name w:val="ListLabel 1340"/>
    <w:rsid w:val="002B1CC6"/>
    <w:rPr>
      <w:rFonts w:ascii="Calibri" w:hAnsi="Calibri" w:cs="Symbol"/>
      <w:sz w:val="20"/>
    </w:rPr>
  </w:style>
  <w:style w:type="character" w:customStyle="1" w:styleId="ListLabel1341">
    <w:name w:val="ListLabel 1341"/>
    <w:rsid w:val="002B1CC6"/>
    <w:rPr>
      <w:rFonts w:cs="Courier New"/>
    </w:rPr>
  </w:style>
  <w:style w:type="character" w:customStyle="1" w:styleId="ListLabel1342">
    <w:name w:val="ListLabel 1342"/>
    <w:rsid w:val="002B1CC6"/>
    <w:rPr>
      <w:rFonts w:cs="Wingdings"/>
    </w:rPr>
  </w:style>
  <w:style w:type="character" w:customStyle="1" w:styleId="ListLabel1343">
    <w:name w:val="ListLabel 1343"/>
    <w:rsid w:val="002B1CC6"/>
    <w:rPr>
      <w:rFonts w:cs="Symbol"/>
    </w:rPr>
  </w:style>
  <w:style w:type="character" w:customStyle="1" w:styleId="ListLabel1344">
    <w:name w:val="ListLabel 1344"/>
    <w:rsid w:val="002B1CC6"/>
    <w:rPr>
      <w:rFonts w:cs="Courier New"/>
    </w:rPr>
  </w:style>
  <w:style w:type="character" w:customStyle="1" w:styleId="ListLabel1345">
    <w:name w:val="ListLabel 1345"/>
    <w:rsid w:val="002B1CC6"/>
    <w:rPr>
      <w:rFonts w:cs="Wingdings"/>
    </w:rPr>
  </w:style>
  <w:style w:type="character" w:customStyle="1" w:styleId="ListLabel1346">
    <w:name w:val="ListLabel 1346"/>
    <w:rsid w:val="002B1CC6"/>
    <w:rPr>
      <w:rFonts w:cs="Symbol"/>
    </w:rPr>
  </w:style>
  <w:style w:type="character" w:customStyle="1" w:styleId="ListLabel1347">
    <w:name w:val="ListLabel 1347"/>
    <w:rsid w:val="002B1CC6"/>
    <w:rPr>
      <w:rFonts w:cs="Courier New"/>
    </w:rPr>
  </w:style>
  <w:style w:type="character" w:customStyle="1" w:styleId="ListLabel1348">
    <w:name w:val="ListLabel 1348"/>
    <w:rsid w:val="002B1CC6"/>
    <w:rPr>
      <w:rFonts w:cs="Wingdings"/>
    </w:rPr>
  </w:style>
  <w:style w:type="character" w:customStyle="1" w:styleId="ListLabel1349">
    <w:name w:val="ListLabel 1349"/>
    <w:rsid w:val="002B1CC6"/>
    <w:rPr>
      <w:rFonts w:ascii="Calibri" w:hAnsi="Calibri" w:cs="Symbol"/>
      <w:sz w:val="20"/>
    </w:rPr>
  </w:style>
  <w:style w:type="character" w:customStyle="1" w:styleId="ListLabel1350">
    <w:name w:val="ListLabel 1350"/>
    <w:rsid w:val="002B1CC6"/>
    <w:rPr>
      <w:rFonts w:cs="Courier New"/>
    </w:rPr>
  </w:style>
  <w:style w:type="character" w:customStyle="1" w:styleId="ListLabel1351">
    <w:name w:val="ListLabel 1351"/>
    <w:rsid w:val="002B1CC6"/>
    <w:rPr>
      <w:rFonts w:cs="Wingdings"/>
    </w:rPr>
  </w:style>
  <w:style w:type="character" w:customStyle="1" w:styleId="ListLabel1352">
    <w:name w:val="ListLabel 1352"/>
    <w:rsid w:val="002B1CC6"/>
    <w:rPr>
      <w:rFonts w:cs="Symbol"/>
    </w:rPr>
  </w:style>
  <w:style w:type="character" w:customStyle="1" w:styleId="ListLabel1353">
    <w:name w:val="ListLabel 1353"/>
    <w:rsid w:val="002B1CC6"/>
    <w:rPr>
      <w:rFonts w:cs="Courier New"/>
    </w:rPr>
  </w:style>
  <w:style w:type="character" w:customStyle="1" w:styleId="ListLabel1354">
    <w:name w:val="ListLabel 1354"/>
    <w:rsid w:val="002B1CC6"/>
    <w:rPr>
      <w:rFonts w:cs="Wingdings"/>
    </w:rPr>
  </w:style>
  <w:style w:type="character" w:customStyle="1" w:styleId="ListLabel1355">
    <w:name w:val="ListLabel 1355"/>
    <w:rsid w:val="002B1CC6"/>
    <w:rPr>
      <w:rFonts w:cs="Symbol"/>
    </w:rPr>
  </w:style>
  <w:style w:type="character" w:customStyle="1" w:styleId="ListLabel1356">
    <w:name w:val="ListLabel 1356"/>
    <w:rsid w:val="002B1CC6"/>
    <w:rPr>
      <w:rFonts w:cs="Courier New"/>
    </w:rPr>
  </w:style>
  <w:style w:type="character" w:customStyle="1" w:styleId="ListLabel1357">
    <w:name w:val="ListLabel 1357"/>
    <w:rsid w:val="002B1CC6"/>
    <w:rPr>
      <w:rFonts w:cs="Wingdings"/>
    </w:rPr>
  </w:style>
  <w:style w:type="character" w:customStyle="1" w:styleId="ListLabel1358">
    <w:name w:val="ListLabel 1358"/>
    <w:rsid w:val="002B1CC6"/>
    <w:rPr>
      <w:rFonts w:ascii="Calibri" w:hAnsi="Calibri" w:cs="Symbol"/>
      <w:sz w:val="20"/>
    </w:rPr>
  </w:style>
  <w:style w:type="character" w:customStyle="1" w:styleId="ListLabel1359">
    <w:name w:val="ListLabel 1359"/>
    <w:rsid w:val="002B1CC6"/>
    <w:rPr>
      <w:rFonts w:cs="Courier New"/>
    </w:rPr>
  </w:style>
  <w:style w:type="character" w:customStyle="1" w:styleId="ListLabel1360">
    <w:name w:val="ListLabel 1360"/>
    <w:rsid w:val="002B1CC6"/>
    <w:rPr>
      <w:rFonts w:cs="Wingdings"/>
    </w:rPr>
  </w:style>
  <w:style w:type="character" w:customStyle="1" w:styleId="ListLabel1361">
    <w:name w:val="ListLabel 1361"/>
    <w:rsid w:val="002B1CC6"/>
    <w:rPr>
      <w:rFonts w:cs="Symbol"/>
    </w:rPr>
  </w:style>
  <w:style w:type="character" w:customStyle="1" w:styleId="ListLabel1362">
    <w:name w:val="ListLabel 1362"/>
    <w:rsid w:val="002B1CC6"/>
    <w:rPr>
      <w:rFonts w:cs="Courier New"/>
    </w:rPr>
  </w:style>
  <w:style w:type="character" w:customStyle="1" w:styleId="ListLabel1363">
    <w:name w:val="ListLabel 1363"/>
    <w:rsid w:val="002B1CC6"/>
    <w:rPr>
      <w:rFonts w:cs="Wingdings"/>
    </w:rPr>
  </w:style>
  <w:style w:type="character" w:customStyle="1" w:styleId="ListLabel1364">
    <w:name w:val="ListLabel 1364"/>
    <w:rsid w:val="002B1CC6"/>
    <w:rPr>
      <w:rFonts w:cs="Symbol"/>
    </w:rPr>
  </w:style>
  <w:style w:type="character" w:customStyle="1" w:styleId="ListLabel1365">
    <w:name w:val="ListLabel 1365"/>
    <w:rsid w:val="002B1CC6"/>
    <w:rPr>
      <w:rFonts w:cs="Courier New"/>
    </w:rPr>
  </w:style>
  <w:style w:type="character" w:customStyle="1" w:styleId="ListLabel1366">
    <w:name w:val="ListLabel 1366"/>
    <w:rsid w:val="002B1CC6"/>
    <w:rPr>
      <w:rFonts w:cs="Wingdings"/>
    </w:rPr>
  </w:style>
  <w:style w:type="character" w:customStyle="1" w:styleId="ListLabel1367">
    <w:name w:val="ListLabel 1367"/>
    <w:rsid w:val="002B1CC6"/>
    <w:rPr>
      <w:rFonts w:cs="Courier New"/>
      <w:sz w:val="20"/>
    </w:rPr>
  </w:style>
  <w:style w:type="character" w:customStyle="1" w:styleId="ListLabel1368">
    <w:name w:val="ListLabel 1368"/>
    <w:rsid w:val="002B1CC6"/>
    <w:rPr>
      <w:rFonts w:cs="Courier New"/>
    </w:rPr>
  </w:style>
  <w:style w:type="character" w:customStyle="1" w:styleId="ListLabel1369">
    <w:name w:val="ListLabel 1369"/>
    <w:rsid w:val="002B1CC6"/>
    <w:rPr>
      <w:rFonts w:cs="Wingdings"/>
    </w:rPr>
  </w:style>
  <w:style w:type="character" w:customStyle="1" w:styleId="ListLabel1370">
    <w:name w:val="ListLabel 1370"/>
    <w:rsid w:val="002B1CC6"/>
    <w:rPr>
      <w:rFonts w:cs="Symbol"/>
    </w:rPr>
  </w:style>
  <w:style w:type="character" w:customStyle="1" w:styleId="ListLabel1371">
    <w:name w:val="ListLabel 1371"/>
    <w:rsid w:val="002B1CC6"/>
    <w:rPr>
      <w:rFonts w:cs="Courier New"/>
    </w:rPr>
  </w:style>
  <w:style w:type="character" w:customStyle="1" w:styleId="ListLabel1372">
    <w:name w:val="ListLabel 1372"/>
    <w:rsid w:val="002B1CC6"/>
    <w:rPr>
      <w:rFonts w:cs="Wingdings"/>
    </w:rPr>
  </w:style>
  <w:style w:type="character" w:customStyle="1" w:styleId="ListLabel1373">
    <w:name w:val="ListLabel 1373"/>
    <w:rsid w:val="002B1CC6"/>
    <w:rPr>
      <w:rFonts w:cs="Symbol"/>
    </w:rPr>
  </w:style>
  <w:style w:type="character" w:customStyle="1" w:styleId="ListLabel1374">
    <w:name w:val="ListLabel 1374"/>
    <w:rsid w:val="002B1CC6"/>
    <w:rPr>
      <w:rFonts w:cs="Courier New"/>
    </w:rPr>
  </w:style>
  <w:style w:type="character" w:customStyle="1" w:styleId="ListLabel1375">
    <w:name w:val="ListLabel 1375"/>
    <w:rsid w:val="002B1CC6"/>
    <w:rPr>
      <w:rFonts w:cs="Wingdings"/>
    </w:rPr>
  </w:style>
  <w:style w:type="character" w:customStyle="1" w:styleId="ListLabel1376">
    <w:name w:val="ListLabel 1376"/>
    <w:rsid w:val="002B1CC6"/>
    <w:rPr>
      <w:rFonts w:ascii="Calibri" w:hAnsi="Calibri" w:cs="Symbol"/>
      <w:b/>
      <w:sz w:val="20"/>
    </w:rPr>
  </w:style>
  <w:style w:type="character" w:customStyle="1" w:styleId="ListLabel1377">
    <w:name w:val="ListLabel 1377"/>
    <w:rsid w:val="002B1CC6"/>
    <w:rPr>
      <w:rFonts w:cs="Courier New"/>
    </w:rPr>
  </w:style>
  <w:style w:type="character" w:customStyle="1" w:styleId="ListLabel1378">
    <w:name w:val="ListLabel 1378"/>
    <w:rsid w:val="002B1CC6"/>
    <w:rPr>
      <w:rFonts w:cs="Wingdings"/>
    </w:rPr>
  </w:style>
  <w:style w:type="character" w:customStyle="1" w:styleId="ListLabel1379">
    <w:name w:val="ListLabel 1379"/>
    <w:rsid w:val="002B1CC6"/>
    <w:rPr>
      <w:rFonts w:cs="Symbol"/>
    </w:rPr>
  </w:style>
  <w:style w:type="character" w:customStyle="1" w:styleId="ListLabel1380">
    <w:name w:val="ListLabel 1380"/>
    <w:rsid w:val="002B1CC6"/>
    <w:rPr>
      <w:rFonts w:cs="Courier New"/>
    </w:rPr>
  </w:style>
  <w:style w:type="character" w:customStyle="1" w:styleId="ListLabel1381">
    <w:name w:val="ListLabel 1381"/>
    <w:rsid w:val="002B1CC6"/>
    <w:rPr>
      <w:rFonts w:cs="Wingdings"/>
    </w:rPr>
  </w:style>
  <w:style w:type="character" w:customStyle="1" w:styleId="ListLabel1382">
    <w:name w:val="ListLabel 1382"/>
    <w:rsid w:val="002B1CC6"/>
    <w:rPr>
      <w:rFonts w:cs="Symbol"/>
    </w:rPr>
  </w:style>
  <w:style w:type="character" w:customStyle="1" w:styleId="ListLabel1383">
    <w:name w:val="ListLabel 1383"/>
    <w:rsid w:val="002B1CC6"/>
    <w:rPr>
      <w:rFonts w:cs="Courier New"/>
    </w:rPr>
  </w:style>
  <w:style w:type="character" w:customStyle="1" w:styleId="ListLabel1384">
    <w:name w:val="ListLabel 1384"/>
    <w:rsid w:val="002B1CC6"/>
    <w:rPr>
      <w:rFonts w:cs="Wingdings"/>
    </w:rPr>
  </w:style>
  <w:style w:type="character" w:customStyle="1" w:styleId="ListLabel1385">
    <w:name w:val="ListLabel 1385"/>
    <w:rsid w:val="002B1CC6"/>
    <w:rPr>
      <w:rFonts w:ascii="Calibri" w:eastAsia="Calibri" w:hAnsi="Calibri" w:cs="Calibri"/>
      <w:b w:val="0"/>
      <w:sz w:val="20"/>
    </w:rPr>
  </w:style>
  <w:style w:type="character" w:customStyle="1" w:styleId="ListLabel1386">
    <w:name w:val="ListLabel 1386"/>
    <w:rsid w:val="002B1CC6"/>
    <w:rPr>
      <w:rFonts w:cs="Courier New"/>
    </w:rPr>
  </w:style>
  <w:style w:type="character" w:customStyle="1" w:styleId="ListLabel1387">
    <w:name w:val="ListLabel 1387"/>
    <w:rsid w:val="002B1CC6"/>
    <w:rPr>
      <w:rFonts w:cs="Wingdings"/>
    </w:rPr>
  </w:style>
  <w:style w:type="character" w:customStyle="1" w:styleId="ListLabel1388">
    <w:name w:val="ListLabel 1388"/>
    <w:rsid w:val="002B1CC6"/>
    <w:rPr>
      <w:rFonts w:cs="Symbol"/>
    </w:rPr>
  </w:style>
  <w:style w:type="character" w:customStyle="1" w:styleId="ListLabel1389">
    <w:name w:val="ListLabel 1389"/>
    <w:rsid w:val="002B1CC6"/>
    <w:rPr>
      <w:rFonts w:cs="Courier New"/>
    </w:rPr>
  </w:style>
  <w:style w:type="character" w:customStyle="1" w:styleId="ListLabel1390">
    <w:name w:val="ListLabel 1390"/>
    <w:rsid w:val="002B1CC6"/>
    <w:rPr>
      <w:rFonts w:cs="Wingdings"/>
    </w:rPr>
  </w:style>
  <w:style w:type="character" w:customStyle="1" w:styleId="ListLabel1391">
    <w:name w:val="ListLabel 1391"/>
    <w:rsid w:val="002B1CC6"/>
    <w:rPr>
      <w:rFonts w:cs="Symbol"/>
    </w:rPr>
  </w:style>
  <w:style w:type="character" w:customStyle="1" w:styleId="ListLabel1392">
    <w:name w:val="ListLabel 1392"/>
    <w:rsid w:val="002B1CC6"/>
    <w:rPr>
      <w:rFonts w:cs="Courier New"/>
    </w:rPr>
  </w:style>
  <w:style w:type="character" w:customStyle="1" w:styleId="ListLabel1393">
    <w:name w:val="ListLabel 1393"/>
    <w:rsid w:val="002B1CC6"/>
    <w:rPr>
      <w:rFonts w:cs="Wingdings"/>
    </w:rPr>
  </w:style>
  <w:style w:type="character" w:customStyle="1" w:styleId="ListLabel1394">
    <w:name w:val="ListLabel 1394"/>
    <w:rsid w:val="002B1CC6"/>
    <w:rPr>
      <w:rFonts w:ascii="Times New Roman" w:hAnsi="Times New Roman" w:cs="Symbol"/>
      <w:b/>
      <w:sz w:val="24"/>
    </w:rPr>
  </w:style>
  <w:style w:type="character" w:customStyle="1" w:styleId="ListLabel1395">
    <w:name w:val="ListLabel 1395"/>
    <w:rsid w:val="002B1CC6"/>
    <w:rPr>
      <w:rFonts w:cs="Courier New"/>
    </w:rPr>
  </w:style>
  <w:style w:type="character" w:customStyle="1" w:styleId="ListLabel1396">
    <w:name w:val="ListLabel 1396"/>
    <w:rsid w:val="002B1CC6"/>
    <w:rPr>
      <w:rFonts w:cs="Wingdings"/>
    </w:rPr>
  </w:style>
  <w:style w:type="character" w:customStyle="1" w:styleId="ListLabel1397">
    <w:name w:val="ListLabel 1397"/>
    <w:rsid w:val="002B1CC6"/>
    <w:rPr>
      <w:rFonts w:cs="Symbol"/>
    </w:rPr>
  </w:style>
  <w:style w:type="character" w:customStyle="1" w:styleId="ListLabel1398">
    <w:name w:val="ListLabel 1398"/>
    <w:rsid w:val="002B1CC6"/>
    <w:rPr>
      <w:rFonts w:cs="Courier New"/>
    </w:rPr>
  </w:style>
  <w:style w:type="character" w:customStyle="1" w:styleId="ListLabel1399">
    <w:name w:val="ListLabel 1399"/>
    <w:rsid w:val="002B1CC6"/>
    <w:rPr>
      <w:rFonts w:cs="Wingdings"/>
    </w:rPr>
  </w:style>
  <w:style w:type="character" w:customStyle="1" w:styleId="ListLabel1400">
    <w:name w:val="ListLabel 1400"/>
    <w:rsid w:val="002B1CC6"/>
    <w:rPr>
      <w:rFonts w:cs="Symbol"/>
    </w:rPr>
  </w:style>
  <w:style w:type="character" w:customStyle="1" w:styleId="ListLabel1401">
    <w:name w:val="ListLabel 1401"/>
    <w:rsid w:val="002B1CC6"/>
    <w:rPr>
      <w:rFonts w:cs="Courier New"/>
    </w:rPr>
  </w:style>
  <w:style w:type="character" w:customStyle="1" w:styleId="ListLabel1402">
    <w:name w:val="ListLabel 1402"/>
    <w:rsid w:val="002B1CC6"/>
    <w:rPr>
      <w:rFonts w:cs="Wingdings"/>
    </w:rPr>
  </w:style>
  <w:style w:type="character" w:customStyle="1" w:styleId="ListLabel1403">
    <w:name w:val="ListLabel 1403"/>
    <w:rsid w:val="002B1CC6"/>
    <w:rPr>
      <w:rFonts w:ascii="Calibri" w:hAnsi="Calibri" w:cs="Symbol"/>
    </w:rPr>
  </w:style>
  <w:style w:type="character" w:customStyle="1" w:styleId="ListLabel1404">
    <w:name w:val="ListLabel 1404"/>
    <w:rsid w:val="002B1CC6"/>
    <w:rPr>
      <w:rFonts w:cs="Courier New"/>
    </w:rPr>
  </w:style>
  <w:style w:type="character" w:customStyle="1" w:styleId="ListLabel1405">
    <w:name w:val="ListLabel 1405"/>
    <w:rsid w:val="002B1CC6"/>
    <w:rPr>
      <w:rFonts w:cs="Wingdings"/>
    </w:rPr>
  </w:style>
  <w:style w:type="character" w:customStyle="1" w:styleId="ListLabel1406">
    <w:name w:val="ListLabel 1406"/>
    <w:rsid w:val="002B1CC6"/>
    <w:rPr>
      <w:rFonts w:cs="Symbol"/>
    </w:rPr>
  </w:style>
  <w:style w:type="character" w:customStyle="1" w:styleId="ListLabel1407">
    <w:name w:val="ListLabel 1407"/>
    <w:rsid w:val="002B1CC6"/>
    <w:rPr>
      <w:rFonts w:cs="Courier New"/>
    </w:rPr>
  </w:style>
  <w:style w:type="character" w:customStyle="1" w:styleId="ListLabel1408">
    <w:name w:val="ListLabel 1408"/>
    <w:rsid w:val="002B1CC6"/>
    <w:rPr>
      <w:rFonts w:cs="Wingdings"/>
    </w:rPr>
  </w:style>
  <w:style w:type="character" w:customStyle="1" w:styleId="ListLabel1409">
    <w:name w:val="ListLabel 1409"/>
    <w:rsid w:val="002B1CC6"/>
    <w:rPr>
      <w:rFonts w:cs="Symbol"/>
    </w:rPr>
  </w:style>
  <w:style w:type="character" w:customStyle="1" w:styleId="ListLabel1410">
    <w:name w:val="ListLabel 1410"/>
    <w:rsid w:val="002B1CC6"/>
    <w:rPr>
      <w:rFonts w:cs="Courier New"/>
    </w:rPr>
  </w:style>
  <w:style w:type="character" w:customStyle="1" w:styleId="ListLabel1411">
    <w:name w:val="ListLabel 1411"/>
    <w:rsid w:val="002B1CC6"/>
    <w:rPr>
      <w:rFonts w:cs="Wingdings"/>
    </w:rPr>
  </w:style>
  <w:style w:type="character" w:customStyle="1" w:styleId="ListLabel1412">
    <w:name w:val="ListLabel 1412"/>
    <w:rsid w:val="002B1CC6"/>
    <w:rPr>
      <w:rFonts w:ascii="Calibri" w:hAnsi="Calibri" w:cs="Courier New"/>
    </w:rPr>
  </w:style>
  <w:style w:type="character" w:customStyle="1" w:styleId="ListLabel1413">
    <w:name w:val="ListLabel 1413"/>
    <w:rsid w:val="002B1CC6"/>
    <w:rPr>
      <w:rFonts w:cs="TimesNewRomanPSMT"/>
    </w:rPr>
  </w:style>
  <w:style w:type="character" w:customStyle="1" w:styleId="ListLabel1414">
    <w:name w:val="ListLabel 1414"/>
    <w:rsid w:val="002B1CC6"/>
    <w:rPr>
      <w:rFonts w:cs="Wingdings"/>
    </w:rPr>
  </w:style>
  <w:style w:type="character" w:customStyle="1" w:styleId="ListLabel1415">
    <w:name w:val="ListLabel 1415"/>
    <w:rsid w:val="002B1CC6"/>
    <w:rPr>
      <w:rFonts w:cs="Symbol"/>
    </w:rPr>
  </w:style>
  <w:style w:type="character" w:customStyle="1" w:styleId="ListLabel1416">
    <w:name w:val="ListLabel 1416"/>
    <w:rsid w:val="002B1CC6"/>
    <w:rPr>
      <w:rFonts w:cs="Courier New"/>
    </w:rPr>
  </w:style>
  <w:style w:type="character" w:customStyle="1" w:styleId="ListLabel1417">
    <w:name w:val="ListLabel 1417"/>
    <w:rsid w:val="002B1CC6"/>
    <w:rPr>
      <w:rFonts w:cs="Wingdings"/>
    </w:rPr>
  </w:style>
  <w:style w:type="character" w:customStyle="1" w:styleId="ListLabel1418">
    <w:name w:val="ListLabel 1418"/>
    <w:rsid w:val="002B1CC6"/>
    <w:rPr>
      <w:rFonts w:cs="Symbol"/>
    </w:rPr>
  </w:style>
  <w:style w:type="character" w:customStyle="1" w:styleId="ListLabel1419">
    <w:name w:val="ListLabel 1419"/>
    <w:rsid w:val="002B1CC6"/>
    <w:rPr>
      <w:rFonts w:cs="Courier New"/>
    </w:rPr>
  </w:style>
  <w:style w:type="character" w:customStyle="1" w:styleId="ListLabel1420">
    <w:name w:val="ListLabel 1420"/>
    <w:rsid w:val="002B1CC6"/>
    <w:rPr>
      <w:rFonts w:cs="Wingdings"/>
    </w:rPr>
  </w:style>
  <w:style w:type="character" w:customStyle="1" w:styleId="ListLabel1421">
    <w:name w:val="ListLabel 1421"/>
    <w:rsid w:val="002B1CC6"/>
    <w:rPr>
      <w:rFonts w:ascii="Calibri" w:hAnsi="Calibri" w:cs="Courier New"/>
    </w:rPr>
  </w:style>
  <w:style w:type="character" w:customStyle="1" w:styleId="ListLabel1422">
    <w:name w:val="ListLabel 1422"/>
    <w:rsid w:val="002B1CC6"/>
    <w:rPr>
      <w:rFonts w:cs="Courier New"/>
    </w:rPr>
  </w:style>
  <w:style w:type="character" w:customStyle="1" w:styleId="ListLabel1423">
    <w:name w:val="ListLabel 1423"/>
    <w:rsid w:val="002B1CC6"/>
    <w:rPr>
      <w:rFonts w:cs="Wingdings"/>
    </w:rPr>
  </w:style>
  <w:style w:type="character" w:customStyle="1" w:styleId="ListLabel1424">
    <w:name w:val="ListLabel 1424"/>
    <w:rsid w:val="002B1CC6"/>
    <w:rPr>
      <w:rFonts w:cs="Symbol"/>
    </w:rPr>
  </w:style>
  <w:style w:type="character" w:customStyle="1" w:styleId="ListLabel1425">
    <w:name w:val="ListLabel 1425"/>
    <w:rsid w:val="002B1CC6"/>
    <w:rPr>
      <w:rFonts w:cs="Courier New"/>
    </w:rPr>
  </w:style>
  <w:style w:type="character" w:customStyle="1" w:styleId="ListLabel1426">
    <w:name w:val="ListLabel 1426"/>
    <w:rsid w:val="002B1CC6"/>
    <w:rPr>
      <w:rFonts w:cs="Wingdings"/>
    </w:rPr>
  </w:style>
  <w:style w:type="character" w:customStyle="1" w:styleId="ListLabel1427">
    <w:name w:val="ListLabel 1427"/>
    <w:rsid w:val="002B1CC6"/>
    <w:rPr>
      <w:rFonts w:cs="Symbol"/>
    </w:rPr>
  </w:style>
  <w:style w:type="character" w:customStyle="1" w:styleId="ListLabel1428">
    <w:name w:val="ListLabel 1428"/>
    <w:rsid w:val="002B1CC6"/>
    <w:rPr>
      <w:rFonts w:cs="Courier New"/>
    </w:rPr>
  </w:style>
  <w:style w:type="character" w:customStyle="1" w:styleId="ListLabel1429">
    <w:name w:val="ListLabel 1429"/>
    <w:rsid w:val="002B1CC6"/>
    <w:rPr>
      <w:rFonts w:cs="Wingdings"/>
    </w:rPr>
  </w:style>
  <w:style w:type="character" w:customStyle="1" w:styleId="ListLabel1430">
    <w:name w:val="ListLabel 1430"/>
    <w:rsid w:val="002B1CC6"/>
    <w:rPr>
      <w:rFonts w:ascii="Calibri" w:hAnsi="Calibri" w:cs="Symbol"/>
      <w:sz w:val="24"/>
    </w:rPr>
  </w:style>
  <w:style w:type="character" w:customStyle="1" w:styleId="ListLabel1431">
    <w:name w:val="ListLabel 1431"/>
    <w:rsid w:val="002B1CC6"/>
    <w:rPr>
      <w:rFonts w:cs="Courier New"/>
    </w:rPr>
  </w:style>
  <w:style w:type="character" w:customStyle="1" w:styleId="ListLabel1432">
    <w:name w:val="ListLabel 1432"/>
    <w:rsid w:val="002B1CC6"/>
    <w:rPr>
      <w:rFonts w:cs="Wingdings"/>
    </w:rPr>
  </w:style>
  <w:style w:type="character" w:customStyle="1" w:styleId="ListLabel1433">
    <w:name w:val="ListLabel 1433"/>
    <w:rsid w:val="002B1CC6"/>
    <w:rPr>
      <w:rFonts w:cs="Symbol"/>
    </w:rPr>
  </w:style>
  <w:style w:type="character" w:customStyle="1" w:styleId="ListLabel1434">
    <w:name w:val="ListLabel 1434"/>
    <w:rsid w:val="002B1CC6"/>
    <w:rPr>
      <w:rFonts w:cs="Courier New"/>
    </w:rPr>
  </w:style>
  <w:style w:type="character" w:customStyle="1" w:styleId="ListLabel1435">
    <w:name w:val="ListLabel 1435"/>
    <w:rsid w:val="002B1CC6"/>
    <w:rPr>
      <w:rFonts w:cs="Wingdings"/>
    </w:rPr>
  </w:style>
  <w:style w:type="character" w:customStyle="1" w:styleId="ListLabel1436">
    <w:name w:val="ListLabel 1436"/>
    <w:rsid w:val="002B1CC6"/>
    <w:rPr>
      <w:rFonts w:cs="Symbol"/>
    </w:rPr>
  </w:style>
  <w:style w:type="character" w:customStyle="1" w:styleId="ListLabel1437">
    <w:name w:val="ListLabel 1437"/>
    <w:rsid w:val="002B1CC6"/>
    <w:rPr>
      <w:rFonts w:cs="Courier New"/>
    </w:rPr>
  </w:style>
  <w:style w:type="character" w:customStyle="1" w:styleId="ListLabel1438">
    <w:name w:val="ListLabel 1438"/>
    <w:rsid w:val="002B1CC6"/>
    <w:rPr>
      <w:rFonts w:cs="Wingdings"/>
    </w:rPr>
  </w:style>
  <w:style w:type="character" w:customStyle="1" w:styleId="ListLabel1439">
    <w:name w:val="ListLabel 1439"/>
    <w:rsid w:val="002B1CC6"/>
    <w:rPr>
      <w:rFonts w:ascii="Calibri" w:hAnsi="Calibri" w:cs="Symbol"/>
    </w:rPr>
  </w:style>
  <w:style w:type="character" w:customStyle="1" w:styleId="ListLabel1440">
    <w:name w:val="ListLabel 1440"/>
    <w:rsid w:val="002B1CC6"/>
    <w:rPr>
      <w:rFonts w:ascii="Calibri" w:hAnsi="Calibri" w:cs="Symbol"/>
    </w:rPr>
  </w:style>
  <w:style w:type="character" w:customStyle="1" w:styleId="ListLabel1441">
    <w:name w:val="ListLabel 1441"/>
    <w:rsid w:val="002B1CC6"/>
    <w:rPr>
      <w:rFonts w:ascii="Calibri" w:hAnsi="Calibri" w:cs="Symbol"/>
    </w:rPr>
  </w:style>
  <w:style w:type="character" w:customStyle="1" w:styleId="ListLabel1442">
    <w:name w:val="ListLabel 1442"/>
    <w:rsid w:val="002B1CC6"/>
    <w:rPr>
      <w:rFonts w:ascii="Calibri" w:hAnsi="Calibri" w:cs="Symbol"/>
    </w:rPr>
  </w:style>
  <w:style w:type="character" w:customStyle="1" w:styleId="ListLabel1443">
    <w:name w:val="ListLabel 1443"/>
    <w:rsid w:val="002B1CC6"/>
    <w:rPr>
      <w:rFonts w:ascii="Calibri" w:hAnsi="Calibri" w:cs="Symbol"/>
    </w:rPr>
  </w:style>
  <w:style w:type="character" w:customStyle="1" w:styleId="ListLabel1444">
    <w:name w:val="ListLabel 1444"/>
    <w:rsid w:val="002B1CC6"/>
    <w:rPr>
      <w:rFonts w:ascii="Calibri" w:hAnsi="Calibri" w:cs="Symbol"/>
    </w:rPr>
  </w:style>
  <w:style w:type="character" w:customStyle="1" w:styleId="ListLabel1445">
    <w:name w:val="ListLabel 1445"/>
    <w:rsid w:val="002B1CC6"/>
    <w:rPr>
      <w:rFonts w:ascii="Calibri" w:hAnsi="Calibri" w:cs="Symbol"/>
    </w:rPr>
  </w:style>
  <w:style w:type="character" w:customStyle="1" w:styleId="ListLabel1446">
    <w:name w:val="ListLabel 1446"/>
    <w:rsid w:val="002B1CC6"/>
    <w:rPr>
      <w:rFonts w:cs="Courier New"/>
    </w:rPr>
  </w:style>
  <w:style w:type="character" w:customStyle="1" w:styleId="ListLabel1447">
    <w:name w:val="ListLabel 1447"/>
    <w:rsid w:val="002B1CC6"/>
    <w:rPr>
      <w:rFonts w:cs="Wingdings"/>
    </w:rPr>
  </w:style>
  <w:style w:type="character" w:customStyle="1" w:styleId="ListLabel1448">
    <w:name w:val="ListLabel 1448"/>
    <w:rsid w:val="002B1CC6"/>
    <w:rPr>
      <w:rFonts w:cs="Symbol"/>
    </w:rPr>
  </w:style>
  <w:style w:type="character" w:customStyle="1" w:styleId="ListLabel1449">
    <w:name w:val="ListLabel 1449"/>
    <w:rsid w:val="002B1CC6"/>
    <w:rPr>
      <w:rFonts w:cs="Courier New"/>
    </w:rPr>
  </w:style>
  <w:style w:type="character" w:customStyle="1" w:styleId="ListLabel1450">
    <w:name w:val="ListLabel 1450"/>
    <w:rsid w:val="002B1CC6"/>
    <w:rPr>
      <w:rFonts w:cs="Wingdings"/>
    </w:rPr>
  </w:style>
  <w:style w:type="character" w:customStyle="1" w:styleId="ListLabel1451">
    <w:name w:val="ListLabel 1451"/>
    <w:rsid w:val="002B1CC6"/>
    <w:rPr>
      <w:rFonts w:cs="Symbol"/>
    </w:rPr>
  </w:style>
  <w:style w:type="character" w:customStyle="1" w:styleId="ListLabel1452">
    <w:name w:val="ListLabel 1452"/>
    <w:rsid w:val="002B1CC6"/>
    <w:rPr>
      <w:rFonts w:cs="Courier New"/>
    </w:rPr>
  </w:style>
  <w:style w:type="character" w:customStyle="1" w:styleId="ListLabel1453">
    <w:name w:val="ListLabel 1453"/>
    <w:rsid w:val="002B1CC6"/>
    <w:rPr>
      <w:rFonts w:cs="Wingdings"/>
    </w:rPr>
  </w:style>
  <w:style w:type="character" w:customStyle="1" w:styleId="ListLabel1454">
    <w:name w:val="ListLabel 1454"/>
    <w:rsid w:val="002B1CC6"/>
    <w:rPr>
      <w:rFonts w:ascii="Calibri" w:hAnsi="Calibri" w:cs="Calibri"/>
      <w:b w:val="0"/>
      <w:sz w:val="28"/>
      <w:szCs w:val="28"/>
    </w:rPr>
  </w:style>
  <w:style w:type="character" w:customStyle="1" w:styleId="ListLabel1455">
    <w:name w:val="ListLabel 1455"/>
    <w:rsid w:val="002B1CC6"/>
    <w:rPr>
      <w:rFonts w:ascii="Calibri" w:hAnsi="Calibri" w:cs="Symbol"/>
      <w:sz w:val="24"/>
    </w:rPr>
  </w:style>
  <w:style w:type="character" w:customStyle="1" w:styleId="ListLabel1456">
    <w:name w:val="ListLabel 1456"/>
    <w:rsid w:val="002B1CC6"/>
    <w:rPr>
      <w:rFonts w:cs="Courier New"/>
    </w:rPr>
  </w:style>
  <w:style w:type="character" w:customStyle="1" w:styleId="ListLabel1457">
    <w:name w:val="ListLabel 1457"/>
    <w:rsid w:val="002B1CC6"/>
    <w:rPr>
      <w:rFonts w:cs="Wingdings"/>
    </w:rPr>
  </w:style>
  <w:style w:type="character" w:customStyle="1" w:styleId="ListLabel1458">
    <w:name w:val="ListLabel 1458"/>
    <w:rsid w:val="002B1CC6"/>
    <w:rPr>
      <w:rFonts w:cs="Symbol"/>
    </w:rPr>
  </w:style>
  <w:style w:type="character" w:customStyle="1" w:styleId="ListLabel1459">
    <w:name w:val="ListLabel 1459"/>
    <w:rsid w:val="002B1CC6"/>
    <w:rPr>
      <w:rFonts w:cs="Courier New"/>
    </w:rPr>
  </w:style>
  <w:style w:type="character" w:customStyle="1" w:styleId="ListLabel1460">
    <w:name w:val="ListLabel 1460"/>
    <w:rsid w:val="002B1CC6"/>
    <w:rPr>
      <w:rFonts w:cs="Wingdings"/>
    </w:rPr>
  </w:style>
  <w:style w:type="character" w:customStyle="1" w:styleId="ListLabel1461">
    <w:name w:val="ListLabel 1461"/>
    <w:rsid w:val="002B1CC6"/>
    <w:rPr>
      <w:rFonts w:cs="Symbol"/>
    </w:rPr>
  </w:style>
  <w:style w:type="character" w:customStyle="1" w:styleId="ListLabel1462">
    <w:name w:val="ListLabel 1462"/>
    <w:rsid w:val="002B1CC6"/>
    <w:rPr>
      <w:rFonts w:cs="Courier New"/>
    </w:rPr>
  </w:style>
  <w:style w:type="character" w:customStyle="1" w:styleId="ListLabel1463">
    <w:name w:val="ListLabel 1463"/>
    <w:rsid w:val="002B1CC6"/>
    <w:rPr>
      <w:rFonts w:cs="Wingdings"/>
    </w:rPr>
  </w:style>
  <w:style w:type="character" w:customStyle="1" w:styleId="ListLabel1464">
    <w:name w:val="ListLabel 1464"/>
    <w:rsid w:val="002B1CC6"/>
    <w:rPr>
      <w:rFonts w:ascii="Calibri" w:hAnsi="Calibri" w:cs="Symbol"/>
      <w:b/>
      <w:sz w:val="20"/>
    </w:rPr>
  </w:style>
  <w:style w:type="character" w:customStyle="1" w:styleId="ListLabel1465">
    <w:name w:val="ListLabel 1465"/>
    <w:rsid w:val="002B1CC6"/>
    <w:rPr>
      <w:rFonts w:cs="Courier New"/>
    </w:rPr>
  </w:style>
  <w:style w:type="character" w:customStyle="1" w:styleId="ListLabel1466">
    <w:name w:val="ListLabel 1466"/>
    <w:rsid w:val="002B1CC6"/>
    <w:rPr>
      <w:rFonts w:cs="Wingdings"/>
    </w:rPr>
  </w:style>
  <w:style w:type="character" w:customStyle="1" w:styleId="ListLabel1467">
    <w:name w:val="ListLabel 1467"/>
    <w:rsid w:val="002B1CC6"/>
    <w:rPr>
      <w:rFonts w:cs="Symbol"/>
    </w:rPr>
  </w:style>
  <w:style w:type="character" w:customStyle="1" w:styleId="ListLabel1468">
    <w:name w:val="ListLabel 1468"/>
    <w:rsid w:val="002B1CC6"/>
    <w:rPr>
      <w:rFonts w:cs="Courier New"/>
    </w:rPr>
  </w:style>
  <w:style w:type="character" w:customStyle="1" w:styleId="ListLabel1469">
    <w:name w:val="ListLabel 1469"/>
    <w:rsid w:val="002B1CC6"/>
    <w:rPr>
      <w:rFonts w:cs="Wingdings"/>
    </w:rPr>
  </w:style>
  <w:style w:type="character" w:customStyle="1" w:styleId="ListLabel1470">
    <w:name w:val="ListLabel 1470"/>
    <w:rsid w:val="002B1CC6"/>
    <w:rPr>
      <w:rFonts w:cs="Symbol"/>
    </w:rPr>
  </w:style>
  <w:style w:type="character" w:customStyle="1" w:styleId="ListLabel1471">
    <w:name w:val="ListLabel 1471"/>
    <w:rsid w:val="002B1CC6"/>
    <w:rPr>
      <w:rFonts w:cs="Courier New"/>
    </w:rPr>
  </w:style>
  <w:style w:type="character" w:customStyle="1" w:styleId="ListLabel1472">
    <w:name w:val="ListLabel 1472"/>
    <w:rsid w:val="002B1CC6"/>
    <w:rPr>
      <w:rFonts w:cs="Wingdings"/>
    </w:rPr>
  </w:style>
  <w:style w:type="character" w:customStyle="1" w:styleId="ListLabel1473">
    <w:name w:val="ListLabel 1473"/>
    <w:rsid w:val="002B1CC6"/>
    <w:rPr>
      <w:rFonts w:ascii="Calibri" w:hAnsi="Calibri" w:cs="Symbol"/>
      <w:sz w:val="20"/>
    </w:rPr>
  </w:style>
  <w:style w:type="character" w:customStyle="1" w:styleId="ListLabel1474">
    <w:name w:val="ListLabel 1474"/>
    <w:rsid w:val="002B1CC6"/>
    <w:rPr>
      <w:rFonts w:cs="Courier New"/>
    </w:rPr>
  </w:style>
  <w:style w:type="character" w:customStyle="1" w:styleId="ListLabel1475">
    <w:name w:val="ListLabel 1475"/>
    <w:rsid w:val="002B1CC6"/>
    <w:rPr>
      <w:rFonts w:cs="Wingdings"/>
    </w:rPr>
  </w:style>
  <w:style w:type="character" w:customStyle="1" w:styleId="ListLabel1476">
    <w:name w:val="ListLabel 1476"/>
    <w:rsid w:val="002B1CC6"/>
    <w:rPr>
      <w:rFonts w:cs="Symbol"/>
    </w:rPr>
  </w:style>
  <w:style w:type="character" w:customStyle="1" w:styleId="ListLabel1477">
    <w:name w:val="ListLabel 1477"/>
    <w:rsid w:val="002B1CC6"/>
    <w:rPr>
      <w:rFonts w:cs="Courier New"/>
    </w:rPr>
  </w:style>
  <w:style w:type="character" w:customStyle="1" w:styleId="ListLabel1478">
    <w:name w:val="ListLabel 1478"/>
    <w:rsid w:val="002B1CC6"/>
    <w:rPr>
      <w:rFonts w:cs="Wingdings"/>
    </w:rPr>
  </w:style>
  <w:style w:type="character" w:customStyle="1" w:styleId="ListLabel1479">
    <w:name w:val="ListLabel 1479"/>
    <w:rsid w:val="002B1CC6"/>
    <w:rPr>
      <w:rFonts w:cs="Symbol"/>
    </w:rPr>
  </w:style>
  <w:style w:type="character" w:customStyle="1" w:styleId="ListLabel1480">
    <w:name w:val="ListLabel 1480"/>
    <w:rsid w:val="002B1CC6"/>
    <w:rPr>
      <w:rFonts w:cs="Courier New"/>
    </w:rPr>
  </w:style>
  <w:style w:type="character" w:customStyle="1" w:styleId="ListLabel1481">
    <w:name w:val="ListLabel 1481"/>
    <w:rsid w:val="002B1CC6"/>
    <w:rPr>
      <w:rFonts w:cs="Wingdings"/>
    </w:rPr>
  </w:style>
  <w:style w:type="character" w:customStyle="1" w:styleId="ListLabel1482">
    <w:name w:val="ListLabel 1482"/>
    <w:rsid w:val="002B1CC6"/>
    <w:rPr>
      <w:rFonts w:ascii="Calibri" w:hAnsi="Calibri" w:cs="Symbol"/>
      <w:sz w:val="20"/>
    </w:rPr>
  </w:style>
  <w:style w:type="character" w:customStyle="1" w:styleId="ListLabel1483">
    <w:name w:val="ListLabel 1483"/>
    <w:rsid w:val="002B1CC6"/>
    <w:rPr>
      <w:rFonts w:cs="Courier New"/>
    </w:rPr>
  </w:style>
  <w:style w:type="character" w:customStyle="1" w:styleId="ListLabel1484">
    <w:name w:val="ListLabel 1484"/>
    <w:rsid w:val="002B1CC6"/>
    <w:rPr>
      <w:rFonts w:cs="Wingdings"/>
    </w:rPr>
  </w:style>
  <w:style w:type="character" w:customStyle="1" w:styleId="ListLabel1485">
    <w:name w:val="ListLabel 1485"/>
    <w:rsid w:val="002B1CC6"/>
    <w:rPr>
      <w:rFonts w:cs="Symbol"/>
    </w:rPr>
  </w:style>
  <w:style w:type="character" w:customStyle="1" w:styleId="ListLabel1486">
    <w:name w:val="ListLabel 1486"/>
    <w:rsid w:val="002B1CC6"/>
    <w:rPr>
      <w:rFonts w:cs="Courier New"/>
    </w:rPr>
  </w:style>
  <w:style w:type="character" w:customStyle="1" w:styleId="ListLabel1487">
    <w:name w:val="ListLabel 1487"/>
    <w:rsid w:val="002B1CC6"/>
    <w:rPr>
      <w:rFonts w:cs="Wingdings"/>
    </w:rPr>
  </w:style>
  <w:style w:type="character" w:customStyle="1" w:styleId="ListLabel1488">
    <w:name w:val="ListLabel 1488"/>
    <w:rsid w:val="002B1CC6"/>
    <w:rPr>
      <w:rFonts w:cs="Symbol"/>
    </w:rPr>
  </w:style>
  <w:style w:type="character" w:customStyle="1" w:styleId="ListLabel1489">
    <w:name w:val="ListLabel 1489"/>
    <w:rsid w:val="002B1CC6"/>
    <w:rPr>
      <w:rFonts w:cs="Courier New"/>
    </w:rPr>
  </w:style>
  <w:style w:type="character" w:customStyle="1" w:styleId="ListLabel1490">
    <w:name w:val="ListLabel 1490"/>
    <w:rsid w:val="002B1CC6"/>
    <w:rPr>
      <w:rFonts w:cs="Wingdings"/>
    </w:rPr>
  </w:style>
  <w:style w:type="character" w:customStyle="1" w:styleId="ListLabel1491">
    <w:name w:val="ListLabel 1491"/>
    <w:rsid w:val="002B1CC6"/>
    <w:rPr>
      <w:rFonts w:ascii="Calibri" w:hAnsi="Calibri" w:cs="Symbol"/>
      <w:sz w:val="20"/>
    </w:rPr>
  </w:style>
  <w:style w:type="character" w:customStyle="1" w:styleId="ListLabel1492">
    <w:name w:val="ListLabel 1492"/>
    <w:rsid w:val="002B1CC6"/>
    <w:rPr>
      <w:rFonts w:cs="Courier New"/>
    </w:rPr>
  </w:style>
  <w:style w:type="character" w:customStyle="1" w:styleId="ListLabel1493">
    <w:name w:val="ListLabel 1493"/>
    <w:rsid w:val="002B1CC6"/>
    <w:rPr>
      <w:rFonts w:cs="Wingdings"/>
    </w:rPr>
  </w:style>
  <w:style w:type="character" w:customStyle="1" w:styleId="ListLabel1494">
    <w:name w:val="ListLabel 1494"/>
    <w:rsid w:val="002B1CC6"/>
    <w:rPr>
      <w:rFonts w:cs="Symbol"/>
    </w:rPr>
  </w:style>
  <w:style w:type="character" w:customStyle="1" w:styleId="ListLabel1495">
    <w:name w:val="ListLabel 1495"/>
    <w:rsid w:val="002B1CC6"/>
    <w:rPr>
      <w:rFonts w:cs="Courier New"/>
    </w:rPr>
  </w:style>
  <w:style w:type="character" w:customStyle="1" w:styleId="ListLabel1496">
    <w:name w:val="ListLabel 1496"/>
    <w:rsid w:val="002B1CC6"/>
    <w:rPr>
      <w:rFonts w:cs="Wingdings"/>
    </w:rPr>
  </w:style>
  <w:style w:type="character" w:customStyle="1" w:styleId="ListLabel1497">
    <w:name w:val="ListLabel 1497"/>
    <w:rsid w:val="002B1CC6"/>
    <w:rPr>
      <w:rFonts w:cs="Symbol"/>
    </w:rPr>
  </w:style>
  <w:style w:type="character" w:customStyle="1" w:styleId="ListLabel1498">
    <w:name w:val="ListLabel 1498"/>
    <w:rsid w:val="002B1CC6"/>
    <w:rPr>
      <w:rFonts w:cs="Courier New"/>
    </w:rPr>
  </w:style>
  <w:style w:type="character" w:customStyle="1" w:styleId="ListLabel1499">
    <w:name w:val="ListLabel 1499"/>
    <w:rsid w:val="002B1CC6"/>
    <w:rPr>
      <w:rFonts w:cs="Wingdings"/>
    </w:rPr>
  </w:style>
  <w:style w:type="character" w:customStyle="1" w:styleId="ListLabel1500">
    <w:name w:val="ListLabel 1500"/>
    <w:rsid w:val="002B1CC6"/>
    <w:rPr>
      <w:rFonts w:ascii="Calibri" w:hAnsi="Calibri" w:cs="Symbol"/>
      <w:b/>
      <w:sz w:val="20"/>
    </w:rPr>
  </w:style>
  <w:style w:type="character" w:customStyle="1" w:styleId="ListLabel1501">
    <w:name w:val="ListLabel 1501"/>
    <w:rsid w:val="002B1CC6"/>
    <w:rPr>
      <w:rFonts w:cs="Courier New"/>
    </w:rPr>
  </w:style>
  <w:style w:type="character" w:customStyle="1" w:styleId="ListLabel1502">
    <w:name w:val="ListLabel 1502"/>
    <w:rsid w:val="002B1CC6"/>
    <w:rPr>
      <w:rFonts w:cs="Wingdings"/>
    </w:rPr>
  </w:style>
  <w:style w:type="character" w:customStyle="1" w:styleId="ListLabel1503">
    <w:name w:val="ListLabel 1503"/>
    <w:rsid w:val="002B1CC6"/>
    <w:rPr>
      <w:rFonts w:cs="Symbol"/>
    </w:rPr>
  </w:style>
  <w:style w:type="character" w:customStyle="1" w:styleId="ListLabel1504">
    <w:name w:val="ListLabel 1504"/>
    <w:rsid w:val="002B1CC6"/>
    <w:rPr>
      <w:rFonts w:cs="Courier New"/>
    </w:rPr>
  </w:style>
  <w:style w:type="character" w:customStyle="1" w:styleId="ListLabel1505">
    <w:name w:val="ListLabel 1505"/>
    <w:rsid w:val="002B1CC6"/>
    <w:rPr>
      <w:rFonts w:cs="Wingdings"/>
    </w:rPr>
  </w:style>
  <w:style w:type="character" w:customStyle="1" w:styleId="ListLabel1506">
    <w:name w:val="ListLabel 1506"/>
    <w:rsid w:val="002B1CC6"/>
    <w:rPr>
      <w:rFonts w:cs="Symbol"/>
    </w:rPr>
  </w:style>
  <w:style w:type="character" w:customStyle="1" w:styleId="ListLabel1507">
    <w:name w:val="ListLabel 1507"/>
    <w:rsid w:val="002B1CC6"/>
    <w:rPr>
      <w:rFonts w:cs="Courier New"/>
    </w:rPr>
  </w:style>
  <w:style w:type="character" w:customStyle="1" w:styleId="ListLabel1508">
    <w:name w:val="ListLabel 1508"/>
    <w:rsid w:val="002B1CC6"/>
    <w:rPr>
      <w:rFonts w:cs="Wingdings"/>
    </w:rPr>
  </w:style>
  <w:style w:type="character" w:customStyle="1" w:styleId="ListLabel1509">
    <w:name w:val="ListLabel 1509"/>
    <w:rsid w:val="002B1CC6"/>
    <w:rPr>
      <w:rFonts w:ascii="Calibri" w:hAnsi="Calibri" w:cs="Symbol"/>
      <w:sz w:val="20"/>
    </w:rPr>
  </w:style>
  <w:style w:type="character" w:customStyle="1" w:styleId="ListLabel1510">
    <w:name w:val="ListLabel 1510"/>
    <w:rsid w:val="002B1CC6"/>
    <w:rPr>
      <w:rFonts w:cs="Courier New"/>
    </w:rPr>
  </w:style>
  <w:style w:type="character" w:customStyle="1" w:styleId="ListLabel1511">
    <w:name w:val="ListLabel 1511"/>
    <w:rsid w:val="002B1CC6"/>
    <w:rPr>
      <w:rFonts w:cs="Wingdings"/>
    </w:rPr>
  </w:style>
  <w:style w:type="character" w:customStyle="1" w:styleId="ListLabel1512">
    <w:name w:val="ListLabel 1512"/>
    <w:rsid w:val="002B1CC6"/>
    <w:rPr>
      <w:rFonts w:cs="Symbol"/>
    </w:rPr>
  </w:style>
  <w:style w:type="character" w:customStyle="1" w:styleId="ListLabel1513">
    <w:name w:val="ListLabel 1513"/>
    <w:rsid w:val="002B1CC6"/>
    <w:rPr>
      <w:rFonts w:cs="Courier New"/>
    </w:rPr>
  </w:style>
  <w:style w:type="character" w:customStyle="1" w:styleId="ListLabel1514">
    <w:name w:val="ListLabel 1514"/>
    <w:rsid w:val="002B1CC6"/>
    <w:rPr>
      <w:rFonts w:cs="Wingdings"/>
    </w:rPr>
  </w:style>
  <w:style w:type="character" w:customStyle="1" w:styleId="ListLabel1515">
    <w:name w:val="ListLabel 1515"/>
    <w:rsid w:val="002B1CC6"/>
    <w:rPr>
      <w:rFonts w:cs="Symbol"/>
    </w:rPr>
  </w:style>
  <w:style w:type="character" w:customStyle="1" w:styleId="ListLabel1516">
    <w:name w:val="ListLabel 1516"/>
    <w:rsid w:val="002B1CC6"/>
    <w:rPr>
      <w:rFonts w:cs="Courier New"/>
    </w:rPr>
  </w:style>
  <w:style w:type="character" w:customStyle="1" w:styleId="ListLabel1517">
    <w:name w:val="ListLabel 1517"/>
    <w:rsid w:val="002B1CC6"/>
    <w:rPr>
      <w:rFonts w:cs="Wingdings"/>
    </w:rPr>
  </w:style>
  <w:style w:type="character" w:customStyle="1" w:styleId="ListLabel1518">
    <w:name w:val="ListLabel 1518"/>
    <w:rsid w:val="002B1CC6"/>
    <w:rPr>
      <w:rFonts w:ascii="Calibri" w:hAnsi="Calibri" w:cs="Symbol"/>
      <w:sz w:val="24"/>
    </w:rPr>
  </w:style>
  <w:style w:type="character" w:customStyle="1" w:styleId="ListLabel1519">
    <w:name w:val="ListLabel 1519"/>
    <w:rsid w:val="002B1CC6"/>
    <w:rPr>
      <w:rFonts w:cs="Courier New"/>
    </w:rPr>
  </w:style>
  <w:style w:type="character" w:customStyle="1" w:styleId="ListLabel1520">
    <w:name w:val="ListLabel 1520"/>
    <w:rsid w:val="002B1CC6"/>
    <w:rPr>
      <w:rFonts w:cs="Wingdings"/>
    </w:rPr>
  </w:style>
  <w:style w:type="character" w:customStyle="1" w:styleId="ListLabel1521">
    <w:name w:val="ListLabel 1521"/>
    <w:rsid w:val="002B1CC6"/>
    <w:rPr>
      <w:rFonts w:cs="Symbol"/>
    </w:rPr>
  </w:style>
  <w:style w:type="character" w:customStyle="1" w:styleId="ListLabel1522">
    <w:name w:val="ListLabel 1522"/>
    <w:rsid w:val="002B1CC6"/>
    <w:rPr>
      <w:rFonts w:cs="Courier New"/>
    </w:rPr>
  </w:style>
  <w:style w:type="character" w:customStyle="1" w:styleId="ListLabel1523">
    <w:name w:val="ListLabel 1523"/>
    <w:rsid w:val="002B1CC6"/>
    <w:rPr>
      <w:rFonts w:cs="Wingdings"/>
    </w:rPr>
  </w:style>
  <w:style w:type="character" w:customStyle="1" w:styleId="ListLabel1524">
    <w:name w:val="ListLabel 1524"/>
    <w:rsid w:val="002B1CC6"/>
    <w:rPr>
      <w:rFonts w:cs="Symbol"/>
    </w:rPr>
  </w:style>
  <w:style w:type="character" w:customStyle="1" w:styleId="ListLabel1525">
    <w:name w:val="ListLabel 1525"/>
    <w:rsid w:val="002B1CC6"/>
    <w:rPr>
      <w:rFonts w:cs="Courier New"/>
    </w:rPr>
  </w:style>
  <w:style w:type="character" w:customStyle="1" w:styleId="ListLabel1526">
    <w:name w:val="ListLabel 1526"/>
    <w:rsid w:val="002B1CC6"/>
    <w:rPr>
      <w:rFonts w:cs="Wingdings"/>
    </w:rPr>
  </w:style>
  <w:style w:type="character" w:customStyle="1" w:styleId="ListLabel1527">
    <w:name w:val="ListLabel 1527"/>
    <w:rsid w:val="002B1CC6"/>
    <w:rPr>
      <w:rFonts w:ascii="Calibri" w:hAnsi="Calibri" w:cs="Symbol"/>
      <w:sz w:val="20"/>
    </w:rPr>
  </w:style>
  <w:style w:type="character" w:customStyle="1" w:styleId="ListLabel1528">
    <w:name w:val="ListLabel 1528"/>
    <w:rsid w:val="002B1CC6"/>
    <w:rPr>
      <w:rFonts w:cs="Courier New"/>
    </w:rPr>
  </w:style>
  <w:style w:type="character" w:customStyle="1" w:styleId="ListLabel1529">
    <w:name w:val="ListLabel 1529"/>
    <w:rsid w:val="002B1CC6"/>
    <w:rPr>
      <w:rFonts w:cs="Wingdings"/>
    </w:rPr>
  </w:style>
  <w:style w:type="character" w:customStyle="1" w:styleId="ListLabel1530">
    <w:name w:val="ListLabel 1530"/>
    <w:rsid w:val="002B1CC6"/>
    <w:rPr>
      <w:rFonts w:cs="Symbol"/>
    </w:rPr>
  </w:style>
  <w:style w:type="character" w:customStyle="1" w:styleId="ListLabel1531">
    <w:name w:val="ListLabel 1531"/>
    <w:rsid w:val="002B1CC6"/>
    <w:rPr>
      <w:rFonts w:cs="Courier New"/>
    </w:rPr>
  </w:style>
  <w:style w:type="character" w:customStyle="1" w:styleId="ListLabel1532">
    <w:name w:val="ListLabel 1532"/>
    <w:rsid w:val="002B1CC6"/>
    <w:rPr>
      <w:rFonts w:cs="Wingdings"/>
    </w:rPr>
  </w:style>
  <w:style w:type="character" w:customStyle="1" w:styleId="ListLabel1533">
    <w:name w:val="ListLabel 1533"/>
    <w:rsid w:val="002B1CC6"/>
    <w:rPr>
      <w:rFonts w:cs="Symbol"/>
    </w:rPr>
  </w:style>
  <w:style w:type="character" w:customStyle="1" w:styleId="ListLabel1534">
    <w:name w:val="ListLabel 1534"/>
    <w:rsid w:val="002B1CC6"/>
    <w:rPr>
      <w:rFonts w:cs="Courier New"/>
    </w:rPr>
  </w:style>
  <w:style w:type="character" w:customStyle="1" w:styleId="ListLabel1535">
    <w:name w:val="ListLabel 1535"/>
    <w:rsid w:val="002B1CC6"/>
    <w:rPr>
      <w:rFonts w:cs="Wingdings"/>
    </w:rPr>
  </w:style>
  <w:style w:type="character" w:customStyle="1" w:styleId="ListLabel1536">
    <w:name w:val="ListLabel 1536"/>
    <w:rsid w:val="002B1CC6"/>
    <w:rPr>
      <w:rFonts w:ascii="Calibri" w:hAnsi="Calibri" w:cs="Courier New"/>
      <w:sz w:val="20"/>
    </w:rPr>
  </w:style>
  <w:style w:type="character" w:customStyle="1" w:styleId="ListLabel1537">
    <w:name w:val="ListLabel 1537"/>
    <w:rsid w:val="002B1CC6"/>
    <w:rPr>
      <w:rFonts w:cs="Courier New"/>
    </w:rPr>
  </w:style>
  <w:style w:type="character" w:customStyle="1" w:styleId="ListLabel1538">
    <w:name w:val="ListLabel 1538"/>
    <w:rsid w:val="002B1CC6"/>
    <w:rPr>
      <w:rFonts w:cs="Wingdings"/>
    </w:rPr>
  </w:style>
  <w:style w:type="character" w:customStyle="1" w:styleId="ListLabel1539">
    <w:name w:val="ListLabel 1539"/>
    <w:rsid w:val="002B1CC6"/>
    <w:rPr>
      <w:rFonts w:cs="Symbol"/>
    </w:rPr>
  </w:style>
  <w:style w:type="character" w:customStyle="1" w:styleId="ListLabel1540">
    <w:name w:val="ListLabel 1540"/>
    <w:rsid w:val="002B1CC6"/>
    <w:rPr>
      <w:rFonts w:cs="Courier New"/>
    </w:rPr>
  </w:style>
  <w:style w:type="character" w:customStyle="1" w:styleId="ListLabel1541">
    <w:name w:val="ListLabel 1541"/>
    <w:rsid w:val="002B1CC6"/>
    <w:rPr>
      <w:rFonts w:cs="Wingdings"/>
    </w:rPr>
  </w:style>
  <w:style w:type="character" w:customStyle="1" w:styleId="ListLabel1542">
    <w:name w:val="ListLabel 1542"/>
    <w:rsid w:val="002B1CC6"/>
    <w:rPr>
      <w:rFonts w:cs="Symbol"/>
    </w:rPr>
  </w:style>
  <w:style w:type="character" w:customStyle="1" w:styleId="ListLabel1543">
    <w:name w:val="ListLabel 1543"/>
    <w:rsid w:val="002B1CC6"/>
    <w:rPr>
      <w:rFonts w:cs="Courier New"/>
    </w:rPr>
  </w:style>
  <w:style w:type="character" w:customStyle="1" w:styleId="ListLabel1544">
    <w:name w:val="ListLabel 1544"/>
    <w:rsid w:val="002B1CC6"/>
    <w:rPr>
      <w:rFonts w:cs="Wingdings"/>
    </w:rPr>
  </w:style>
  <w:style w:type="character" w:customStyle="1" w:styleId="ListLabel1545">
    <w:name w:val="ListLabel 1545"/>
    <w:rsid w:val="002B1CC6"/>
    <w:rPr>
      <w:rFonts w:ascii="Calibri" w:hAnsi="Calibri" w:cs="Courier New"/>
      <w:sz w:val="20"/>
    </w:rPr>
  </w:style>
  <w:style w:type="character" w:customStyle="1" w:styleId="ListLabel1546">
    <w:name w:val="ListLabel 1546"/>
    <w:rsid w:val="002B1CC6"/>
    <w:rPr>
      <w:rFonts w:cs="Courier New"/>
    </w:rPr>
  </w:style>
  <w:style w:type="character" w:customStyle="1" w:styleId="ListLabel1547">
    <w:name w:val="ListLabel 1547"/>
    <w:rsid w:val="002B1CC6"/>
    <w:rPr>
      <w:rFonts w:cs="Wingdings"/>
    </w:rPr>
  </w:style>
  <w:style w:type="character" w:customStyle="1" w:styleId="ListLabel1548">
    <w:name w:val="ListLabel 1548"/>
    <w:rsid w:val="002B1CC6"/>
    <w:rPr>
      <w:rFonts w:cs="Symbol"/>
    </w:rPr>
  </w:style>
  <w:style w:type="character" w:customStyle="1" w:styleId="ListLabel1549">
    <w:name w:val="ListLabel 1549"/>
    <w:rsid w:val="002B1CC6"/>
    <w:rPr>
      <w:rFonts w:cs="Courier New"/>
    </w:rPr>
  </w:style>
  <w:style w:type="character" w:customStyle="1" w:styleId="ListLabel1550">
    <w:name w:val="ListLabel 1550"/>
    <w:rsid w:val="002B1CC6"/>
    <w:rPr>
      <w:rFonts w:cs="Wingdings"/>
    </w:rPr>
  </w:style>
  <w:style w:type="character" w:customStyle="1" w:styleId="ListLabel1551">
    <w:name w:val="ListLabel 1551"/>
    <w:rsid w:val="002B1CC6"/>
    <w:rPr>
      <w:rFonts w:cs="Symbol"/>
    </w:rPr>
  </w:style>
  <w:style w:type="character" w:customStyle="1" w:styleId="ListLabel1552">
    <w:name w:val="ListLabel 1552"/>
    <w:rsid w:val="002B1CC6"/>
    <w:rPr>
      <w:rFonts w:cs="Courier New"/>
    </w:rPr>
  </w:style>
  <w:style w:type="character" w:customStyle="1" w:styleId="ListLabel1553">
    <w:name w:val="ListLabel 1553"/>
    <w:rsid w:val="002B1CC6"/>
    <w:rPr>
      <w:rFonts w:cs="Wingdings"/>
    </w:rPr>
  </w:style>
  <w:style w:type="character" w:customStyle="1" w:styleId="ListLabel1554">
    <w:name w:val="ListLabel 1554"/>
    <w:rsid w:val="002B1CC6"/>
    <w:rPr>
      <w:rFonts w:ascii="Calibri" w:hAnsi="Calibri" w:cs="Courier New"/>
      <w:sz w:val="20"/>
    </w:rPr>
  </w:style>
  <w:style w:type="character" w:customStyle="1" w:styleId="ListLabel1555">
    <w:name w:val="ListLabel 1555"/>
    <w:rsid w:val="002B1CC6"/>
    <w:rPr>
      <w:rFonts w:cs="Courier New"/>
    </w:rPr>
  </w:style>
  <w:style w:type="character" w:customStyle="1" w:styleId="ListLabel1556">
    <w:name w:val="ListLabel 1556"/>
    <w:rsid w:val="002B1CC6"/>
    <w:rPr>
      <w:rFonts w:cs="Wingdings"/>
    </w:rPr>
  </w:style>
  <w:style w:type="character" w:customStyle="1" w:styleId="ListLabel1557">
    <w:name w:val="ListLabel 1557"/>
    <w:rsid w:val="002B1CC6"/>
    <w:rPr>
      <w:rFonts w:cs="Symbol"/>
    </w:rPr>
  </w:style>
  <w:style w:type="character" w:customStyle="1" w:styleId="ListLabel1558">
    <w:name w:val="ListLabel 1558"/>
    <w:rsid w:val="002B1CC6"/>
    <w:rPr>
      <w:rFonts w:cs="Courier New"/>
    </w:rPr>
  </w:style>
  <w:style w:type="character" w:customStyle="1" w:styleId="ListLabel1559">
    <w:name w:val="ListLabel 1559"/>
    <w:rsid w:val="002B1CC6"/>
    <w:rPr>
      <w:rFonts w:cs="Wingdings"/>
    </w:rPr>
  </w:style>
  <w:style w:type="character" w:customStyle="1" w:styleId="ListLabel1560">
    <w:name w:val="ListLabel 1560"/>
    <w:rsid w:val="002B1CC6"/>
    <w:rPr>
      <w:rFonts w:cs="Symbol"/>
    </w:rPr>
  </w:style>
  <w:style w:type="character" w:customStyle="1" w:styleId="ListLabel1561">
    <w:name w:val="ListLabel 1561"/>
    <w:rsid w:val="002B1CC6"/>
    <w:rPr>
      <w:rFonts w:cs="Courier New"/>
    </w:rPr>
  </w:style>
  <w:style w:type="character" w:customStyle="1" w:styleId="ListLabel1562">
    <w:name w:val="ListLabel 1562"/>
    <w:rsid w:val="002B1CC6"/>
    <w:rPr>
      <w:rFonts w:cs="Wingdings"/>
    </w:rPr>
  </w:style>
  <w:style w:type="character" w:customStyle="1" w:styleId="ListLabel1563">
    <w:name w:val="ListLabel 1563"/>
    <w:rsid w:val="002B1CC6"/>
    <w:rPr>
      <w:rFonts w:ascii="Calibri" w:hAnsi="Calibri" w:cs="Symbol"/>
      <w:sz w:val="20"/>
    </w:rPr>
  </w:style>
  <w:style w:type="character" w:customStyle="1" w:styleId="ListLabel1564">
    <w:name w:val="ListLabel 1564"/>
    <w:rsid w:val="002B1CC6"/>
    <w:rPr>
      <w:rFonts w:cs="Courier New"/>
    </w:rPr>
  </w:style>
  <w:style w:type="character" w:customStyle="1" w:styleId="ListLabel1565">
    <w:name w:val="ListLabel 1565"/>
    <w:rsid w:val="002B1CC6"/>
    <w:rPr>
      <w:rFonts w:cs="Wingdings"/>
    </w:rPr>
  </w:style>
  <w:style w:type="character" w:customStyle="1" w:styleId="ListLabel1566">
    <w:name w:val="ListLabel 1566"/>
    <w:rsid w:val="002B1CC6"/>
    <w:rPr>
      <w:rFonts w:cs="Symbol"/>
    </w:rPr>
  </w:style>
  <w:style w:type="character" w:customStyle="1" w:styleId="ListLabel1567">
    <w:name w:val="ListLabel 1567"/>
    <w:rsid w:val="002B1CC6"/>
    <w:rPr>
      <w:rFonts w:cs="Courier New"/>
    </w:rPr>
  </w:style>
  <w:style w:type="character" w:customStyle="1" w:styleId="ListLabel1568">
    <w:name w:val="ListLabel 1568"/>
    <w:rsid w:val="002B1CC6"/>
    <w:rPr>
      <w:rFonts w:cs="Wingdings"/>
    </w:rPr>
  </w:style>
  <w:style w:type="character" w:customStyle="1" w:styleId="ListLabel1569">
    <w:name w:val="ListLabel 1569"/>
    <w:rsid w:val="002B1CC6"/>
    <w:rPr>
      <w:rFonts w:cs="Symbol"/>
    </w:rPr>
  </w:style>
  <w:style w:type="character" w:customStyle="1" w:styleId="ListLabel1570">
    <w:name w:val="ListLabel 1570"/>
    <w:rsid w:val="002B1CC6"/>
    <w:rPr>
      <w:rFonts w:cs="Courier New"/>
    </w:rPr>
  </w:style>
  <w:style w:type="character" w:customStyle="1" w:styleId="ListLabel1571">
    <w:name w:val="ListLabel 1571"/>
    <w:rsid w:val="002B1CC6"/>
    <w:rPr>
      <w:rFonts w:cs="Wingdings"/>
    </w:rPr>
  </w:style>
  <w:style w:type="character" w:customStyle="1" w:styleId="ListLabel1572">
    <w:name w:val="ListLabel 1572"/>
    <w:rsid w:val="002B1CC6"/>
    <w:rPr>
      <w:rFonts w:ascii="Calibri" w:hAnsi="Calibri" w:cs="Symbol"/>
      <w:sz w:val="20"/>
    </w:rPr>
  </w:style>
  <w:style w:type="character" w:customStyle="1" w:styleId="ListLabel1573">
    <w:name w:val="ListLabel 1573"/>
    <w:rsid w:val="002B1CC6"/>
    <w:rPr>
      <w:rFonts w:cs="Courier New"/>
    </w:rPr>
  </w:style>
  <w:style w:type="character" w:customStyle="1" w:styleId="ListLabel1574">
    <w:name w:val="ListLabel 1574"/>
    <w:rsid w:val="002B1CC6"/>
    <w:rPr>
      <w:rFonts w:cs="Wingdings"/>
    </w:rPr>
  </w:style>
  <w:style w:type="character" w:customStyle="1" w:styleId="ListLabel1575">
    <w:name w:val="ListLabel 1575"/>
    <w:rsid w:val="002B1CC6"/>
    <w:rPr>
      <w:rFonts w:cs="Symbol"/>
    </w:rPr>
  </w:style>
  <w:style w:type="character" w:customStyle="1" w:styleId="ListLabel1576">
    <w:name w:val="ListLabel 1576"/>
    <w:rsid w:val="002B1CC6"/>
    <w:rPr>
      <w:rFonts w:cs="Courier New"/>
    </w:rPr>
  </w:style>
  <w:style w:type="character" w:customStyle="1" w:styleId="ListLabel1577">
    <w:name w:val="ListLabel 1577"/>
    <w:rsid w:val="002B1CC6"/>
    <w:rPr>
      <w:rFonts w:cs="Wingdings"/>
    </w:rPr>
  </w:style>
  <w:style w:type="character" w:customStyle="1" w:styleId="ListLabel1578">
    <w:name w:val="ListLabel 1578"/>
    <w:rsid w:val="002B1CC6"/>
    <w:rPr>
      <w:rFonts w:cs="Symbol"/>
    </w:rPr>
  </w:style>
  <w:style w:type="character" w:customStyle="1" w:styleId="ListLabel1579">
    <w:name w:val="ListLabel 1579"/>
    <w:rsid w:val="002B1CC6"/>
    <w:rPr>
      <w:rFonts w:cs="Courier New"/>
    </w:rPr>
  </w:style>
  <w:style w:type="character" w:customStyle="1" w:styleId="ListLabel1580">
    <w:name w:val="ListLabel 1580"/>
    <w:rsid w:val="002B1CC6"/>
    <w:rPr>
      <w:rFonts w:cs="Wingdings"/>
    </w:rPr>
  </w:style>
  <w:style w:type="character" w:customStyle="1" w:styleId="ListLabel1581">
    <w:name w:val="ListLabel 1581"/>
    <w:rsid w:val="002B1CC6"/>
    <w:rPr>
      <w:rFonts w:cs="Courier New"/>
    </w:rPr>
  </w:style>
  <w:style w:type="character" w:customStyle="1" w:styleId="ListLabel1582">
    <w:name w:val="ListLabel 1582"/>
    <w:rsid w:val="002B1CC6"/>
    <w:rPr>
      <w:rFonts w:cs="Wingdings"/>
    </w:rPr>
  </w:style>
  <w:style w:type="character" w:customStyle="1" w:styleId="ListLabel1583">
    <w:name w:val="ListLabel 1583"/>
    <w:rsid w:val="002B1CC6"/>
    <w:rPr>
      <w:rFonts w:cs="Symbol"/>
    </w:rPr>
  </w:style>
  <w:style w:type="character" w:customStyle="1" w:styleId="ListLabel1584">
    <w:name w:val="ListLabel 1584"/>
    <w:rsid w:val="002B1CC6"/>
    <w:rPr>
      <w:rFonts w:cs="Courier New"/>
    </w:rPr>
  </w:style>
  <w:style w:type="character" w:customStyle="1" w:styleId="ListLabel1585">
    <w:name w:val="ListLabel 1585"/>
    <w:rsid w:val="002B1CC6"/>
    <w:rPr>
      <w:rFonts w:cs="Wingdings"/>
    </w:rPr>
  </w:style>
  <w:style w:type="character" w:customStyle="1" w:styleId="ListLabel1586">
    <w:name w:val="ListLabel 1586"/>
    <w:rsid w:val="002B1CC6"/>
    <w:rPr>
      <w:rFonts w:cs="Symbol"/>
    </w:rPr>
  </w:style>
  <w:style w:type="character" w:customStyle="1" w:styleId="ListLabel1587">
    <w:name w:val="ListLabel 1587"/>
    <w:rsid w:val="002B1CC6"/>
    <w:rPr>
      <w:rFonts w:cs="Courier New"/>
    </w:rPr>
  </w:style>
  <w:style w:type="character" w:customStyle="1" w:styleId="ListLabel1588">
    <w:name w:val="ListLabel 1588"/>
    <w:rsid w:val="002B1CC6"/>
    <w:rPr>
      <w:rFonts w:cs="Wingdings"/>
    </w:rPr>
  </w:style>
  <w:style w:type="character" w:customStyle="1" w:styleId="ListLabel1589">
    <w:name w:val="ListLabel 1589"/>
    <w:rsid w:val="002B1CC6"/>
    <w:rPr>
      <w:rFonts w:ascii="Calibri" w:hAnsi="Calibri" w:cs="Symbol"/>
      <w:sz w:val="20"/>
    </w:rPr>
  </w:style>
  <w:style w:type="character" w:customStyle="1" w:styleId="ListLabel1590">
    <w:name w:val="ListLabel 1590"/>
    <w:rsid w:val="002B1CC6"/>
    <w:rPr>
      <w:rFonts w:cs="Courier New"/>
    </w:rPr>
  </w:style>
  <w:style w:type="character" w:customStyle="1" w:styleId="ListLabel1591">
    <w:name w:val="ListLabel 1591"/>
    <w:rsid w:val="002B1CC6"/>
    <w:rPr>
      <w:rFonts w:cs="Wingdings"/>
    </w:rPr>
  </w:style>
  <w:style w:type="character" w:customStyle="1" w:styleId="ListLabel1592">
    <w:name w:val="ListLabel 1592"/>
    <w:rsid w:val="002B1CC6"/>
    <w:rPr>
      <w:rFonts w:cs="Symbol"/>
    </w:rPr>
  </w:style>
  <w:style w:type="character" w:customStyle="1" w:styleId="ListLabel1593">
    <w:name w:val="ListLabel 1593"/>
    <w:rsid w:val="002B1CC6"/>
    <w:rPr>
      <w:rFonts w:cs="Courier New"/>
    </w:rPr>
  </w:style>
  <w:style w:type="character" w:customStyle="1" w:styleId="ListLabel1594">
    <w:name w:val="ListLabel 1594"/>
    <w:rsid w:val="002B1CC6"/>
    <w:rPr>
      <w:rFonts w:cs="Wingdings"/>
    </w:rPr>
  </w:style>
  <w:style w:type="character" w:customStyle="1" w:styleId="ListLabel1595">
    <w:name w:val="ListLabel 1595"/>
    <w:rsid w:val="002B1CC6"/>
    <w:rPr>
      <w:rFonts w:cs="Symbol"/>
    </w:rPr>
  </w:style>
  <w:style w:type="character" w:customStyle="1" w:styleId="ListLabel1596">
    <w:name w:val="ListLabel 1596"/>
    <w:rsid w:val="002B1CC6"/>
    <w:rPr>
      <w:rFonts w:cs="Courier New"/>
    </w:rPr>
  </w:style>
  <w:style w:type="character" w:customStyle="1" w:styleId="ListLabel1597">
    <w:name w:val="ListLabel 1597"/>
    <w:rsid w:val="002B1CC6"/>
    <w:rPr>
      <w:rFonts w:cs="Wingdings"/>
    </w:rPr>
  </w:style>
  <w:style w:type="character" w:customStyle="1" w:styleId="ListLabel1598">
    <w:name w:val="ListLabel 1598"/>
    <w:rsid w:val="002B1CC6"/>
    <w:rPr>
      <w:rFonts w:ascii="Calibri" w:hAnsi="Calibri" w:cs="Symbol"/>
      <w:sz w:val="20"/>
    </w:rPr>
  </w:style>
  <w:style w:type="character" w:customStyle="1" w:styleId="ListLabel1599">
    <w:name w:val="ListLabel 1599"/>
    <w:rsid w:val="002B1CC6"/>
    <w:rPr>
      <w:rFonts w:cs="Courier New"/>
    </w:rPr>
  </w:style>
  <w:style w:type="character" w:customStyle="1" w:styleId="ListLabel1600">
    <w:name w:val="ListLabel 1600"/>
    <w:rsid w:val="002B1CC6"/>
    <w:rPr>
      <w:rFonts w:cs="Wingdings"/>
    </w:rPr>
  </w:style>
  <w:style w:type="character" w:customStyle="1" w:styleId="ListLabel1601">
    <w:name w:val="ListLabel 1601"/>
    <w:rsid w:val="002B1CC6"/>
    <w:rPr>
      <w:rFonts w:cs="Symbol"/>
    </w:rPr>
  </w:style>
  <w:style w:type="character" w:customStyle="1" w:styleId="ListLabel1602">
    <w:name w:val="ListLabel 1602"/>
    <w:rsid w:val="002B1CC6"/>
    <w:rPr>
      <w:rFonts w:cs="Courier New"/>
    </w:rPr>
  </w:style>
  <w:style w:type="character" w:customStyle="1" w:styleId="ListLabel1603">
    <w:name w:val="ListLabel 1603"/>
    <w:rsid w:val="002B1CC6"/>
    <w:rPr>
      <w:rFonts w:cs="Wingdings"/>
    </w:rPr>
  </w:style>
  <w:style w:type="character" w:customStyle="1" w:styleId="ListLabel1604">
    <w:name w:val="ListLabel 1604"/>
    <w:rsid w:val="002B1CC6"/>
    <w:rPr>
      <w:rFonts w:cs="Symbol"/>
    </w:rPr>
  </w:style>
  <w:style w:type="character" w:customStyle="1" w:styleId="ListLabel1605">
    <w:name w:val="ListLabel 1605"/>
    <w:rsid w:val="002B1CC6"/>
    <w:rPr>
      <w:rFonts w:cs="Courier New"/>
    </w:rPr>
  </w:style>
  <w:style w:type="character" w:customStyle="1" w:styleId="ListLabel1606">
    <w:name w:val="ListLabel 1606"/>
    <w:rsid w:val="002B1CC6"/>
    <w:rPr>
      <w:rFonts w:cs="Wingdings"/>
    </w:rPr>
  </w:style>
  <w:style w:type="character" w:customStyle="1" w:styleId="ListLabel1607">
    <w:name w:val="ListLabel 1607"/>
    <w:rsid w:val="002B1CC6"/>
    <w:rPr>
      <w:rFonts w:ascii="Calibri" w:hAnsi="Calibri" w:cs="Symbol"/>
      <w:sz w:val="20"/>
    </w:rPr>
  </w:style>
  <w:style w:type="character" w:customStyle="1" w:styleId="ListLabel1608">
    <w:name w:val="ListLabel 1608"/>
    <w:rsid w:val="002B1CC6"/>
    <w:rPr>
      <w:rFonts w:cs="Courier New"/>
    </w:rPr>
  </w:style>
  <w:style w:type="character" w:customStyle="1" w:styleId="ListLabel1609">
    <w:name w:val="ListLabel 1609"/>
    <w:rsid w:val="002B1CC6"/>
    <w:rPr>
      <w:rFonts w:cs="Wingdings"/>
    </w:rPr>
  </w:style>
  <w:style w:type="character" w:customStyle="1" w:styleId="ListLabel1610">
    <w:name w:val="ListLabel 1610"/>
    <w:rsid w:val="002B1CC6"/>
    <w:rPr>
      <w:rFonts w:cs="Symbol"/>
    </w:rPr>
  </w:style>
  <w:style w:type="character" w:customStyle="1" w:styleId="ListLabel1611">
    <w:name w:val="ListLabel 1611"/>
    <w:rsid w:val="002B1CC6"/>
    <w:rPr>
      <w:rFonts w:cs="Courier New"/>
    </w:rPr>
  </w:style>
  <w:style w:type="character" w:customStyle="1" w:styleId="ListLabel1612">
    <w:name w:val="ListLabel 1612"/>
    <w:rsid w:val="002B1CC6"/>
    <w:rPr>
      <w:rFonts w:cs="Wingdings"/>
    </w:rPr>
  </w:style>
  <w:style w:type="character" w:customStyle="1" w:styleId="ListLabel1613">
    <w:name w:val="ListLabel 1613"/>
    <w:rsid w:val="002B1CC6"/>
    <w:rPr>
      <w:rFonts w:cs="Symbol"/>
    </w:rPr>
  </w:style>
  <w:style w:type="character" w:customStyle="1" w:styleId="ListLabel1614">
    <w:name w:val="ListLabel 1614"/>
    <w:rsid w:val="002B1CC6"/>
    <w:rPr>
      <w:rFonts w:cs="Courier New"/>
    </w:rPr>
  </w:style>
  <w:style w:type="character" w:customStyle="1" w:styleId="ListLabel1615">
    <w:name w:val="ListLabel 1615"/>
    <w:rsid w:val="002B1CC6"/>
    <w:rPr>
      <w:rFonts w:cs="Wingdings"/>
    </w:rPr>
  </w:style>
  <w:style w:type="character" w:customStyle="1" w:styleId="ListLabel1616">
    <w:name w:val="ListLabel 1616"/>
    <w:rsid w:val="002B1CC6"/>
    <w:rPr>
      <w:rFonts w:ascii="Calibri" w:hAnsi="Calibri" w:cs="Symbol"/>
      <w:b/>
      <w:sz w:val="20"/>
    </w:rPr>
  </w:style>
  <w:style w:type="character" w:customStyle="1" w:styleId="ListLabel1617">
    <w:name w:val="ListLabel 1617"/>
    <w:rsid w:val="002B1CC6"/>
    <w:rPr>
      <w:rFonts w:cs="Courier New"/>
    </w:rPr>
  </w:style>
  <w:style w:type="character" w:customStyle="1" w:styleId="ListLabel1618">
    <w:name w:val="ListLabel 1618"/>
    <w:rsid w:val="002B1CC6"/>
    <w:rPr>
      <w:rFonts w:cs="Wingdings"/>
    </w:rPr>
  </w:style>
  <w:style w:type="character" w:customStyle="1" w:styleId="ListLabel1619">
    <w:name w:val="ListLabel 1619"/>
    <w:rsid w:val="002B1CC6"/>
    <w:rPr>
      <w:rFonts w:cs="Symbol"/>
    </w:rPr>
  </w:style>
  <w:style w:type="character" w:customStyle="1" w:styleId="ListLabel1620">
    <w:name w:val="ListLabel 1620"/>
    <w:rsid w:val="002B1CC6"/>
    <w:rPr>
      <w:rFonts w:cs="Courier New"/>
    </w:rPr>
  </w:style>
  <w:style w:type="character" w:customStyle="1" w:styleId="ListLabel1621">
    <w:name w:val="ListLabel 1621"/>
    <w:rsid w:val="002B1CC6"/>
    <w:rPr>
      <w:rFonts w:cs="Wingdings"/>
    </w:rPr>
  </w:style>
  <w:style w:type="character" w:customStyle="1" w:styleId="ListLabel1622">
    <w:name w:val="ListLabel 1622"/>
    <w:rsid w:val="002B1CC6"/>
    <w:rPr>
      <w:rFonts w:cs="Symbol"/>
    </w:rPr>
  </w:style>
  <w:style w:type="character" w:customStyle="1" w:styleId="ListLabel1623">
    <w:name w:val="ListLabel 1623"/>
    <w:rsid w:val="002B1CC6"/>
    <w:rPr>
      <w:rFonts w:cs="Courier New"/>
    </w:rPr>
  </w:style>
  <w:style w:type="character" w:customStyle="1" w:styleId="ListLabel1624">
    <w:name w:val="ListLabel 1624"/>
    <w:rsid w:val="002B1CC6"/>
    <w:rPr>
      <w:rFonts w:cs="Wingdings"/>
    </w:rPr>
  </w:style>
  <w:style w:type="character" w:customStyle="1" w:styleId="ListLabel1625">
    <w:name w:val="ListLabel 1625"/>
    <w:rsid w:val="002B1CC6"/>
    <w:rPr>
      <w:rFonts w:cs="Courier New"/>
    </w:rPr>
  </w:style>
  <w:style w:type="character" w:customStyle="1" w:styleId="ListLabel1626">
    <w:name w:val="ListLabel 1626"/>
    <w:rsid w:val="002B1CC6"/>
    <w:rPr>
      <w:rFonts w:cs="Wingdings"/>
    </w:rPr>
  </w:style>
  <w:style w:type="character" w:customStyle="1" w:styleId="ListLabel1627">
    <w:name w:val="ListLabel 1627"/>
    <w:rsid w:val="002B1CC6"/>
    <w:rPr>
      <w:rFonts w:cs="Symbol"/>
    </w:rPr>
  </w:style>
  <w:style w:type="character" w:customStyle="1" w:styleId="ListLabel1628">
    <w:name w:val="ListLabel 1628"/>
    <w:rsid w:val="002B1CC6"/>
    <w:rPr>
      <w:rFonts w:cs="Courier New"/>
    </w:rPr>
  </w:style>
  <w:style w:type="character" w:customStyle="1" w:styleId="ListLabel1629">
    <w:name w:val="ListLabel 1629"/>
    <w:rsid w:val="002B1CC6"/>
    <w:rPr>
      <w:rFonts w:cs="Wingdings"/>
    </w:rPr>
  </w:style>
  <w:style w:type="character" w:customStyle="1" w:styleId="ListLabel1630">
    <w:name w:val="ListLabel 1630"/>
    <w:rsid w:val="002B1CC6"/>
    <w:rPr>
      <w:rFonts w:cs="Symbol"/>
    </w:rPr>
  </w:style>
  <w:style w:type="character" w:customStyle="1" w:styleId="ListLabel1631">
    <w:name w:val="ListLabel 1631"/>
    <w:rsid w:val="002B1CC6"/>
    <w:rPr>
      <w:rFonts w:cs="Courier New"/>
    </w:rPr>
  </w:style>
  <w:style w:type="character" w:customStyle="1" w:styleId="ListLabel1632">
    <w:name w:val="ListLabel 1632"/>
    <w:rsid w:val="002B1CC6"/>
    <w:rPr>
      <w:rFonts w:cs="Wingdings"/>
    </w:rPr>
  </w:style>
  <w:style w:type="character" w:customStyle="1" w:styleId="ListLabel1633">
    <w:name w:val="ListLabel 1633"/>
    <w:rsid w:val="002B1CC6"/>
    <w:rPr>
      <w:rFonts w:ascii="Calibri" w:hAnsi="Calibri" w:cs="Symbol"/>
      <w:sz w:val="20"/>
    </w:rPr>
  </w:style>
  <w:style w:type="character" w:customStyle="1" w:styleId="ListLabel1634">
    <w:name w:val="ListLabel 1634"/>
    <w:rsid w:val="002B1CC6"/>
    <w:rPr>
      <w:rFonts w:cs="Courier New"/>
    </w:rPr>
  </w:style>
  <w:style w:type="character" w:customStyle="1" w:styleId="ListLabel1635">
    <w:name w:val="ListLabel 1635"/>
    <w:rsid w:val="002B1CC6"/>
    <w:rPr>
      <w:rFonts w:cs="Wingdings"/>
    </w:rPr>
  </w:style>
  <w:style w:type="character" w:customStyle="1" w:styleId="ListLabel1636">
    <w:name w:val="ListLabel 1636"/>
    <w:rsid w:val="002B1CC6"/>
    <w:rPr>
      <w:rFonts w:cs="Symbol"/>
    </w:rPr>
  </w:style>
  <w:style w:type="character" w:customStyle="1" w:styleId="ListLabel1637">
    <w:name w:val="ListLabel 1637"/>
    <w:rsid w:val="002B1CC6"/>
    <w:rPr>
      <w:rFonts w:cs="Courier New"/>
    </w:rPr>
  </w:style>
  <w:style w:type="character" w:customStyle="1" w:styleId="ListLabel1638">
    <w:name w:val="ListLabel 1638"/>
    <w:rsid w:val="002B1CC6"/>
    <w:rPr>
      <w:rFonts w:cs="Wingdings"/>
    </w:rPr>
  </w:style>
  <w:style w:type="character" w:customStyle="1" w:styleId="ListLabel1639">
    <w:name w:val="ListLabel 1639"/>
    <w:rsid w:val="002B1CC6"/>
    <w:rPr>
      <w:rFonts w:cs="Symbol"/>
    </w:rPr>
  </w:style>
  <w:style w:type="character" w:customStyle="1" w:styleId="ListLabel1640">
    <w:name w:val="ListLabel 1640"/>
    <w:rsid w:val="002B1CC6"/>
    <w:rPr>
      <w:rFonts w:cs="Courier New"/>
    </w:rPr>
  </w:style>
  <w:style w:type="character" w:customStyle="1" w:styleId="ListLabel1641">
    <w:name w:val="ListLabel 1641"/>
    <w:rsid w:val="002B1CC6"/>
    <w:rPr>
      <w:rFonts w:cs="Wingdings"/>
    </w:rPr>
  </w:style>
  <w:style w:type="character" w:customStyle="1" w:styleId="ListLabel1642">
    <w:name w:val="ListLabel 1642"/>
    <w:rsid w:val="002B1CC6"/>
    <w:rPr>
      <w:rFonts w:ascii="Calibri" w:hAnsi="Calibri" w:cs="Symbol"/>
      <w:sz w:val="20"/>
    </w:rPr>
  </w:style>
  <w:style w:type="character" w:customStyle="1" w:styleId="ListLabel1643">
    <w:name w:val="ListLabel 1643"/>
    <w:rsid w:val="002B1CC6"/>
    <w:rPr>
      <w:rFonts w:cs="Courier New"/>
    </w:rPr>
  </w:style>
  <w:style w:type="character" w:customStyle="1" w:styleId="ListLabel1644">
    <w:name w:val="ListLabel 1644"/>
    <w:rsid w:val="002B1CC6"/>
    <w:rPr>
      <w:rFonts w:cs="Wingdings"/>
    </w:rPr>
  </w:style>
  <w:style w:type="character" w:customStyle="1" w:styleId="ListLabel1645">
    <w:name w:val="ListLabel 1645"/>
    <w:rsid w:val="002B1CC6"/>
    <w:rPr>
      <w:rFonts w:cs="Symbol"/>
    </w:rPr>
  </w:style>
  <w:style w:type="character" w:customStyle="1" w:styleId="ListLabel1646">
    <w:name w:val="ListLabel 1646"/>
    <w:rsid w:val="002B1CC6"/>
    <w:rPr>
      <w:rFonts w:cs="Courier New"/>
    </w:rPr>
  </w:style>
  <w:style w:type="character" w:customStyle="1" w:styleId="ListLabel1647">
    <w:name w:val="ListLabel 1647"/>
    <w:rsid w:val="002B1CC6"/>
    <w:rPr>
      <w:rFonts w:cs="Wingdings"/>
    </w:rPr>
  </w:style>
  <w:style w:type="character" w:customStyle="1" w:styleId="ListLabel1648">
    <w:name w:val="ListLabel 1648"/>
    <w:rsid w:val="002B1CC6"/>
    <w:rPr>
      <w:rFonts w:cs="Symbol"/>
    </w:rPr>
  </w:style>
  <w:style w:type="character" w:customStyle="1" w:styleId="ListLabel1649">
    <w:name w:val="ListLabel 1649"/>
    <w:rsid w:val="002B1CC6"/>
    <w:rPr>
      <w:rFonts w:cs="Courier New"/>
    </w:rPr>
  </w:style>
  <w:style w:type="character" w:customStyle="1" w:styleId="ListLabel1650">
    <w:name w:val="ListLabel 1650"/>
    <w:rsid w:val="002B1CC6"/>
    <w:rPr>
      <w:rFonts w:cs="Wingdings"/>
    </w:rPr>
  </w:style>
  <w:style w:type="character" w:customStyle="1" w:styleId="ListLabel1651">
    <w:name w:val="ListLabel 1651"/>
    <w:rsid w:val="002B1CC6"/>
    <w:rPr>
      <w:rFonts w:ascii="Calibri" w:hAnsi="Calibri" w:cs="Courier New"/>
      <w:sz w:val="20"/>
    </w:rPr>
  </w:style>
  <w:style w:type="character" w:customStyle="1" w:styleId="ListLabel1652">
    <w:name w:val="ListLabel 1652"/>
    <w:rsid w:val="002B1CC6"/>
    <w:rPr>
      <w:rFonts w:cs="Courier New"/>
    </w:rPr>
  </w:style>
  <w:style w:type="character" w:customStyle="1" w:styleId="ListLabel1653">
    <w:name w:val="ListLabel 1653"/>
    <w:rsid w:val="002B1CC6"/>
    <w:rPr>
      <w:rFonts w:cs="Wingdings"/>
    </w:rPr>
  </w:style>
  <w:style w:type="character" w:customStyle="1" w:styleId="ListLabel1654">
    <w:name w:val="ListLabel 1654"/>
    <w:rsid w:val="002B1CC6"/>
    <w:rPr>
      <w:rFonts w:cs="Symbol"/>
    </w:rPr>
  </w:style>
  <w:style w:type="character" w:customStyle="1" w:styleId="ListLabel1655">
    <w:name w:val="ListLabel 1655"/>
    <w:rsid w:val="002B1CC6"/>
    <w:rPr>
      <w:rFonts w:cs="Courier New"/>
    </w:rPr>
  </w:style>
  <w:style w:type="character" w:customStyle="1" w:styleId="ListLabel1656">
    <w:name w:val="ListLabel 1656"/>
    <w:rsid w:val="002B1CC6"/>
    <w:rPr>
      <w:rFonts w:cs="Wingdings"/>
    </w:rPr>
  </w:style>
  <w:style w:type="character" w:customStyle="1" w:styleId="ListLabel1657">
    <w:name w:val="ListLabel 1657"/>
    <w:rsid w:val="002B1CC6"/>
    <w:rPr>
      <w:rFonts w:cs="Symbol"/>
    </w:rPr>
  </w:style>
  <w:style w:type="character" w:customStyle="1" w:styleId="ListLabel1658">
    <w:name w:val="ListLabel 1658"/>
    <w:rsid w:val="002B1CC6"/>
    <w:rPr>
      <w:rFonts w:cs="Courier New"/>
    </w:rPr>
  </w:style>
  <w:style w:type="character" w:customStyle="1" w:styleId="ListLabel1659">
    <w:name w:val="ListLabel 1659"/>
    <w:rsid w:val="002B1CC6"/>
    <w:rPr>
      <w:rFonts w:cs="Wingdings"/>
    </w:rPr>
  </w:style>
  <w:style w:type="character" w:customStyle="1" w:styleId="ListLabel1660">
    <w:name w:val="ListLabel 1660"/>
    <w:rsid w:val="002B1CC6"/>
    <w:rPr>
      <w:rFonts w:ascii="Calibri" w:hAnsi="Calibri" w:cs="Symbol"/>
      <w:sz w:val="20"/>
    </w:rPr>
  </w:style>
  <w:style w:type="character" w:customStyle="1" w:styleId="ListLabel1661">
    <w:name w:val="ListLabel 1661"/>
    <w:rsid w:val="002B1CC6"/>
    <w:rPr>
      <w:rFonts w:cs="Courier New"/>
    </w:rPr>
  </w:style>
  <w:style w:type="character" w:customStyle="1" w:styleId="ListLabel1662">
    <w:name w:val="ListLabel 1662"/>
    <w:rsid w:val="002B1CC6"/>
    <w:rPr>
      <w:rFonts w:cs="Wingdings"/>
    </w:rPr>
  </w:style>
  <w:style w:type="character" w:customStyle="1" w:styleId="ListLabel1663">
    <w:name w:val="ListLabel 1663"/>
    <w:rsid w:val="002B1CC6"/>
    <w:rPr>
      <w:rFonts w:cs="Symbol"/>
    </w:rPr>
  </w:style>
  <w:style w:type="character" w:customStyle="1" w:styleId="ListLabel1664">
    <w:name w:val="ListLabel 1664"/>
    <w:rsid w:val="002B1CC6"/>
    <w:rPr>
      <w:rFonts w:cs="Courier New"/>
    </w:rPr>
  </w:style>
  <w:style w:type="character" w:customStyle="1" w:styleId="ListLabel1665">
    <w:name w:val="ListLabel 1665"/>
    <w:rsid w:val="002B1CC6"/>
    <w:rPr>
      <w:rFonts w:cs="Wingdings"/>
    </w:rPr>
  </w:style>
  <w:style w:type="character" w:customStyle="1" w:styleId="ListLabel1666">
    <w:name w:val="ListLabel 1666"/>
    <w:rsid w:val="002B1CC6"/>
    <w:rPr>
      <w:rFonts w:cs="Symbol"/>
    </w:rPr>
  </w:style>
  <w:style w:type="character" w:customStyle="1" w:styleId="ListLabel1667">
    <w:name w:val="ListLabel 1667"/>
    <w:rsid w:val="002B1CC6"/>
    <w:rPr>
      <w:rFonts w:cs="Courier New"/>
    </w:rPr>
  </w:style>
  <w:style w:type="character" w:customStyle="1" w:styleId="ListLabel1668">
    <w:name w:val="ListLabel 1668"/>
    <w:rsid w:val="002B1CC6"/>
    <w:rPr>
      <w:rFonts w:cs="Wingdings"/>
    </w:rPr>
  </w:style>
  <w:style w:type="character" w:customStyle="1" w:styleId="ListLabel1669">
    <w:name w:val="ListLabel 1669"/>
    <w:rsid w:val="002B1CC6"/>
    <w:rPr>
      <w:rFonts w:ascii="Calibri" w:hAnsi="Calibri" w:cs="Symbol"/>
      <w:sz w:val="20"/>
    </w:rPr>
  </w:style>
  <w:style w:type="character" w:customStyle="1" w:styleId="ListLabel1670">
    <w:name w:val="ListLabel 1670"/>
    <w:rsid w:val="002B1CC6"/>
    <w:rPr>
      <w:rFonts w:cs="Courier New"/>
    </w:rPr>
  </w:style>
  <w:style w:type="character" w:customStyle="1" w:styleId="ListLabel1671">
    <w:name w:val="ListLabel 1671"/>
    <w:rsid w:val="002B1CC6"/>
    <w:rPr>
      <w:rFonts w:cs="Wingdings"/>
    </w:rPr>
  </w:style>
  <w:style w:type="character" w:customStyle="1" w:styleId="ListLabel1672">
    <w:name w:val="ListLabel 1672"/>
    <w:rsid w:val="002B1CC6"/>
    <w:rPr>
      <w:rFonts w:cs="Symbol"/>
    </w:rPr>
  </w:style>
  <w:style w:type="character" w:customStyle="1" w:styleId="ListLabel1673">
    <w:name w:val="ListLabel 1673"/>
    <w:rsid w:val="002B1CC6"/>
    <w:rPr>
      <w:rFonts w:cs="Courier New"/>
    </w:rPr>
  </w:style>
  <w:style w:type="character" w:customStyle="1" w:styleId="ListLabel1674">
    <w:name w:val="ListLabel 1674"/>
    <w:rsid w:val="002B1CC6"/>
    <w:rPr>
      <w:rFonts w:cs="Wingdings"/>
    </w:rPr>
  </w:style>
  <w:style w:type="character" w:customStyle="1" w:styleId="ListLabel1675">
    <w:name w:val="ListLabel 1675"/>
    <w:rsid w:val="002B1CC6"/>
    <w:rPr>
      <w:rFonts w:cs="Symbol"/>
    </w:rPr>
  </w:style>
  <w:style w:type="character" w:customStyle="1" w:styleId="ListLabel1676">
    <w:name w:val="ListLabel 1676"/>
    <w:rsid w:val="002B1CC6"/>
    <w:rPr>
      <w:rFonts w:cs="Courier New"/>
    </w:rPr>
  </w:style>
  <w:style w:type="character" w:customStyle="1" w:styleId="ListLabel1677">
    <w:name w:val="ListLabel 1677"/>
    <w:rsid w:val="002B1CC6"/>
    <w:rPr>
      <w:rFonts w:cs="Wingdings"/>
    </w:rPr>
  </w:style>
  <w:style w:type="character" w:customStyle="1" w:styleId="ListLabel1678">
    <w:name w:val="ListLabel 1678"/>
    <w:rsid w:val="002B1CC6"/>
    <w:rPr>
      <w:rFonts w:ascii="Calibri" w:hAnsi="Calibri" w:cs="Symbol"/>
      <w:sz w:val="20"/>
    </w:rPr>
  </w:style>
  <w:style w:type="character" w:customStyle="1" w:styleId="ListLabel1679">
    <w:name w:val="ListLabel 1679"/>
    <w:rsid w:val="002B1CC6"/>
    <w:rPr>
      <w:rFonts w:cs="Courier New"/>
    </w:rPr>
  </w:style>
  <w:style w:type="character" w:customStyle="1" w:styleId="ListLabel1680">
    <w:name w:val="ListLabel 1680"/>
    <w:rsid w:val="002B1CC6"/>
    <w:rPr>
      <w:rFonts w:cs="Wingdings"/>
    </w:rPr>
  </w:style>
  <w:style w:type="character" w:customStyle="1" w:styleId="ListLabel1681">
    <w:name w:val="ListLabel 1681"/>
    <w:rsid w:val="002B1CC6"/>
    <w:rPr>
      <w:rFonts w:cs="Symbol"/>
    </w:rPr>
  </w:style>
  <w:style w:type="character" w:customStyle="1" w:styleId="ListLabel1682">
    <w:name w:val="ListLabel 1682"/>
    <w:rsid w:val="002B1CC6"/>
    <w:rPr>
      <w:rFonts w:cs="Courier New"/>
    </w:rPr>
  </w:style>
  <w:style w:type="character" w:customStyle="1" w:styleId="ListLabel1683">
    <w:name w:val="ListLabel 1683"/>
    <w:rsid w:val="002B1CC6"/>
    <w:rPr>
      <w:rFonts w:cs="Wingdings"/>
    </w:rPr>
  </w:style>
  <w:style w:type="character" w:customStyle="1" w:styleId="ListLabel1684">
    <w:name w:val="ListLabel 1684"/>
    <w:rsid w:val="002B1CC6"/>
    <w:rPr>
      <w:rFonts w:cs="Symbol"/>
    </w:rPr>
  </w:style>
  <w:style w:type="character" w:customStyle="1" w:styleId="ListLabel1685">
    <w:name w:val="ListLabel 1685"/>
    <w:rsid w:val="002B1CC6"/>
    <w:rPr>
      <w:rFonts w:cs="Courier New"/>
    </w:rPr>
  </w:style>
  <w:style w:type="character" w:customStyle="1" w:styleId="ListLabel1686">
    <w:name w:val="ListLabel 1686"/>
    <w:rsid w:val="002B1CC6"/>
    <w:rPr>
      <w:rFonts w:cs="Wingdings"/>
    </w:rPr>
  </w:style>
  <w:style w:type="character" w:customStyle="1" w:styleId="ListLabel1687">
    <w:name w:val="ListLabel 1687"/>
    <w:rsid w:val="002B1CC6"/>
    <w:rPr>
      <w:rFonts w:cs="Courier New"/>
      <w:sz w:val="20"/>
    </w:rPr>
  </w:style>
  <w:style w:type="character" w:customStyle="1" w:styleId="ListLabel1688">
    <w:name w:val="ListLabel 1688"/>
    <w:rsid w:val="002B1CC6"/>
    <w:rPr>
      <w:rFonts w:cs="Courier New"/>
    </w:rPr>
  </w:style>
  <w:style w:type="character" w:customStyle="1" w:styleId="ListLabel1689">
    <w:name w:val="ListLabel 1689"/>
    <w:rsid w:val="002B1CC6"/>
    <w:rPr>
      <w:rFonts w:cs="Wingdings"/>
    </w:rPr>
  </w:style>
  <w:style w:type="character" w:customStyle="1" w:styleId="ListLabel1690">
    <w:name w:val="ListLabel 1690"/>
    <w:rsid w:val="002B1CC6"/>
    <w:rPr>
      <w:rFonts w:cs="Symbol"/>
    </w:rPr>
  </w:style>
  <w:style w:type="character" w:customStyle="1" w:styleId="ListLabel1691">
    <w:name w:val="ListLabel 1691"/>
    <w:rsid w:val="002B1CC6"/>
    <w:rPr>
      <w:rFonts w:cs="Courier New"/>
    </w:rPr>
  </w:style>
  <w:style w:type="character" w:customStyle="1" w:styleId="ListLabel1692">
    <w:name w:val="ListLabel 1692"/>
    <w:rsid w:val="002B1CC6"/>
    <w:rPr>
      <w:rFonts w:cs="Wingdings"/>
    </w:rPr>
  </w:style>
  <w:style w:type="character" w:customStyle="1" w:styleId="ListLabel1693">
    <w:name w:val="ListLabel 1693"/>
    <w:rsid w:val="002B1CC6"/>
    <w:rPr>
      <w:rFonts w:cs="Symbol"/>
    </w:rPr>
  </w:style>
  <w:style w:type="character" w:customStyle="1" w:styleId="ListLabel1694">
    <w:name w:val="ListLabel 1694"/>
    <w:rsid w:val="002B1CC6"/>
    <w:rPr>
      <w:rFonts w:cs="Courier New"/>
    </w:rPr>
  </w:style>
  <w:style w:type="character" w:customStyle="1" w:styleId="ListLabel1695">
    <w:name w:val="ListLabel 1695"/>
    <w:rsid w:val="002B1CC6"/>
    <w:rPr>
      <w:rFonts w:cs="Wingdings"/>
    </w:rPr>
  </w:style>
  <w:style w:type="character" w:customStyle="1" w:styleId="ListLabel1696">
    <w:name w:val="ListLabel 1696"/>
    <w:rsid w:val="002B1CC6"/>
    <w:rPr>
      <w:rFonts w:ascii="Calibri" w:hAnsi="Calibri" w:cs="Symbol"/>
      <w:b/>
      <w:sz w:val="20"/>
    </w:rPr>
  </w:style>
  <w:style w:type="character" w:customStyle="1" w:styleId="ListLabel1697">
    <w:name w:val="ListLabel 1697"/>
    <w:rsid w:val="002B1CC6"/>
    <w:rPr>
      <w:rFonts w:cs="Courier New"/>
    </w:rPr>
  </w:style>
  <w:style w:type="character" w:customStyle="1" w:styleId="ListLabel1698">
    <w:name w:val="ListLabel 1698"/>
    <w:rsid w:val="002B1CC6"/>
    <w:rPr>
      <w:rFonts w:cs="Wingdings"/>
    </w:rPr>
  </w:style>
  <w:style w:type="character" w:customStyle="1" w:styleId="ListLabel1699">
    <w:name w:val="ListLabel 1699"/>
    <w:rsid w:val="002B1CC6"/>
    <w:rPr>
      <w:rFonts w:cs="Symbol"/>
    </w:rPr>
  </w:style>
  <w:style w:type="character" w:customStyle="1" w:styleId="ListLabel1700">
    <w:name w:val="ListLabel 1700"/>
    <w:rsid w:val="002B1CC6"/>
    <w:rPr>
      <w:rFonts w:cs="Courier New"/>
    </w:rPr>
  </w:style>
  <w:style w:type="character" w:customStyle="1" w:styleId="ListLabel1701">
    <w:name w:val="ListLabel 1701"/>
    <w:rsid w:val="002B1CC6"/>
    <w:rPr>
      <w:rFonts w:cs="Wingdings"/>
    </w:rPr>
  </w:style>
  <w:style w:type="character" w:customStyle="1" w:styleId="ListLabel1702">
    <w:name w:val="ListLabel 1702"/>
    <w:rsid w:val="002B1CC6"/>
    <w:rPr>
      <w:rFonts w:cs="Symbol"/>
    </w:rPr>
  </w:style>
  <w:style w:type="character" w:customStyle="1" w:styleId="ListLabel1703">
    <w:name w:val="ListLabel 1703"/>
    <w:rsid w:val="002B1CC6"/>
    <w:rPr>
      <w:rFonts w:cs="Courier New"/>
    </w:rPr>
  </w:style>
  <w:style w:type="character" w:customStyle="1" w:styleId="ListLabel1704">
    <w:name w:val="ListLabel 1704"/>
    <w:rsid w:val="002B1CC6"/>
    <w:rPr>
      <w:rFonts w:cs="Wingdings"/>
    </w:rPr>
  </w:style>
  <w:style w:type="character" w:customStyle="1" w:styleId="ListLabel1705">
    <w:name w:val="ListLabel 1705"/>
    <w:rsid w:val="002B1CC6"/>
    <w:rPr>
      <w:rFonts w:ascii="Calibri" w:eastAsia="Calibri" w:hAnsi="Calibri" w:cs="Calibri"/>
      <w:b w:val="0"/>
      <w:sz w:val="20"/>
    </w:rPr>
  </w:style>
  <w:style w:type="character" w:customStyle="1" w:styleId="ListLabel1706">
    <w:name w:val="ListLabel 1706"/>
    <w:rsid w:val="002B1CC6"/>
    <w:rPr>
      <w:rFonts w:cs="Courier New"/>
    </w:rPr>
  </w:style>
  <w:style w:type="character" w:customStyle="1" w:styleId="ListLabel1707">
    <w:name w:val="ListLabel 1707"/>
    <w:rsid w:val="002B1CC6"/>
    <w:rPr>
      <w:rFonts w:cs="Wingdings"/>
    </w:rPr>
  </w:style>
  <w:style w:type="character" w:customStyle="1" w:styleId="ListLabel1708">
    <w:name w:val="ListLabel 1708"/>
    <w:rsid w:val="002B1CC6"/>
    <w:rPr>
      <w:rFonts w:cs="Symbol"/>
    </w:rPr>
  </w:style>
  <w:style w:type="character" w:customStyle="1" w:styleId="ListLabel1709">
    <w:name w:val="ListLabel 1709"/>
    <w:rsid w:val="002B1CC6"/>
    <w:rPr>
      <w:rFonts w:cs="Courier New"/>
    </w:rPr>
  </w:style>
  <w:style w:type="character" w:customStyle="1" w:styleId="ListLabel1710">
    <w:name w:val="ListLabel 1710"/>
    <w:rsid w:val="002B1CC6"/>
    <w:rPr>
      <w:rFonts w:cs="Wingdings"/>
    </w:rPr>
  </w:style>
  <w:style w:type="character" w:customStyle="1" w:styleId="ListLabel1711">
    <w:name w:val="ListLabel 1711"/>
    <w:rsid w:val="002B1CC6"/>
    <w:rPr>
      <w:rFonts w:cs="Symbol"/>
    </w:rPr>
  </w:style>
  <w:style w:type="character" w:customStyle="1" w:styleId="ListLabel1712">
    <w:name w:val="ListLabel 1712"/>
    <w:rsid w:val="002B1CC6"/>
    <w:rPr>
      <w:rFonts w:cs="Courier New"/>
    </w:rPr>
  </w:style>
  <w:style w:type="character" w:customStyle="1" w:styleId="ListLabel1713">
    <w:name w:val="ListLabel 1713"/>
    <w:rsid w:val="002B1CC6"/>
    <w:rPr>
      <w:rFonts w:cs="Wingdings"/>
    </w:rPr>
  </w:style>
  <w:style w:type="character" w:customStyle="1" w:styleId="ListLabel1714">
    <w:name w:val="ListLabel 1714"/>
    <w:rsid w:val="002B1CC6"/>
    <w:rPr>
      <w:rFonts w:ascii="Times New Roman" w:hAnsi="Times New Roman" w:cs="Symbol"/>
      <w:b/>
      <w:sz w:val="24"/>
    </w:rPr>
  </w:style>
  <w:style w:type="character" w:customStyle="1" w:styleId="ListLabel1715">
    <w:name w:val="ListLabel 1715"/>
    <w:rsid w:val="002B1CC6"/>
    <w:rPr>
      <w:rFonts w:cs="Courier New"/>
    </w:rPr>
  </w:style>
  <w:style w:type="character" w:customStyle="1" w:styleId="ListLabel1716">
    <w:name w:val="ListLabel 1716"/>
    <w:rsid w:val="002B1CC6"/>
    <w:rPr>
      <w:rFonts w:cs="Wingdings"/>
    </w:rPr>
  </w:style>
  <w:style w:type="character" w:customStyle="1" w:styleId="ListLabel1717">
    <w:name w:val="ListLabel 1717"/>
    <w:rsid w:val="002B1CC6"/>
    <w:rPr>
      <w:rFonts w:cs="Symbol"/>
    </w:rPr>
  </w:style>
  <w:style w:type="character" w:customStyle="1" w:styleId="ListLabel1718">
    <w:name w:val="ListLabel 1718"/>
    <w:rsid w:val="002B1CC6"/>
    <w:rPr>
      <w:rFonts w:cs="Courier New"/>
    </w:rPr>
  </w:style>
  <w:style w:type="character" w:customStyle="1" w:styleId="ListLabel1719">
    <w:name w:val="ListLabel 1719"/>
    <w:rsid w:val="002B1CC6"/>
    <w:rPr>
      <w:rFonts w:cs="Wingdings"/>
    </w:rPr>
  </w:style>
  <w:style w:type="character" w:customStyle="1" w:styleId="ListLabel1720">
    <w:name w:val="ListLabel 1720"/>
    <w:rsid w:val="002B1CC6"/>
    <w:rPr>
      <w:rFonts w:cs="Symbol"/>
    </w:rPr>
  </w:style>
  <w:style w:type="character" w:customStyle="1" w:styleId="ListLabel1721">
    <w:name w:val="ListLabel 1721"/>
    <w:rsid w:val="002B1CC6"/>
    <w:rPr>
      <w:rFonts w:cs="Courier New"/>
    </w:rPr>
  </w:style>
  <w:style w:type="character" w:customStyle="1" w:styleId="ListLabel1722">
    <w:name w:val="ListLabel 1722"/>
    <w:rsid w:val="002B1CC6"/>
    <w:rPr>
      <w:rFonts w:cs="Wingdings"/>
    </w:rPr>
  </w:style>
  <w:style w:type="character" w:customStyle="1" w:styleId="ListLabel1723">
    <w:name w:val="ListLabel 1723"/>
    <w:rsid w:val="002B1CC6"/>
    <w:rPr>
      <w:rFonts w:ascii="Calibri" w:hAnsi="Calibri" w:cs="Symbol"/>
    </w:rPr>
  </w:style>
  <w:style w:type="character" w:customStyle="1" w:styleId="ListLabel1724">
    <w:name w:val="ListLabel 1724"/>
    <w:rsid w:val="002B1CC6"/>
    <w:rPr>
      <w:rFonts w:cs="Courier New"/>
    </w:rPr>
  </w:style>
  <w:style w:type="character" w:customStyle="1" w:styleId="ListLabel1725">
    <w:name w:val="ListLabel 1725"/>
    <w:rsid w:val="002B1CC6"/>
    <w:rPr>
      <w:rFonts w:cs="Wingdings"/>
    </w:rPr>
  </w:style>
  <w:style w:type="character" w:customStyle="1" w:styleId="ListLabel1726">
    <w:name w:val="ListLabel 1726"/>
    <w:rsid w:val="002B1CC6"/>
    <w:rPr>
      <w:rFonts w:cs="Symbol"/>
    </w:rPr>
  </w:style>
  <w:style w:type="character" w:customStyle="1" w:styleId="ListLabel1727">
    <w:name w:val="ListLabel 1727"/>
    <w:rsid w:val="002B1CC6"/>
    <w:rPr>
      <w:rFonts w:cs="Courier New"/>
    </w:rPr>
  </w:style>
  <w:style w:type="character" w:customStyle="1" w:styleId="ListLabel1728">
    <w:name w:val="ListLabel 1728"/>
    <w:rsid w:val="002B1CC6"/>
    <w:rPr>
      <w:rFonts w:cs="Wingdings"/>
    </w:rPr>
  </w:style>
  <w:style w:type="character" w:customStyle="1" w:styleId="ListLabel1729">
    <w:name w:val="ListLabel 1729"/>
    <w:rsid w:val="002B1CC6"/>
    <w:rPr>
      <w:rFonts w:cs="Symbol"/>
    </w:rPr>
  </w:style>
  <w:style w:type="character" w:customStyle="1" w:styleId="ListLabel1730">
    <w:name w:val="ListLabel 1730"/>
    <w:rsid w:val="002B1CC6"/>
    <w:rPr>
      <w:rFonts w:cs="Courier New"/>
    </w:rPr>
  </w:style>
  <w:style w:type="character" w:customStyle="1" w:styleId="ListLabel1731">
    <w:name w:val="ListLabel 1731"/>
    <w:rsid w:val="002B1CC6"/>
    <w:rPr>
      <w:rFonts w:cs="Wingdings"/>
    </w:rPr>
  </w:style>
  <w:style w:type="character" w:customStyle="1" w:styleId="ListLabel1732">
    <w:name w:val="ListLabel 1732"/>
    <w:rsid w:val="002B1CC6"/>
    <w:rPr>
      <w:rFonts w:ascii="Calibri" w:hAnsi="Calibri" w:cs="Courier New"/>
    </w:rPr>
  </w:style>
  <w:style w:type="character" w:customStyle="1" w:styleId="ListLabel1733">
    <w:name w:val="ListLabel 1733"/>
    <w:rsid w:val="002B1CC6"/>
    <w:rPr>
      <w:rFonts w:cs="TimesNewRomanPSMT"/>
    </w:rPr>
  </w:style>
  <w:style w:type="character" w:customStyle="1" w:styleId="ListLabel1734">
    <w:name w:val="ListLabel 1734"/>
    <w:rsid w:val="002B1CC6"/>
    <w:rPr>
      <w:rFonts w:cs="Wingdings"/>
    </w:rPr>
  </w:style>
  <w:style w:type="character" w:customStyle="1" w:styleId="ListLabel1735">
    <w:name w:val="ListLabel 1735"/>
    <w:rsid w:val="002B1CC6"/>
    <w:rPr>
      <w:rFonts w:cs="Symbol"/>
    </w:rPr>
  </w:style>
  <w:style w:type="character" w:customStyle="1" w:styleId="ListLabel1736">
    <w:name w:val="ListLabel 1736"/>
    <w:rsid w:val="002B1CC6"/>
    <w:rPr>
      <w:rFonts w:cs="Courier New"/>
    </w:rPr>
  </w:style>
  <w:style w:type="character" w:customStyle="1" w:styleId="ListLabel1737">
    <w:name w:val="ListLabel 1737"/>
    <w:rsid w:val="002B1CC6"/>
    <w:rPr>
      <w:rFonts w:cs="Wingdings"/>
    </w:rPr>
  </w:style>
  <w:style w:type="character" w:customStyle="1" w:styleId="ListLabel1738">
    <w:name w:val="ListLabel 1738"/>
    <w:rsid w:val="002B1CC6"/>
    <w:rPr>
      <w:rFonts w:cs="Symbol"/>
    </w:rPr>
  </w:style>
  <w:style w:type="character" w:customStyle="1" w:styleId="ListLabel1739">
    <w:name w:val="ListLabel 1739"/>
    <w:rsid w:val="002B1CC6"/>
    <w:rPr>
      <w:rFonts w:cs="Courier New"/>
    </w:rPr>
  </w:style>
  <w:style w:type="character" w:customStyle="1" w:styleId="ListLabel1740">
    <w:name w:val="ListLabel 1740"/>
    <w:rsid w:val="002B1CC6"/>
    <w:rPr>
      <w:rFonts w:cs="Wingdings"/>
    </w:rPr>
  </w:style>
  <w:style w:type="character" w:customStyle="1" w:styleId="ListLabel1741">
    <w:name w:val="ListLabel 1741"/>
    <w:rsid w:val="002B1CC6"/>
    <w:rPr>
      <w:rFonts w:ascii="Calibri" w:hAnsi="Calibri" w:cs="Courier New"/>
    </w:rPr>
  </w:style>
  <w:style w:type="character" w:customStyle="1" w:styleId="ListLabel1742">
    <w:name w:val="ListLabel 1742"/>
    <w:rsid w:val="002B1CC6"/>
    <w:rPr>
      <w:rFonts w:cs="Courier New"/>
    </w:rPr>
  </w:style>
  <w:style w:type="character" w:customStyle="1" w:styleId="ListLabel1743">
    <w:name w:val="ListLabel 1743"/>
    <w:rsid w:val="002B1CC6"/>
    <w:rPr>
      <w:rFonts w:cs="Wingdings"/>
    </w:rPr>
  </w:style>
  <w:style w:type="character" w:customStyle="1" w:styleId="ListLabel1744">
    <w:name w:val="ListLabel 1744"/>
    <w:rsid w:val="002B1CC6"/>
    <w:rPr>
      <w:rFonts w:cs="Symbol"/>
    </w:rPr>
  </w:style>
  <w:style w:type="character" w:customStyle="1" w:styleId="ListLabel1745">
    <w:name w:val="ListLabel 1745"/>
    <w:rsid w:val="002B1CC6"/>
    <w:rPr>
      <w:rFonts w:cs="Courier New"/>
    </w:rPr>
  </w:style>
  <w:style w:type="character" w:customStyle="1" w:styleId="ListLabel1746">
    <w:name w:val="ListLabel 1746"/>
    <w:rsid w:val="002B1CC6"/>
    <w:rPr>
      <w:rFonts w:cs="Wingdings"/>
    </w:rPr>
  </w:style>
  <w:style w:type="character" w:customStyle="1" w:styleId="ListLabel1747">
    <w:name w:val="ListLabel 1747"/>
    <w:rsid w:val="002B1CC6"/>
    <w:rPr>
      <w:rFonts w:cs="Symbol"/>
    </w:rPr>
  </w:style>
  <w:style w:type="character" w:customStyle="1" w:styleId="ListLabel1748">
    <w:name w:val="ListLabel 1748"/>
    <w:rsid w:val="002B1CC6"/>
    <w:rPr>
      <w:rFonts w:cs="Courier New"/>
    </w:rPr>
  </w:style>
  <w:style w:type="character" w:customStyle="1" w:styleId="ListLabel1749">
    <w:name w:val="ListLabel 1749"/>
    <w:rsid w:val="002B1CC6"/>
    <w:rPr>
      <w:rFonts w:cs="Wingdings"/>
    </w:rPr>
  </w:style>
  <w:style w:type="character" w:customStyle="1" w:styleId="ListLabel1750">
    <w:name w:val="ListLabel 1750"/>
    <w:rsid w:val="002B1CC6"/>
    <w:rPr>
      <w:rFonts w:ascii="Calibri" w:hAnsi="Calibri" w:cs="Symbol"/>
      <w:sz w:val="24"/>
    </w:rPr>
  </w:style>
  <w:style w:type="character" w:customStyle="1" w:styleId="ListLabel1751">
    <w:name w:val="ListLabel 1751"/>
    <w:rsid w:val="002B1CC6"/>
    <w:rPr>
      <w:rFonts w:cs="Courier New"/>
    </w:rPr>
  </w:style>
  <w:style w:type="character" w:customStyle="1" w:styleId="ListLabel1752">
    <w:name w:val="ListLabel 1752"/>
    <w:rsid w:val="002B1CC6"/>
    <w:rPr>
      <w:rFonts w:cs="Wingdings"/>
    </w:rPr>
  </w:style>
  <w:style w:type="character" w:customStyle="1" w:styleId="ListLabel1753">
    <w:name w:val="ListLabel 1753"/>
    <w:rsid w:val="002B1CC6"/>
    <w:rPr>
      <w:rFonts w:cs="Symbol"/>
    </w:rPr>
  </w:style>
  <w:style w:type="character" w:customStyle="1" w:styleId="ListLabel1754">
    <w:name w:val="ListLabel 1754"/>
    <w:rsid w:val="002B1CC6"/>
    <w:rPr>
      <w:rFonts w:cs="Courier New"/>
    </w:rPr>
  </w:style>
  <w:style w:type="character" w:customStyle="1" w:styleId="ListLabel1755">
    <w:name w:val="ListLabel 1755"/>
    <w:rsid w:val="002B1CC6"/>
    <w:rPr>
      <w:rFonts w:cs="Wingdings"/>
    </w:rPr>
  </w:style>
  <w:style w:type="character" w:customStyle="1" w:styleId="ListLabel1756">
    <w:name w:val="ListLabel 1756"/>
    <w:rsid w:val="002B1CC6"/>
    <w:rPr>
      <w:rFonts w:cs="Symbol"/>
    </w:rPr>
  </w:style>
  <w:style w:type="character" w:customStyle="1" w:styleId="ListLabel1757">
    <w:name w:val="ListLabel 1757"/>
    <w:rsid w:val="002B1CC6"/>
    <w:rPr>
      <w:rFonts w:cs="Courier New"/>
    </w:rPr>
  </w:style>
  <w:style w:type="character" w:customStyle="1" w:styleId="ListLabel1758">
    <w:name w:val="ListLabel 1758"/>
    <w:rsid w:val="002B1CC6"/>
    <w:rPr>
      <w:rFonts w:cs="Wingdings"/>
    </w:rPr>
  </w:style>
  <w:style w:type="character" w:customStyle="1" w:styleId="ListLabel1759">
    <w:name w:val="ListLabel 1759"/>
    <w:rsid w:val="002B1CC6"/>
    <w:rPr>
      <w:rFonts w:ascii="Calibri" w:hAnsi="Calibri" w:cs="Symbol"/>
    </w:rPr>
  </w:style>
  <w:style w:type="character" w:customStyle="1" w:styleId="ListLabel1760">
    <w:name w:val="ListLabel 1760"/>
    <w:rsid w:val="002B1CC6"/>
    <w:rPr>
      <w:rFonts w:ascii="Calibri" w:hAnsi="Calibri" w:cs="Symbol"/>
    </w:rPr>
  </w:style>
  <w:style w:type="character" w:customStyle="1" w:styleId="ListLabel1761">
    <w:name w:val="ListLabel 1761"/>
    <w:rsid w:val="002B1CC6"/>
    <w:rPr>
      <w:rFonts w:ascii="Calibri" w:hAnsi="Calibri" w:cs="Symbol"/>
    </w:rPr>
  </w:style>
  <w:style w:type="character" w:customStyle="1" w:styleId="ListLabel1762">
    <w:name w:val="ListLabel 1762"/>
    <w:rsid w:val="002B1CC6"/>
    <w:rPr>
      <w:rFonts w:ascii="Calibri" w:hAnsi="Calibri" w:cs="Symbol"/>
    </w:rPr>
  </w:style>
  <w:style w:type="character" w:customStyle="1" w:styleId="ListLabel1763">
    <w:name w:val="ListLabel 1763"/>
    <w:rsid w:val="002B1CC6"/>
    <w:rPr>
      <w:rFonts w:ascii="Calibri" w:hAnsi="Calibri" w:cs="Symbol"/>
    </w:rPr>
  </w:style>
  <w:style w:type="character" w:customStyle="1" w:styleId="ListLabel1764">
    <w:name w:val="ListLabel 1764"/>
    <w:rsid w:val="002B1CC6"/>
    <w:rPr>
      <w:rFonts w:ascii="Calibri" w:hAnsi="Calibri" w:cs="Symbol"/>
    </w:rPr>
  </w:style>
  <w:style w:type="character" w:customStyle="1" w:styleId="ListLabel1765">
    <w:name w:val="ListLabel 1765"/>
    <w:rsid w:val="002B1CC6"/>
    <w:rPr>
      <w:rFonts w:ascii="Calibri" w:hAnsi="Calibri" w:cs="Symbol"/>
    </w:rPr>
  </w:style>
  <w:style w:type="character" w:customStyle="1" w:styleId="ListLabel1766">
    <w:name w:val="ListLabel 1766"/>
    <w:rsid w:val="002B1CC6"/>
    <w:rPr>
      <w:rFonts w:cs="Courier New"/>
    </w:rPr>
  </w:style>
  <w:style w:type="character" w:customStyle="1" w:styleId="ListLabel1767">
    <w:name w:val="ListLabel 1767"/>
    <w:rsid w:val="002B1CC6"/>
    <w:rPr>
      <w:rFonts w:cs="Wingdings"/>
    </w:rPr>
  </w:style>
  <w:style w:type="character" w:customStyle="1" w:styleId="ListLabel1768">
    <w:name w:val="ListLabel 1768"/>
    <w:rsid w:val="002B1CC6"/>
    <w:rPr>
      <w:rFonts w:cs="Symbol"/>
    </w:rPr>
  </w:style>
  <w:style w:type="character" w:customStyle="1" w:styleId="ListLabel1769">
    <w:name w:val="ListLabel 1769"/>
    <w:rsid w:val="002B1CC6"/>
    <w:rPr>
      <w:rFonts w:cs="Courier New"/>
    </w:rPr>
  </w:style>
  <w:style w:type="character" w:customStyle="1" w:styleId="ListLabel1770">
    <w:name w:val="ListLabel 1770"/>
    <w:rsid w:val="002B1CC6"/>
    <w:rPr>
      <w:rFonts w:cs="Wingdings"/>
    </w:rPr>
  </w:style>
  <w:style w:type="character" w:customStyle="1" w:styleId="ListLabel1771">
    <w:name w:val="ListLabel 1771"/>
    <w:rsid w:val="002B1CC6"/>
    <w:rPr>
      <w:rFonts w:cs="Symbol"/>
    </w:rPr>
  </w:style>
  <w:style w:type="character" w:customStyle="1" w:styleId="ListLabel1772">
    <w:name w:val="ListLabel 1772"/>
    <w:rsid w:val="002B1CC6"/>
    <w:rPr>
      <w:rFonts w:cs="Courier New"/>
    </w:rPr>
  </w:style>
  <w:style w:type="character" w:customStyle="1" w:styleId="ListLabel1773">
    <w:name w:val="ListLabel 1773"/>
    <w:rsid w:val="002B1CC6"/>
    <w:rPr>
      <w:rFonts w:cs="Wingdings"/>
    </w:rPr>
  </w:style>
  <w:style w:type="character" w:customStyle="1" w:styleId="ListLabel1774">
    <w:name w:val="ListLabel 1774"/>
    <w:rsid w:val="002B1CC6"/>
    <w:rPr>
      <w:rFonts w:ascii="Calibri" w:hAnsi="Calibri" w:cs="Calibri"/>
      <w:b w:val="0"/>
      <w:sz w:val="28"/>
      <w:szCs w:val="28"/>
    </w:rPr>
  </w:style>
  <w:style w:type="character" w:customStyle="1" w:styleId="ListLabel1775">
    <w:name w:val="ListLabel 1775"/>
    <w:rsid w:val="002B1CC6"/>
    <w:rPr>
      <w:rFonts w:ascii="Calibri" w:hAnsi="Calibri" w:cs="Symbol"/>
      <w:sz w:val="24"/>
    </w:rPr>
  </w:style>
  <w:style w:type="character" w:customStyle="1" w:styleId="ListLabel1776">
    <w:name w:val="ListLabel 1776"/>
    <w:rsid w:val="002B1CC6"/>
    <w:rPr>
      <w:rFonts w:cs="Courier New"/>
    </w:rPr>
  </w:style>
  <w:style w:type="character" w:customStyle="1" w:styleId="ListLabel1777">
    <w:name w:val="ListLabel 1777"/>
    <w:rsid w:val="002B1CC6"/>
    <w:rPr>
      <w:rFonts w:cs="Wingdings"/>
    </w:rPr>
  </w:style>
  <w:style w:type="character" w:customStyle="1" w:styleId="ListLabel1778">
    <w:name w:val="ListLabel 1778"/>
    <w:rsid w:val="002B1CC6"/>
    <w:rPr>
      <w:rFonts w:cs="Symbol"/>
    </w:rPr>
  </w:style>
  <w:style w:type="character" w:customStyle="1" w:styleId="ListLabel1779">
    <w:name w:val="ListLabel 1779"/>
    <w:rsid w:val="002B1CC6"/>
    <w:rPr>
      <w:rFonts w:cs="Courier New"/>
    </w:rPr>
  </w:style>
  <w:style w:type="character" w:customStyle="1" w:styleId="ListLabel1780">
    <w:name w:val="ListLabel 1780"/>
    <w:rsid w:val="002B1CC6"/>
    <w:rPr>
      <w:rFonts w:cs="Wingdings"/>
    </w:rPr>
  </w:style>
  <w:style w:type="character" w:customStyle="1" w:styleId="ListLabel1781">
    <w:name w:val="ListLabel 1781"/>
    <w:rsid w:val="002B1CC6"/>
    <w:rPr>
      <w:rFonts w:cs="Symbol"/>
    </w:rPr>
  </w:style>
  <w:style w:type="character" w:customStyle="1" w:styleId="ListLabel1782">
    <w:name w:val="ListLabel 1782"/>
    <w:rsid w:val="002B1CC6"/>
    <w:rPr>
      <w:rFonts w:cs="Courier New"/>
    </w:rPr>
  </w:style>
  <w:style w:type="character" w:customStyle="1" w:styleId="ListLabel1783">
    <w:name w:val="ListLabel 1783"/>
    <w:rsid w:val="002B1CC6"/>
    <w:rPr>
      <w:rFonts w:cs="Wingdings"/>
    </w:rPr>
  </w:style>
  <w:style w:type="character" w:customStyle="1" w:styleId="ListLabel1784">
    <w:name w:val="ListLabel 1784"/>
    <w:rsid w:val="002B1CC6"/>
    <w:rPr>
      <w:rFonts w:ascii="Calibri" w:hAnsi="Calibri" w:cs="Symbol"/>
      <w:b/>
      <w:sz w:val="20"/>
    </w:rPr>
  </w:style>
  <w:style w:type="character" w:customStyle="1" w:styleId="ListLabel1785">
    <w:name w:val="ListLabel 1785"/>
    <w:rsid w:val="002B1CC6"/>
    <w:rPr>
      <w:rFonts w:cs="Courier New"/>
    </w:rPr>
  </w:style>
  <w:style w:type="character" w:customStyle="1" w:styleId="ListLabel1786">
    <w:name w:val="ListLabel 1786"/>
    <w:rsid w:val="002B1CC6"/>
    <w:rPr>
      <w:rFonts w:cs="Wingdings"/>
    </w:rPr>
  </w:style>
  <w:style w:type="character" w:customStyle="1" w:styleId="ListLabel1787">
    <w:name w:val="ListLabel 1787"/>
    <w:rsid w:val="002B1CC6"/>
    <w:rPr>
      <w:rFonts w:cs="Symbol"/>
    </w:rPr>
  </w:style>
  <w:style w:type="character" w:customStyle="1" w:styleId="ListLabel1788">
    <w:name w:val="ListLabel 1788"/>
    <w:rsid w:val="002B1CC6"/>
    <w:rPr>
      <w:rFonts w:cs="Courier New"/>
    </w:rPr>
  </w:style>
  <w:style w:type="character" w:customStyle="1" w:styleId="ListLabel1789">
    <w:name w:val="ListLabel 1789"/>
    <w:rsid w:val="002B1CC6"/>
    <w:rPr>
      <w:rFonts w:cs="Wingdings"/>
    </w:rPr>
  </w:style>
  <w:style w:type="character" w:customStyle="1" w:styleId="ListLabel1790">
    <w:name w:val="ListLabel 1790"/>
    <w:rsid w:val="002B1CC6"/>
    <w:rPr>
      <w:rFonts w:cs="Symbol"/>
    </w:rPr>
  </w:style>
  <w:style w:type="character" w:customStyle="1" w:styleId="ListLabel1791">
    <w:name w:val="ListLabel 1791"/>
    <w:rsid w:val="002B1CC6"/>
    <w:rPr>
      <w:rFonts w:cs="Courier New"/>
    </w:rPr>
  </w:style>
  <w:style w:type="character" w:customStyle="1" w:styleId="ListLabel1792">
    <w:name w:val="ListLabel 1792"/>
    <w:rsid w:val="002B1CC6"/>
    <w:rPr>
      <w:rFonts w:cs="Wingdings"/>
    </w:rPr>
  </w:style>
  <w:style w:type="character" w:customStyle="1" w:styleId="ListLabel1793">
    <w:name w:val="ListLabel 1793"/>
    <w:rsid w:val="002B1CC6"/>
    <w:rPr>
      <w:rFonts w:ascii="Calibri" w:hAnsi="Calibri" w:cs="Symbol"/>
      <w:sz w:val="20"/>
    </w:rPr>
  </w:style>
  <w:style w:type="character" w:customStyle="1" w:styleId="ListLabel1794">
    <w:name w:val="ListLabel 1794"/>
    <w:rsid w:val="002B1CC6"/>
    <w:rPr>
      <w:rFonts w:cs="Courier New"/>
    </w:rPr>
  </w:style>
  <w:style w:type="character" w:customStyle="1" w:styleId="ListLabel1795">
    <w:name w:val="ListLabel 1795"/>
    <w:rsid w:val="002B1CC6"/>
    <w:rPr>
      <w:rFonts w:cs="Wingdings"/>
    </w:rPr>
  </w:style>
  <w:style w:type="character" w:customStyle="1" w:styleId="ListLabel1796">
    <w:name w:val="ListLabel 1796"/>
    <w:rsid w:val="002B1CC6"/>
    <w:rPr>
      <w:rFonts w:cs="Symbol"/>
    </w:rPr>
  </w:style>
  <w:style w:type="character" w:customStyle="1" w:styleId="ListLabel1797">
    <w:name w:val="ListLabel 1797"/>
    <w:rsid w:val="002B1CC6"/>
    <w:rPr>
      <w:rFonts w:cs="Courier New"/>
    </w:rPr>
  </w:style>
  <w:style w:type="character" w:customStyle="1" w:styleId="ListLabel1798">
    <w:name w:val="ListLabel 1798"/>
    <w:rsid w:val="002B1CC6"/>
    <w:rPr>
      <w:rFonts w:cs="Wingdings"/>
    </w:rPr>
  </w:style>
  <w:style w:type="character" w:customStyle="1" w:styleId="ListLabel1799">
    <w:name w:val="ListLabel 1799"/>
    <w:rsid w:val="002B1CC6"/>
    <w:rPr>
      <w:rFonts w:cs="Symbol"/>
    </w:rPr>
  </w:style>
  <w:style w:type="character" w:customStyle="1" w:styleId="ListLabel1800">
    <w:name w:val="ListLabel 1800"/>
    <w:rsid w:val="002B1CC6"/>
    <w:rPr>
      <w:rFonts w:cs="Courier New"/>
    </w:rPr>
  </w:style>
  <w:style w:type="character" w:customStyle="1" w:styleId="ListLabel1801">
    <w:name w:val="ListLabel 1801"/>
    <w:rsid w:val="002B1CC6"/>
    <w:rPr>
      <w:rFonts w:cs="Wingdings"/>
    </w:rPr>
  </w:style>
  <w:style w:type="character" w:customStyle="1" w:styleId="ListLabel1802">
    <w:name w:val="ListLabel 1802"/>
    <w:rsid w:val="002B1CC6"/>
    <w:rPr>
      <w:rFonts w:ascii="Calibri" w:hAnsi="Calibri" w:cs="Symbol"/>
      <w:sz w:val="20"/>
    </w:rPr>
  </w:style>
  <w:style w:type="character" w:customStyle="1" w:styleId="ListLabel1803">
    <w:name w:val="ListLabel 1803"/>
    <w:rsid w:val="002B1CC6"/>
    <w:rPr>
      <w:rFonts w:cs="Courier New"/>
    </w:rPr>
  </w:style>
  <w:style w:type="character" w:customStyle="1" w:styleId="ListLabel1804">
    <w:name w:val="ListLabel 1804"/>
    <w:rsid w:val="002B1CC6"/>
    <w:rPr>
      <w:rFonts w:cs="Wingdings"/>
    </w:rPr>
  </w:style>
  <w:style w:type="character" w:customStyle="1" w:styleId="ListLabel1805">
    <w:name w:val="ListLabel 1805"/>
    <w:rsid w:val="002B1CC6"/>
    <w:rPr>
      <w:rFonts w:cs="Symbol"/>
    </w:rPr>
  </w:style>
  <w:style w:type="character" w:customStyle="1" w:styleId="ListLabel1806">
    <w:name w:val="ListLabel 1806"/>
    <w:rsid w:val="002B1CC6"/>
    <w:rPr>
      <w:rFonts w:cs="Courier New"/>
    </w:rPr>
  </w:style>
  <w:style w:type="character" w:customStyle="1" w:styleId="ListLabel1807">
    <w:name w:val="ListLabel 1807"/>
    <w:rsid w:val="002B1CC6"/>
    <w:rPr>
      <w:rFonts w:cs="Wingdings"/>
    </w:rPr>
  </w:style>
  <w:style w:type="character" w:customStyle="1" w:styleId="ListLabel1808">
    <w:name w:val="ListLabel 1808"/>
    <w:rsid w:val="002B1CC6"/>
    <w:rPr>
      <w:rFonts w:cs="Symbol"/>
    </w:rPr>
  </w:style>
  <w:style w:type="character" w:customStyle="1" w:styleId="ListLabel1809">
    <w:name w:val="ListLabel 1809"/>
    <w:rsid w:val="002B1CC6"/>
    <w:rPr>
      <w:rFonts w:cs="Courier New"/>
    </w:rPr>
  </w:style>
  <w:style w:type="character" w:customStyle="1" w:styleId="ListLabel1810">
    <w:name w:val="ListLabel 1810"/>
    <w:rsid w:val="002B1CC6"/>
    <w:rPr>
      <w:rFonts w:cs="Wingdings"/>
    </w:rPr>
  </w:style>
  <w:style w:type="character" w:customStyle="1" w:styleId="ListLabel1811">
    <w:name w:val="ListLabel 1811"/>
    <w:rsid w:val="002B1CC6"/>
    <w:rPr>
      <w:rFonts w:ascii="Calibri" w:hAnsi="Calibri" w:cs="Symbol"/>
      <w:sz w:val="20"/>
    </w:rPr>
  </w:style>
  <w:style w:type="character" w:customStyle="1" w:styleId="ListLabel1812">
    <w:name w:val="ListLabel 1812"/>
    <w:rsid w:val="002B1CC6"/>
    <w:rPr>
      <w:rFonts w:cs="Courier New"/>
    </w:rPr>
  </w:style>
  <w:style w:type="character" w:customStyle="1" w:styleId="ListLabel1813">
    <w:name w:val="ListLabel 1813"/>
    <w:rsid w:val="002B1CC6"/>
    <w:rPr>
      <w:rFonts w:cs="Wingdings"/>
    </w:rPr>
  </w:style>
  <w:style w:type="character" w:customStyle="1" w:styleId="ListLabel1814">
    <w:name w:val="ListLabel 1814"/>
    <w:rsid w:val="002B1CC6"/>
    <w:rPr>
      <w:rFonts w:cs="Symbol"/>
    </w:rPr>
  </w:style>
  <w:style w:type="character" w:customStyle="1" w:styleId="ListLabel1815">
    <w:name w:val="ListLabel 1815"/>
    <w:rsid w:val="002B1CC6"/>
    <w:rPr>
      <w:rFonts w:cs="Courier New"/>
    </w:rPr>
  </w:style>
  <w:style w:type="character" w:customStyle="1" w:styleId="ListLabel1816">
    <w:name w:val="ListLabel 1816"/>
    <w:rsid w:val="002B1CC6"/>
    <w:rPr>
      <w:rFonts w:cs="Wingdings"/>
    </w:rPr>
  </w:style>
  <w:style w:type="character" w:customStyle="1" w:styleId="ListLabel1817">
    <w:name w:val="ListLabel 1817"/>
    <w:rsid w:val="002B1CC6"/>
    <w:rPr>
      <w:rFonts w:cs="Symbol"/>
    </w:rPr>
  </w:style>
  <w:style w:type="character" w:customStyle="1" w:styleId="ListLabel1818">
    <w:name w:val="ListLabel 1818"/>
    <w:rsid w:val="002B1CC6"/>
    <w:rPr>
      <w:rFonts w:cs="Courier New"/>
    </w:rPr>
  </w:style>
  <w:style w:type="character" w:customStyle="1" w:styleId="ListLabel1819">
    <w:name w:val="ListLabel 1819"/>
    <w:rsid w:val="002B1CC6"/>
    <w:rPr>
      <w:rFonts w:cs="Wingdings"/>
    </w:rPr>
  </w:style>
  <w:style w:type="character" w:customStyle="1" w:styleId="ListLabel1820">
    <w:name w:val="ListLabel 1820"/>
    <w:rsid w:val="002B1CC6"/>
    <w:rPr>
      <w:rFonts w:ascii="Calibri" w:hAnsi="Calibri" w:cs="Symbol"/>
      <w:b/>
      <w:sz w:val="20"/>
    </w:rPr>
  </w:style>
  <w:style w:type="character" w:customStyle="1" w:styleId="ListLabel1821">
    <w:name w:val="ListLabel 1821"/>
    <w:rsid w:val="002B1CC6"/>
    <w:rPr>
      <w:rFonts w:cs="Courier New"/>
    </w:rPr>
  </w:style>
  <w:style w:type="character" w:customStyle="1" w:styleId="ListLabel1822">
    <w:name w:val="ListLabel 1822"/>
    <w:rsid w:val="002B1CC6"/>
    <w:rPr>
      <w:rFonts w:cs="Wingdings"/>
    </w:rPr>
  </w:style>
  <w:style w:type="character" w:customStyle="1" w:styleId="ListLabel1823">
    <w:name w:val="ListLabel 1823"/>
    <w:rsid w:val="002B1CC6"/>
    <w:rPr>
      <w:rFonts w:cs="Symbol"/>
    </w:rPr>
  </w:style>
  <w:style w:type="character" w:customStyle="1" w:styleId="ListLabel1824">
    <w:name w:val="ListLabel 1824"/>
    <w:rsid w:val="002B1CC6"/>
    <w:rPr>
      <w:rFonts w:cs="Courier New"/>
    </w:rPr>
  </w:style>
  <w:style w:type="character" w:customStyle="1" w:styleId="ListLabel1825">
    <w:name w:val="ListLabel 1825"/>
    <w:rsid w:val="002B1CC6"/>
    <w:rPr>
      <w:rFonts w:cs="Wingdings"/>
    </w:rPr>
  </w:style>
  <w:style w:type="character" w:customStyle="1" w:styleId="ListLabel1826">
    <w:name w:val="ListLabel 1826"/>
    <w:rsid w:val="002B1CC6"/>
    <w:rPr>
      <w:rFonts w:cs="Symbol"/>
    </w:rPr>
  </w:style>
  <w:style w:type="character" w:customStyle="1" w:styleId="ListLabel1827">
    <w:name w:val="ListLabel 1827"/>
    <w:rsid w:val="002B1CC6"/>
    <w:rPr>
      <w:rFonts w:cs="Courier New"/>
    </w:rPr>
  </w:style>
  <w:style w:type="character" w:customStyle="1" w:styleId="ListLabel1828">
    <w:name w:val="ListLabel 1828"/>
    <w:rsid w:val="002B1CC6"/>
    <w:rPr>
      <w:rFonts w:cs="Wingdings"/>
    </w:rPr>
  </w:style>
  <w:style w:type="character" w:customStyle="1" w:styleId="ListLabel1829">
    <w:name w:val="ListLabel 1829"/>
    <w:rsid w:val="002B1CC6"/>
    <w:rPr>
      <w:rFonts w:ascii="Calibri" w:hAnsi="Calibri" w:cs="Symbol"/>
      <w:sz w:val="20"/>
    </w:rPr>
  </w:style>
  <w:style w:type="character" w:customStyle="1" w:styleId="ListLabel1830">
    <w:name w:val="ListLabel 1830"/>
    <w:rsid w:val="002B1CC6"/>
    <w:rPr>
      <w:rFonts w:cs="Courier New"/>
    </w:rPr>
  </w:style>
  <w:style w:type="character" w:customStyle="1" w:styleId="ListLabel1831">
    <w:name w:val="ListLabel 1831"/>
    <w:rsid w:val="002B1CC6"/>
    <w:rPr>
      <w:rFonts w:cs="Wingdings"/>
    </w:rPr>
  </w:style>
  <w:style w:type="character" w:customStyle="1" w:styleId="ListLabel1832">
    <w:name w:val="ListLabel 1832"/>
    <w:rsid w:val="002B1CC6"/>
    <w:rPr>
      <w:rFonts w:cs="Symbol"/>
    </w:rPr>
  </w:style>
  <w:style w:type="character" w:customStyle="1" w:styleId="ListLabel1833">
    <w:name w:val="ListLabel 1833"/>
    <w:rsid w:val="002B1CC6"/>
    <w:rPr>
      <w:rFonts w:cs="Courier New"/>
    </w:rPr>
  </w:style>
  <w:style w:type="character" w:customStyle="1" w:styleId="ListLabel1834">
    <w:name w:val="ListLabel 1834"/>
    <w:rsid w:val="002B1CC6"/>
    <w:rPr>
      <w:rFonts w:cs="Wingdings"/>
    </w:rPr>
  </w:style>
  <w:style w:type="character" w:customStyle="1" w:styleId="ListLabel1835">
    <w:name w:val="ListLabel 1835"/>
    <w:rsid w:val="002B1CC6"/>
    <w:rPr>
      <w:rFonts w:cs="Symbol"/>
    </w:rPr>
  </w:style>
  <w:style w:type="character" w:customStyle="1" w:styleId="ListLabel1836">
    <w:name w:val="ListLabel 1836"/>
    <w:rsid w:val="002B1CC6"/>
    <w:rPr>
      <w:rFonts w:cs="Courier New"/>
    </w:rPr>
  </w:style>
  <w:style w:type="character" w:customStyle="1" w:styleId="ListLabel1837">
    <w:name w:val="ListLabel 1837"/>
    <w:rsid w:val="002B1CC6"/>
    <w:rPr>
      <w:rFonts w:cs="Wingdings"/>
    </w:rPr>
  </w:style>
  <w:style w:type="character" w:customStyle="1" w:styleId="ListLabel1838">
    <w:name w:val="ListLabel 1838"/>
    <w:rsid w:val="002B1CC6"/>
    <w:rPr>
      <w:rFonts w:ascii="Calibri" w:hAnsi="Calibri" w:cs="Symbol"/>
      <w:sz w:val="24"/>
    </w:rPr>
  </w:style>
  <w:style w:type="character" w:customStyle="1" w:styleId="ListLabel1839">
    <w:name w:val="ListLabel 1839"/>
    <w:rsid w:val="002B1CC6"/>
    <w:rPr>
      <w:rFonts w:cs="Courier New"/>
    </w:rPr>
  </w:style>
  <w:style w:type="character" w:customStyle="1" w:styleId="ListLabel1840">
    <w:name w:val="ListLabel 1840"/>
    <w:rsid w:val="002B1CC6"/>
    <w:rPr>
      <w:rFonts w:cs="Wingdings"/>
    </w:rPr>
  </w:style>
  <w:style w:type="character" w:customStyle="1" w:styleId="ListLabel1841">
    <w:name w:val="ListLabel 1841"/>
    <w:rsid w:val="002B1CC6"/>
    <w:rPr>
      <w:rFonts w:cs="Symbol"/>
    </w:rPr>
  </w:style>
  <w:style w:type="character" w:customStyle="1" w:styleId="ListLabel1842">
    <w:name w:val="ListLabel 1842"/>
    <w:rsid w:val="002B1CC6"/>
    <w:rPr>
      <w:rFonts w:cs="Courier New"/>
    </w:rPr>
  </w:style>
  <w:style w:type="character" w:customStyle="1" w:styleId="ListLabel1843">
    <w:name w:val="ListLabel 1843"/>
    <w:rsid w:val="002B1CC6"/>
    <w:rPr>
      <w:rFonts w:cs="Wingdings"/>
    </w:rPr>
  </w:style>
  <w:style w:type="character" w:customStyle="1" w:styleId="ListLabel1844">
    <w:name w:val="ListLabel 1844"/>
    <w:rsid w:val="002B1CC6"/>
    <w:rPr>
      <w:rFonts w:cs="Symbol"/>
    </w:rPr>
  </w:style>
  <w:style w:type="character" w:customStyle="1" w:styleId="ListLabel1845">
    <w:name w:val="ListLabel 1845"/>
    <w:rsid w:val="002B1CC6"/>
    <w:rPr>
      <w:rFonts w:cs="Courier New"/>
    </w:rPr>
  </w:style>
  <w:style w:type="character" w:customStyle="1" w:styleId="ListLabel1846">
    <w:name w:val="ListLabel 1846"/>
    <w:rsid w:val="002B1CC6"/>
    <w:rPr>
      <w:rFonts w:cs="Wingdings"/>
    </w:rPr>
  </w:style>
  <w:style w:type="character" w:customStyle="1" w:styleId="ListLabel1847">
    <w:name w:val="ListLabel 1847"/>
    <w:rsid w:val="002B1CC6"/>
    <w:rPr>
      <w:rFonts w:ascii="Calibri" w:hAnsi="Calibri" w:cs="Symbol"/>
      <w:sz w:val="20"/>
    </w:rPr>
  </w:style>
  <w:style w:type="character" w:customStyle="1" w:styleId="ListLabel1848">
    <w:name w:val="ListLabel 1848"/>
    <w:rsid w:val="002B1CC6"/>
    <w:rPr>
      <w:rFonts w:cs="Courier New"/>
    </w:rPr>
  </w:style>
  <w:style w:type="character" w:customStyle="1" w:styleId="ListLabel1849">
    <w:name w:val="ListLabel 1849"/>
    <w:rsid w:val="002B1CC6"/>
    <w:rPr>
      <w:rFonts w:cs="Wingdings"/>
    </w:rPr>
  </w:style>
  <w:style w:type="character" w:customStyle="1" w:styleId="ListLabel1850">
    <w:name w:val="ListLabel 1850"/>
    <w:rsid w:val="002B1CC6"/>
    <w:rPr>
      <w:rFonts w:cs="Symbol"/>
    </w:rPr>
  </w:style>
  <w:style w:type="character" w:customStyle="1" w:styleId="ListLabel1851">
    <w:name w:val="ListLabel 1851"/>
    <w:rsid w:val="002B1CC6"/>
    <w:rPr>
      <w:rFonts w:cs="Courier New"/>
    </w:rPr>
  </w:style>
  <w:style w:type="character" w:customStyle="1" w:styleId="ListLabel1852">
    <w:name w:val="ListLabel 1852"/>
    <w:rsid w:val="002B1CC6"/>
    <w:rPr>
      <w:rFonts w:cs="Wingdings"/>
    </w:rPr>
  </w:style>
  <w:style w:type="character" w:customStyle="1" w:styleId="ListLabel1853">
    <w:name w:val="ListLabel 1853"/>
    <w:rsid w:val="002B1CC6"/>
    <w:rPr>
      <w:rFonts w:cs="Symbol"/>
    </w:rPr>
  </w:style>
  <w:style w:type="character" w:customStyle="1" w:styleId="ListLabel1854">
    <w:name w:val="ListLabel 1854"/>
    <w:rsid w:val="002B1CC6"/>
    <w:rPr>
      <w:rFonts w:cs="Courier New"/>
    </w:rPr>
  </w:style>
  <w:style w:type="character" w:customStyle="1" w:styleId="ListLabel1855">
    <w:name w:val="ListLabel 1855"/>
    <w:rsid w:val="002B1CC6"/>
    <w:rPr>
      <w:rFonts w:cs="Wingdings"/>
    </w:rPr>
  </w:style>
  <w:style w:type="character" w:customStyle="1" w:styleId="ListLabel1856">
    <w:name w:val="ListLabel 1856"/>
    <w:rsid w:val="002B1CC6"/>
    <w:rPr>
      <w:rFonts w:ascii="Calibri" w:hAnsi="Calibri" w:cs="Courier New"/>
      <w:sz w:val="20"/>
    </w:rPr>
  </w:style>
  <w:style w:type="character" w:customStyle="1" w:styleId="ListLabel1857">
    <w:name w:val="ListLabel 1857"/>
    <w:rsid w:val="002B1CC6"/>
    <w:rPr>
      <w:rFonts w:cs="Courier New"/>
    </w:rPr>
  </w:style>
  <w:style w:type="character" w:customStyle="1" w:styleId="ListLabel1858">
    <w:name w:val="ListLabel 1858"/>
    <w:rsid w:val="002B1CC6"/>
    <w:rPr>
      <w:rFonts w:cs="Wingdings"/>
    </w:rPr>
  </w:style>
  <w:style w:type="character" w:customStyle="1" w:styleId="ListLabel1859">
    <w:name w:val="ListLabel 1859"/>
    <w:rsid w:val="002B1CC6"/>
    <w:rPr>
      <w:rFonts w:cs="Symbol"/>
    </w:rPr>
  </w:style>
  <w:style w:type="character" w:customStyle="1" w:styleId="ListLabel1860">
    <w:name w:val="ListLabel 1860"/>
    <w:rsid w:val="002B1CC6"/>
    <w:rPr>
      <w:rFonts w:cs="Courier New"/>
    </w:rPr>
  </w:style>
  <w:style w:type="character" w:customStyle="1" w:styleId="ListLabel1861">
    <w:name w:val="ListLabel 1861"/>
    <w:rsid w:val="002B1CC6"/>
    <w:rPr>
      <w:rFonts w:cs="Wingdings"/>
    </w:rPr>
  </w:style>
  <w:style w:type="character" w:customStyle="1" w:styleId="ListLabel1862">
    <w:name w:val="ListLabel 1862"/>
    <w:rsid w:val="002B1CC6"/>
    <w:rPr>
      <w:rFonts w:cs="Symbol"/>
    </w:rPr>
  </w:style>
  <w:style w:type="character" w:customStyle="1" w:styleId="ListLabel1863">
    <w:name w:val="ListLabel 1863"/>
    <w:rsid w:val="002B1CC6"/>
    <w:rPr>
      <w:rFonts w:cs="Courier New"/>
    </w:rPr>
  </w:style>
  <w:style w:type="character" w:customStyle="1" w:styleId="ListLabel1864">
    <w:name w:val="ListLabel 1864"/>
    <w:rsid w:val="002B1CC6"/>
    <w:rPr>
      <w:rFonts w:cs="Wingdings"/>
    </w:rPr>
  </w:style>
  <w:style w:type="character" w:customStyle="1" w:styleId="ListLabel1865">
    <w:name w:val="ListLabel 1865"/>
    <w:rsid w:val="002B1CC6"/>
    <w:rPr>
      <w:rFonts w:ascii="Calibri" w:hAnsi="Calibri" w:cs="Courier New"/>
      <w:sz w:val="20"/>
    </w:rPr>
  </w:style>
  <w:style w:type="character" w:customStyle="1" w:styleId="ListLabel1866">
    <w:name w:val="ListLabel 1866"/>
    <w:rsid w:val="002B1CC6"/>
    <w:rPr>
      <w:rFonts w:cs="Courier New"/>
    </w:rPr>
  </w:style>
  <w:style w:type="character" w:customStyle="1" w:styleId="ListLabel1867">
    <w:name w:val="ListLabel 1867"/>
    <w:rsid w:val="002B1CC6"/>
    <w:rPr>
      <w:rFonts w:cs="Wingdings"/>
    </w:rPr>
  </w:style>
  <w:style w:type="character" w:customStyle="1" w:styleId="ListLabel1868">
    <w:name w:val="ListLabel 1868"/>
    <w:rsid w:val="002B1CC6"/>
    <w:rPr>
      <w:rFonts w:cs="Symbol"/>
    </w:rPr>
  </w:style>
  <w:style w:type="character" w:customStyle="1" w:styleId="ListLabel1869">
    <w:name w:val="ListLabel 1869"/>
    <w:rsid w:val="002B1CC6"/>
    <w:rPr>
      <w:rFonts w:cs="Courier New"/>
    </w:rPr>
  </w:style>
  <w:style w:type="character" w:customStyle="1" w:styleId="ListLabel1870">
    <w:name w:val="ListLabel 1870"/>
    <w:rsid w:val="002B1CC6"/>
    <w:rPr>
      <w:rFonts w:cs="Wingdings"/>
    </w:rPr>
  </w:style>
  <w:style w:type="character" w:customStyle="1" w:styleId="ListLabel1871">
    <w:name w:val="ListLabel 1871"/>
    <w:rsid w:val="002B1CC6"/>
    <w:rPr>
      <w:rFonts w:cs="Symbol"/>
    </w:rPr>
  </w:style>
  <w:style w:type="character" w:customStyle="1" w:styleId="ListLabel1872">
    <w:name w:val="ListLabel 1872"/>
    <w:rsid w:val="002B1CC6"/>
    <w:rPr>
      <w:rFonts w:cs="Courier New"/>
    </w:rPr>
  </w:style>
  <w:style w:type="character" w:customStyle="1" w:styleId="ListLabel1873">
    <w:name w:val="ListLabel 1873"/>
    <w:rsid w:val="002B1CC6"/>
    <w:rPr>
      <w:rFonts w:cs="Wingdings"/>
    </w:rPr>
  </w:style>
  <w:style w:type="character" w:customStyle="1" w:styleId="ListLabel1874">
    <w:name w:val="ListLabel 1874"/>
    <w:rsid w:val="002B1CC6"/>
    <w:rPr>
      <w:rFonts w:ascii="Calibri" w:hAnsi="Calibri" w:cs="Courier New"/>
      <w:sz w:val="20"/>
    </w:rPr>
  </w:style>
  <w:style w:type="character" w:customStyle="1" w:styleId="ListLabel1875">
    <w:name w:val="ListLabel 1875"/>
    <w:rsid w:val="002B1CC6"/>
    <w:rPr>
      <w:rFonts w:cs="Courier New"/>
    </w:rPr>
  </w:style>
  <w:style w:type="character" w:customStyle="1" w:styleId="ListLabel1876">
    <w:name w:val="ListLabel 1876"/>
    <w:rsid w:val="002B1CC6"/>
    <w:rPr>
      <w:rFonts w:cs="Wingdings"/>
    </w:rPr>
  </w:style>
  <w:style w:type="character" w:customStyle="1" w:styleId="ListLabel1877">
    <w:name w:val="ListLabel 1877"/>
    <w:rsid w:val="002B1CC6"/>
    <w:rPr>
      <w:rFonts w:cs="Symbol"/>
    </w:rPr>
  </w:style>
  <w:style w:type="character" w:customStyle="1" w:styleId="ListLabel1878">
    <w:name w:val="ListLabel 1878"/>
    <w:rsid w:val="002B1CC6"/>
    <w:rPr>
      <w:rFonts w:cs="Courier New"/>
    </w:rPr>
  </w:style>
  <w:style w:type="character" w:customStyle="1" w:styleId="ListLabel1879">
    <w:name w:val="ListLabel 1879"/>
    <w:rsid w:val="002B1CC6"/>
    <w:rPr>
      <w:rFonts w:cs="Wingdings"/>
    </w:rPr>
  </w:style>
  <w:style w:type="character" w:customStyle="1" w:styleId="ListLabel1880">
    <w:name w:val="ListLabel 1880"/>
    <w:rsid w:val="002B1CC6"/>
    <w:rPr>
      <w:rFonts w:cs="Symbol"/>
    </w:rPr>
  </w:style>
  <w:style w:type="character" w:customStyle="1" w:styleId="ListLabel1881">
    <w:name w:val="ListLabel 1881"/>
    <w:rsid w:val="002B1CC6"/>
    <w:rPr>
      <w:rFonts w:cs="Courier New"/>
    </w:rPr>
  </w:style>
  <w:style w:type="character" w:customStyle="1" w:styleId="ListLabel1882">
    <w:name w:val="ListLabel 1882"/>
    <w:rsid w:val="002B1CC6"/>
    <w:rPr>
      <w:rFonts w:cs="Wingdings"/>
    </w:rPr>
  </w:style>
  <w:style w:type="character" w:customStyle="1" w:styleId="ListLabel1883">
    <w:name w:val="ListLabel 1883"/>
    <w:rsid w:val="002B1CC6"/>
    <w:rPr>
      <w:rFonts w:ascii="Calibri" w:hAnsi="Calibri" w:cs="Symbol"/>
      <w:sz w:val="20"/>
    </w:rPr>
  </w:style>
  <w:style w:type="character" w:customStyle="1" w:styleId="ListLabel1884">
    <w:name w:val="ListLabel 1884"/>
    <w:rsid w:val="002B1CC6"/>
    <w:rPr>
      <w:rFonts w:cs="Courier New"/>
    </w:rPr>
  </w:style>
  <w:style w:type="character" w:customStyle="1" w:styleId="ListLabel1885">
    <w:name w:val="ListLabel 1885"/>
    <w:rsid w:val="002B1CC6"/>
    <w:rPr>
      <w:rFonts w:cs="Wingdings"/>
    </w:rPr>
  </w:style>
  <w:style w:type="character" w:customStyle="1" w:styleId="ListLabel1886">
    <w:name w:val="ListLabel 1886"/>
    <w:rsid w:val="002B1CC6"/>
    <w:rPr>
      <w:rFonts w:cs="Symbol"/>
    </w:rPr>
  </w:style>
  <w:style w:type="character" w:customStyle="1" w:styleId="ListLabel1887">
    <w:name w:val="ListLabel 1887"/>
    <w:rsid w:val="002B1CC6"/>
    <w:rPr>
      <w:rFonts w:cs="Courier New"/>
    </w:rPr>
  </w:style>
  <w:style w:type="character" w:customStyle="1" w:styleId="ListLabel1888">
    <w:name w:val="ListLabel 1888"/>
    <w:rsid w:val="002B1CC6"/>
    <w:rPr>
      <w:rFonts w:cs="Wingdings"/>
    </w:rPr>
  </w:style>
  <w:style w:type="character" w:customStyle="1" w:styleId="ListLabel1889">
    <w:name w:val="ListLabel 1889"/>
    <w:rsid w:val="002B1CC6"/>
    <w:rPr>
      <w:rFonts w:cs="Symbol"/>
    </w:rPr>
  </w:style>
  <w:style w:type="character" w:customStyle="1" w:styleId="ListLabel1890">
    <w:name w:val="ListLabel 1890"/>
    <w:rsid w:val="002B1CC6"/>
    <w:rPr>
      <w:rFonts w:cs="Courier New"/>
    </w:rPr>
  </w:style>
  <w:style w:type="character" w:customStyle="1" w:styleId="ListLabel1891">
    <w:name w:val="ListLabel 1891"/>
    <w:rsid w:val="002B1CC6"/>
    <w:rPr>
      <w:rFonts w:cs="Wingdings"/>
    </w:rPr>
  </w:style>
  <w:style w:type="character" w:customStyle="1" w:styleId="ListLabel1892">
    <w:name w:val="ListLabel 1892"/>
    <w:rsid w:val="002B1CC6"/>
    <w:rPr>
      <w:rFonts w:ascii="Calibri" w:hAnsi="Calibri" w:cs="Symbol"/>
      <w:sz w:val="20"/>
    </w:rPr>
  </w:style>
  <w:style w:type="character" w:customStyle="1" w:styleId="ListLabel1893">
    <w:name w:val="ListLabel 1893"/>
    <w:rsid w:val="002B1CC6"/>
    <w:rPr>
      <w:rFonts w:cs="Courier New"/>
    </w:rPr>
  </w:style>
  <w:style w:type="character" w:customStyle="1" w:styleId="ListLabel1894">
    <w:name w:val="ListLabel 1894"/>
    <w:rsid w:val="002B1CC6"/>
    <w:rPr>
      <w:rFonts w:cs="Wingdings"/>
    </w:rPr>
  </w:style>
  <w:style w:type="character" w:customStyle="1" w:styleId="ListLabel1895">
    <w:name w:val="ListLabel 1895"/>
    <w:rsid w:val="002B1CC6"/>
    <w:rPr>
      <w:rFonts w:cs="Symbol"/>
    </w:rPr>
  </w:style>
  <w:style w:type="character" w:customStyle="1" w:styleId="ListLabel1896">
    <w:name w:val="ListLabel 1896"/>
    <w:rsid w:val="002B1CC6"/>
    <w:rPr>
      <w:rFonts w:cs="Courier New"/>
    </w:rPr>
  </w:style>
  <w:style w:type="character" w:customStyle="1" w:styleId="ListLabel1897">
    <w:name w:val="ListLabel 1897"/>
    <w:rsid w:val="002B1CC6"/>
    <w:rPr>
      <w:rFonts w:cs="Wingdings"/>
    </w:rPr>
  </w:style>
  <w:style w:type="character" w:customStyle="1" w:styleId="ListLabel1898">
    <w:name w:val="ListLabel 1898"/>
    <w:rsid w:val="002B1CC6"/>
    <w:rPr>
      <w:rFonts w:cs="Symbol"/>
    </w:rPr>
  </w:style>
  <w:style w:type="character" w:customStyle="1" w:styleId="ListLabel1899">
    <w:name w:val="ListLabel 1899"/>
    <w:rsid w:val="002B1CC6"/>
    <w:rPr>
      <w:rFonts w:cs="Courier New"/>
    </w:rPr>
  </w:style>
  <w:style w:type="character" w:customStyle="1" w:styleId="ListLabel1900">
    <w:name w:val="ListLabel 1900"/>
    <w:rsid w:val="002B1CC6"/>
    <w:rPr>
      <w:rFonts w:cs="Wingdings"/>
    </w:rPr>
  </w:style>
  <w:style w:type="character" w:customStyle="1" w:styleId="ListLabel1901">
    <w:name w:val="ListLabel 1901"/>
    <w:rsid w:val="002B1CC6"/>
    <w:rPr>
      <w:rFonts w:cs="Courier New"/>
    </w:rPr>
  </w:style>
  <w:style w:type="character" w:customStyle="1" w:styleId="ListLabel1902">
    <w:name w:val="ListLabel 1902"/>
    <w:rsid w:val="002B1CC6"/>
    <w:rPr>
      <w:rFonts w:cs="Wingdings"/>
    </w:rPr>
  </w:style>
  <w:style w:type="character" w:customStyle="1" w:styleId="ListLabel1903">
    <w:name w:val="ListLabel 1903"/>
    <w:rsid w:val="002B1CC6"/>
    <w:rPr>
      <w:rFonts w:cs="Symbol"/>
    </w:rPr>
  </w:style>
  <w:style w:type="character" w:customStyle="1" w:styleId="ListLabel1904">
    <w:name w:val="ListLabel 1904"/>
    <w:rsid w:val="002B1CC6"/>
    <w:rPr>
      <w:rFonts w:cs="Courier New"/>
    </w:rPr>
  </w:style>
  <w:style w:type="character" w:customStyle="1" w:styleId="ListLabel1905">
    <w:name w:val="ListLabel 1905"/>
    <w:rsid w:val="002B1CC6"/>
    <w:rPr>
      <w:rFonts w:cs="Wingdings"/>
    </w:rPr>
  </w:style>
  <w:style w:type="character" w:customStyle="1" w:styleId="ListLabel1906">
    <w:name w:val="ListLabel 1906"/>
    <w:rsid w:val="002B1CC6"/>
    <w:rPr>
      <w:rFonts w:cs="Symbol"/>
    </w:rPr>
  </w:style>
  <w:style w:type="character" w:customStyle="1" w:styleId="ListLabel1907">
    <w:name w:val="ListLabel 1907"/>
    <w:rsid w:val="002B1CC6"/>
    <w:rPr>
      <w:rFonts w:cs="Courier New"/>
    </w:rPr>
  </w:style>
  <w:style w:type="character" w:customStyle="1" w:styleId="ListLabel1908">
    <w:name w:val="ListLabel 1908"/>
    <w:rsid w:val="002B1CC6"/>
    <w:rPr>
      <w:rFonts w:cs="Wingdings"/>
    </w:rPr>
  </w:style>
  <w:style w:type="character" w:customStyle="1" w:styleId="ListLabel1909">
    <w:name w:val="ListLabel 1909"/>
    <w:rsid w:val="002B1CC6"/>
    <w:rPr>
      <w:rFonts w:ascii="Calibri" w:hAnsi="Calibri" w:cs="Symbol"/>
      <w:sz w:val="20"/>
    </w:rPr>
  </w:style>
  <w:style w:type="character" w:customStyle="1" w:styleId="ListLabel1910">
    <w:name w:val="ListLabel 1910"/>
    <w:rsid w:val="002B1CC6"/>
    <w:rPr>
      <w:rFonts w:cs="Courier New"/>
    </w:rPr>
  </w:style>
  <w:style w:type="character" w:customStyle="1" w:styleId="ListLabel1911">
    <w:name w:val="ListLabel 1911"/>
    <w:rsid w:val="002B1CC6"/>
    <w:rPr>
      <w:rFonts w:cs="Wingdings"/>
    </w:rPr>
  </w:style>
  <w:style w:type="character" w:customStyle="1" w:styleId="ListLabel1912">
    <w:name w:val="ListLabel 1912"/>
    <w:rsid w:val="002B1CC6"/>
    <w:rPr>
      <w:rFonts w:cs="Symbol"/>
    </w:rPr>
  </w:style>
  <w:style w:type="character" w:customStyle="1" w:styleId="ListLabel1913">
    <w:name w:val="ListLabel 1913"/>
    <w:rsid w:val="002B1CC6"/>
    <w:rPr>
      <w:rFonts w:cs="Courier New"/>
    </w:rPr>
  </w:style>
  <w:style w:type="character" w:customStyle="1" w:styleId="ListLabel1914">
    <w:name w:val="ListLabel 1914"/>
    <w:rsid w:val="002B1CC6"/>
    <w:rPr>
      <w:rFonts w:cs="Wingdings"/>
    </w:rPr>
  </w:style>
  <w:style w:type="character" w:customStyle="1" w:styleId="ListLabel1915">
    <w:name w:val="ListLabel 1915"/>
    <w:rsid w:val="002B1CC6"/>
    <w:rPr>
      <w:rFonts w:cs="Symbol"/>
    </w:rPr>
  </w:style>
  <w:style w:type="character" w:customStyle="1" w:styleId="ListLabel1916">
    <w:name w:val="ListLabel 1916"/>
    <w:rsid w:val="002B1CC6"/>
    <w:rPr>
      <w:rFonts w:cs="Courier New"/>
    </w:rPr>
  </w:style>
  <w:style w:type="character" w:customStyle="1" w:styleId="ListLabel1917">
    <w:name w:val="ListLabel 1917"/>
    <w:rsid w:val="002B1CC6"/>
    <w:rPr>
      <w:rFonts w:cs="Wingdings"/>
    </w:rPr>
  </w:style>
  <w:style w:type="character" w:customStyle="1" w:styleId="ListLabel1918">
    <w:name w:val="ListLabel 1918"/>
    <w:rsid w:val="002B1CC6"/>
    <w:rPr>
      <w:rFonts w:ascii="Calibri" w:hAnsi="Calibri" w:cs="Symbol"/>
      <w:sz w:val="20"/>
    </w:rPr>
  </w:style>
  <w:style w:type="character" w:customStyle="1" w:styleId="ListLabel1919">
    <w:name w:val="ListLabel 1919"/>
    <w:rsid w:val="002B1CC6"/>
    <w:rPr>
      <w:rFonts w:cs="Courier New"/>
    </w:rPr>
  </w:style>
  <w:style w:type="character" w:customStyle="1" w:styleId="ListLabel1920">
    <w:name w:val="ListLabel 1920"/>
    <w:rsid w:val="002B1CC6"/>
    <w:rPr>
      <w:rFonts w:cs="Wingdings"/>
    </w:rPr>
  </w:style>
  <w:style w:type="character" w:customStyle="1" w:styleId="ListLabel1921">
    <w:name w:val="ListLabel 1921"/>
    <w:rsid w:val="002B1CC6"/>
    <w:rPr>
      <w:rFonts w:cs="Symbol"/>
    </w:rPr>
  </w:style>
  <w:style w:type="character" w:customStyle="1" w:styleId="ListLabel1922">
    <w:name w:val="ListLabel 1922"/>
    <w:rsid w:val="002B1CC6"/>
    <w:rPr>
      <w:rFonts w:cs="Courier New"/>
    </w:rPr>
  </w:style>
  <w:style w:type="character" w:customStyle="1" w:styleId="ListLabel1923">
    <w:name w:val="ListLabel 1923"/>
    <w:rsid w:val="002B1CC6"/>
    <w:rPr>
      <w:rFonts w:cs="Wingdings"/>
    </w:rPr>
  </w:style>
  <w:style w:type="character" w:customStyle="1" w:styleId="ListLabel1924">
    <w:name w:val="ListLabel 1924"/>
    <w:rsid w:val="002B1CC6"/>
    <w:rPr>
      <w:rFonts w:cs="Symbol"/>
    </w:rPr>
  </w:style>
  <w:style w:type="character" w:customStyle="1" w:styleId="ListLabel1925">
    <w:name w:val="ListLabel 1925"/>
    <w:rsid w:val="002B1CC6"/>
    <w:rPr>
      <w:rFonts w:cs="Courier New"/>
    </w:rPr>
  </w:style>
  <w:style w:type="character" w:customStyle="1" w:styleId="ListLabel1926">
    <w:name w:val="ListLabel 1926"/>
    <w:rsid w:val="002B1CC6"/>
    <w:rPr>
      <w:rFonts w:cs="Wingdings"/>
    </w:rPr>
  </w:style>
  <w:style w:type="character" w:customStyle="1" w:styleId="ListLabel1927">
    <w:name w:val="ListLabel 1927"/>
    <w:rsid w:val="002B1CC6"/>
    <w:rPr>
      <w:rFonts w:ascii="Calibri" w:hAnsi="Calibri" w:cs="Symbol"/>
      <w:sz w:val="20"/>
    </w:rPr>
  </w:style>
  <w:style w:type="character" w:customStyle="1" w:styleId="ListLabel1928">
    <w:name w:val="ListLabel 1928"/>
    <w:rsid w:val="002B1CC6"/>
    <w:rPr>
      <w:rFonts w:cs="Courier New"/>
    </w:rPr>
  </w:style>
  <w:style w:type="character" w:customStyle="1" w:styleId="ListLabel1929">
    <w:name w:val="ListLabel 1929"/>
    <w:rsid w:val="002B1CC6"/>
    <w:rPr>
      <w:rFonts w:cs="Wingdings"/>
    </w:rPr>
  </w:style>
  <w:style w:type="character" w:customStyle="1" w:styleId="ListLabel1930">
    <w:name w:val="ListLabel 1930"/>
    <w:rsid w:val="002B1CC6"/>
    <w:rPr>
      <w:rFonts w:cs="Symbol"/>
    </w:rPr>
  </w:style>
  <w:style w:type="character" w:customStyle="1" w:styleId="ListLabel1931">
    <w:name w:val="ListLabel 1931"/>
    <w:rsid w:val="002B1CC6"/>
    <w:rPr>
      <w:rFonts w:cs="Courier New"/>
    </w:rPr>
  </w:style>
  <w:style w:type="character" w:customStyle="1" w:styleId="ListLabel1932">
    <w:name w:val="ListLabel 1932"/>
    <w:rsid w:val="002B1CC6"/>
    <w:rPr>
      <w:rFonts w:cs="Wingdings"/>
    </w:rPr>
  </w:style>
  <w:style w:type="character" w:customStyle="1" w:styleId="ListLabel1933">
    <w:name w:val="ListLabel 1933"/>
    <w:rsid w:val="002B1CC6"/>
    <w:rPr>
      <w:rFonts w:cs="Symbol"/>
    </w:rPr>
  </w:style>
  <w:style w:type="character" w:customStyle="1" w:styleId="ListLabel1934">
    <w:name w:val="ListLabel 1934"/>
    <w:rsid w:val="002B1CC6"/>
    <w:rPr>
      <w:rFonts w:cs="Courier New"/>
    </w:rPr>
  </w:style>
  <w:style w:type="character" w:customStyle="1" w:styleId="ListLabel1935">
    <w:name w:val="ListLabel 1935"/>
    <w:rsid w:val="002B1CC6"/>
    <w:rPr>
      <w:rFonts w:cs="Wingdings"/>
    </w:rPr>
  </w:style>
  <w:style w:type="character" w:customStyle="1" w:styleId="ListLabel1936">
    <w:name w:val="ListLabel 1936"/>
    <w:rsid w:val="002B1CC6"/>
    <w:rPr>
      <w:rFonts w:ascii="Calibri" w:hAnsi="Calibri" w:cs="Symbol"/>
      <w:b/>
      <w:sz w:val="20"/>
    </w:rPr>
  </w:style>
  <w:style w:type="character" w:customStyle="1" w:styleId="ListLabel1937">
    <w:name w:val="ListLabel 1937"/>
    <w:rsid w:val="002B1CC6"/>
    <w:rPr>
      <w:rFonts w:cs="Courier New"/>
    </w:rPr>
  </w:style>
  <w:style w:type="character" w:customStyle="1" w:styleId="ListLabel1938">
    <w:name w:val="ListLabel 1938"/>
    <w:rsid w:val="002B1CC6"/>
    <w:rPr>
      <w:rFonts w:cs="Wingdings"/>
    </w:rPr>
  </w:style>
  <w:style w:type="character" w:customStyle="1" w:styleId="ListLabel1939">
    <w:name w:val="ListLabel 1939"/>
    <w:rsid w:val="002B1CC6"/>
    <w:rPr>
      <w:rFonts w:cs="Symbol"/>
    </w:rPr>
  </w:style>
  <w:style w:type="character" w:customStyle="1" w:styleId="ListLabel1940">
    <w:name w:val="ListLabel 1940"/>
    <w:rsid w:val="002B1CC6"/>
    <w:rPr>
      <w:rFonts w:cs="Courier New"/>
    </w:rPr>
  </w:style>
  <w:style w:type="character" w:customStyle="1" w:styleId="ListLabel1941">
    <w:name w:val="ListLabel 1941"/>
    <w:rsid w:val="002B1CC6"/>
    <w:rPr>
      <w:rFonts w:cs="Wingdings"/>
    </w:rPr>
  </w:style>
  <w:style w:type="character" w:customStyle="1" w:styleId="ListLabel1942">
    <w:name w:val="ListLabel 1942"/>
    <w:rsid w:val="002B1CC6"/>
    <w:rPr>
      <w:rFonts w:cs="Symbol"/>
    </w:rPr>
  </w:style>
  <w:style w:type="character" w:customStyle="1" w:styleId="ListLabel1943">
    <w:name w:val="ListLabel 1943"/>
    <w:rsid w:val="002B1CC6"/>
    <w:rPr>
      <w:rFonts w:cs="Courier New"/>
    </w:rPr>
  </w:style>
  <w:style w:type="character" w:customStyle="1" w:styleId="ListLabel1944">
    <w:name w:val="ListLabel 1944"/>
    <w:rsid w:val="002B1CC6"/>
    <w:rPr>
      <w:rFonts w:cs="Wingdings"/>
    </w:rPr>
  </w:style>
  <w:style w:type="character" w:customStyle="1" w:styleId="ListLabel1945">
    <w:name w:val="ListLabel 1945"/>
    <w:rsid w:val="002B1CC6"/>
    <w:rPr>
      <w:rFonts w:cs="Courier New"/>
    </w:rPr>
  </w:style>
  <w:style w:type="character" w:customStyle="1" w:styleId="ListLabel1946">
    <w:name w:val="ListLabel 1946"/>
    <w:rsid w:val="002B1CC6"/>
    <w:rPr>
      <w:rFonts w:cs="Wingdings"/>
    </w:rPr>
  </w:style>
  <w:style w:type="character" w:customStyle="1" w:styleId="ListLabel1947">
    <w:name w:val="ListLabel 1947"/>
    <w:rsid w:val="002B1CC6"/>
    <w:rPr>
      <w:rFonts w:cs="Symbol"/>
    </w:rPr>
  </w:style>
  <w:style w:type="character" w:customStyle="1" w:styleId="ListLabel1948">
    <w:name w:val="ListLabel 1948"/>
    <w:rsid w:val="002B1CC6"/>
    <w:rPr>
      <w:rFonts w:cs="Courier New"/>
    </w:rPr>
  </w:style>
  <w:style w:type="character" w:customStyle="1" w:styleId="ListLabel1949">
    <w:name w:val="ListLabel 1949"/>
    <w:rsid w:val="002B1CC6"/>
    <w:rPr>
      <w:rFonts w:cs="Wingdings"/>
    </w:rPr>
  </w:style>
  <w:style w:type="character" w:customStyle="1" w:styleId="ListLabel1950">
    <w:name w:val="ListLabel 1950"/>
    <w:rsid w:val="002B1CC6"/>
    <w:rPr>
      <w:rFonts w:cs="Symbol"/>
    </w:rPr>
  </w:style>
  <w:style w:type="character" w:customStyle="1" w:styleId="ListLabel1951">
    <w:name w:val="ListLabel 1951"/>
    <w:rsid w:val="002B1CC6"/>
    <w:rPr>
      <w:rFonts w:cs="Courier New"/>
    </w:rPr>
  </w:style>
  <w:style w:type="character" w:customStyle="1" w:styleId="ListLabel1952">
    <w:name w:val="ListLabel 1952"/>
    <w:rsid w:val="002B1CC6"/>
    <w:rPr>
      <w:rFonts w:cs="Wingdings"/>
    </w:rPr>
  </w:style>
  <w:style w:type="character" w:customStyle="1" w:styleId="ListLabel1953">
    <w:name w:val="ListLabel 1953"/>
    <w:rsid w:val="002B1CC6"/>
    <w:rPr>
      <w:rFonts w:ascii="Calibri" w:hAnsi="Calibri" w:cs="Symbol"/>
      <w:sz w:val="20"/>
    </w:rPr>
  </w:style>
  <w:style w:type="character" w:customStyle="1" w:styleId="ListLabel1954">
    <w:name w:val="ListLabel 1954"/>
    <w:rsid w:val="002B1CC6"/>
    <w:rPr>
      <w:rFonts w:cs="Courier New"/>
    </w:rPr>
  </w:style>
  <w:style w:type="character" w:customStyle="1" w:styleId="ListLabel1955">
    <w:name w:val="ListLabel 1955"/>
    <w:rsid w:val="002B1CC6"/>
    <w:rPr>
      <w:rFonts w:cs="Wingdings"/>
    </w:rPr>
  </w:style>
  <w:style w:type="character" w:customStyle="1" w:styleId="ListLabel1956">
    <w:name w:val="ListLabel 1956"/>
    <w:rsid w:val="002B1CC6"/>
    <w:rPr>
      <w:rFonts w:cs="Symbol"/>
    </w:rPr>
  </w:style>
  <w:style w:type="character" w:customStyle="1" w:styleId="ListLabel1957">
    <w:name w:val="ListLabel 1957"/>
    <w:rsid w:val="002B1CC6"/>
    <w:rPr>
      <w:rFonts w:cs="Courier New"/>
    </w:rPr>
  </w:style>
  <w:style w:type="character" w:customStyle="1" w:styleId="ListLabel1958">
    <w:name w:val="ListLabel 1958"/>
    <w:rsid w:val="002B1CC6"/>
    <w:rPr>
      <w:rFonts w:cs="Wingdings"/>
    </w:rPr>
  </w:style>
  <w:style w:type="character" w:customStyle="1" w:styleId="ListLabel1959">
    <w:name w:val="ListLabel 1959"/>
    <w:rsid w:val="002B1CC6"/>
    <w:rPr>
      <w:rFonts w:cs="Symbol"/>
    </w:rPr>
  </w:style>
  <w:style w:type="character" w:customStyle="1" w:styleId="ListLabel1960">
    <w:name w:val="ListLabel 1960"/>
    <w:rsid w:val="002B1CC6"/>
    <w:rPr>
      <w:rFonts w:cs="Courier New"/>
    </w:rPr>
  </w:style>
  <w:style w:type="character" w:customStyle="1" w:styleId="ListLabel1961">
    <w:name w:val="ListLabel 1961"/>
    <w:rsid w:val="002B1CC6"/>
    <w:rPr>
      <w:rFonts w:cs="Wingdings"/>
    </w:rPr>
  </w:style>
  <w:style w:type="character" w:customStyle="1" w:styleId="ListLabel1962">
    <w:name w:val="ListLabel 1962"/>
    <w:rsid w:val="002B1CC6"/>
    <w:rPr>
      <w:rFonts w:ascii="Calibri" w:hAnsi="Calibri" w:cs="Symbol"/>
      <w:sz w:val="20"/>
    </w:rPr>
  </w:style>
  <w:style w:type="character" w:customStyle="1" w:styleId="ListLabel1963">
    <w:name w:val="ListLabel 1963"/>
    <w:rsid w:val="002B1CC6"/>
    <w:rPr>
      <w:rFonts w:cs="Courier New"/>
    </w:rPr>
  </w:style>
  <w:style w:type="character" w:customStyle="1" w:styleId="ListLabel1964">
    <w:name w:val="ListLabel 1964"/>
    <w:rsid w:val="002B1CC6"/>
    <w:rPr>
      <w:rFonts w:cs="Wingdings"/>
    </w:rPr>
  </w:style>
  <w:style w:type="character" w:customStyle="1" w:styleId="ListLabel1965">
    <w:name w:val="ListLabel 1965"/>
    <w:rsid w:val="002B1CC6"/>
    <w:rPr>
      <w:rFonts w:cs="Symbol"/>
    </w:rPr>
  </w:style>
  <w:style w:type="character" w:customStyle="1" w:styleId="ListLabel1966">
    <w:name w:val="ListLabel 1966"/>
    <w:rsid w:val="002B1CC6"/>
    <w:rPr>
      <w:rFonts w:cs="Courier New"/>
    </w:rPr>
  </w:style>
  <w:style w:type="character" w:customStyle="1" w:styleId="ListLabel1967">
    <w:name w:val="ListLabel 1967"/>
    <w:rsid w:val="002B1CC6"/>
    <w:rPr>
      <w:rFonts w:cs="Wingdings"/>
    </w:rPr>
  </w:style>
  <w:style w:type="character" w:customStyle="1" w:styleId="ListLabel1968">
    <w:name w:val="ListLabel 1968"/>
    <w:rsid w:val="002B1CC6"/>
    <w:rPr>
      <w:rFonts w:cs="Symbol"/>
    </w:rPr>
  </w:style>
  <w:style w:type="character" w:customStyle="1" w:styleId="ListLabel1969">
    <w:name w:val="ListLabel 1969"/>
    <w:rsid w:val="002B1CC6"/>
    <w:rPr>
      <w:rFonts w:cs="Courier New"/>
    </w:rPr>
  </w:style>
  <w:style w:type="character" w:customStyle="1" w:styleId="ListLabel1970">
    <w:name w:val="ListLabel 1970"/>
    <w:rsid w:val="002B1CC6"/>
    <w:rPr>
      <w:rFonts w:cs="Wingdings"/>
    </w:rPr>
  </w:style>
  <w:style w:type="character" w:customStyle="1" w:styleId="ListLabel1971">
    <w:name w:val="ListLabel 1971"/>
    <w:rsid w:val="002B1CC6"/>
    <w:rPr>
      <w:rFonts w:ascii="Calibri" w:hAnsi="Calibri" w:cs="Courier New"/>
      <w:sz w:val="20"/>
    </w:rPr>
  </w:style>
  <w:style w:type="character" w:customStyle="1" w:styleId="ListLabel1972">
    <w:name w:val="ListLabel 1972"/>
    <w:rsid w:val="002B1CC6"/>
    <w:rPr>
      <w:rFonts w:cs="Courier New"/>
    </w:rPr>
  </w:style>
  <w:style w:type="character" w:customStyle="1" w:styleId="ListLabel1973">
    <w:name w:val="ListLabel 1973"/>
    <w:rsid w:val="002B1CC6"/>
    <w:rPr>
      <w:rFonts w:cs="Wingdings"/>
    </w:rPr>
  </w:style>
  <w:style w:type="character" w:customStyle="1" w:styleId="ListLabel1974">
    <w:name w:val="ListLabel 1974"/>
    <w:rsid w:val="002B1CC6"/>
    <w:rPr>
      <w:rFonts w:cs="Symbol"/>
    </w:rPr>
  </w:style>
  <w:style w:type="character" w:customStyle="1" w:styleId="ListLabel1975">
    <w:name w:val="ListLabel 1975"/>
    <w:rsid w:val="002B1CC6"/>
    <w:rPr>
      <w:rFonts w:cs="Courier New"/>
    </w:rPr>
  </w:style>
  <w:style w:type="character" w:customStyle="1" w:styleId="ListLabel1976">
    <w:name w:val="ListLabel 1976"/>
    <w:rsid w:val="002B1CC6"/>
    <w:rPr>
      <w:rFonts w:cs="Wingdings"/>
    </w:rPr>
  </w:style>
  <w:style w:type="character" w:customStyle="1" w:styleId="ListLabel1977">
    <w:name w:val="ListLabel 1977"/>
    <w:rsid w:val="002B1CC6"/>
    <w:rPr>
      <w:rFonts w:cs="Symbol"/>
    </w:rPr>
  </w:style>
  <w:style w:type="character" w:customStyle="1" w:styleId="ListLabel1978">
    <w:name w:val="ListLabel 1978"/>
    <w:rsid w:val="002B1CC6"/>
    <w:rPr>
      <w:rFonts w:cs="Courier New"/>
    </w:rPr>
  </w:style>
  <w:style w:type="character" w:customStyle="1" w:styleId="ListLabel1979">
    <w:name w:val="ListLabel 1979"/>
    <w:rsid w:val="002B1CC6"/>
    <w:rPr>
      <w:rFonts w:cs="Wingdings"/>
    </w:rPr>
  </w:style>
  <w:style w:type="character" w:customStyle="1" w:styleId="ListLabel1980">
    <w:name w:val="ListLabel 1980"/>
    <w:rsid w:val="002B1CC6"/>
    <w:rPr>
      <w:rFonts w:ascii="Calibri" w:hAnsi="Calibri" w:cs="Symbol"/>
      <w:sz w:val="20"/>
    </w:rPr>
  </w:style>
  <w:style w:type="character" w:customStyle="1" w:styleId="ListLabel1981">
    <w:name w:val="ListLabel 1981"/>
    <w:rsid w:val="002B1CC6"/>
    <w:rPr>
      <w:rFonts w:cs="Courier New"/>
    </w:rPr>
  </w:style>
  <w:style w:type="character" w:customStyle="1" w:styleId="ListLabel1982">
    <w:name w:val="ListLabel 1982"/>
    <w:rsid w:val="002B1CC6"/>
    <w:rPr>
      <w:rFonts w:cs="Wingdings"/>
    </w:rPr>
  </w:style>
  <w:style w:type="character" w:customStyle="1" w:styleId="ListLabel1983">
    <w:name w:val="ListLabel 1983"/>
    <w:rsid w:val="002B1CC6"/>
    <w:rPr>
      <w:rFonts w:cs="Symbol"/>
    </w:rPr>
  </w:style>
  <w:style w:type="character" w:customStyle="1" w:styleId="ListLabel1984">
    <w:name w:val="ListLabel 1984"/>
    <w:rsid w:val="002B1CC6"/>
    <w:rPr>
      <w:rFonts w:cs="Courier New"/>
    </w:rPr>
  </w:style>
  <w:style w:type="character" w:customStyle="1" w:styleId="ListLabel1985">
    <w:name w:val="ListLabel 1985"/>
    <w:rsid w:val="002B1CC6"/>
    <w:rPr>
      <w:rFonts w:cs="Wingdings"/>
    </w:rPr>
  </w:style>
  <w:style w:type="character" w:customStyle="1" w:styleId="ListLabel1986">
    <w:name w:val="ListLabel 1986"/>
    <w:rsid w:val="002B1CC6"/>
    <w:rPr>
      <w:rFonts w:cs="Symbol"/>
    </w:rPr>
  </w:style>
  <w:style w:type="character" w:customStyle="1" w:styleId="ListLabel1987">
    <w:name w:val="ListLabel 1987"/>
    <w:rsid w:val="002B1CC6"/>
    <w:rPr>
      <w:rFonts w:cs="Courier New"/>
    </w:rPr>
  </w:style>
  <w:style w:type="character" w:customStyle="1" w:styleId="ListLabel1988">
    <w:name w:val="ListLabel 1988"/>
    <w:rsid w:val="002B1CC6"/>
    <w:rPr>
      <w:rFonts w:cs="Wingdings"/>
    </w:rPr>
  </w:style>
  <w:style w:type="character" w:customStyle="1" w:styleId="ListLabel1989">
    <w:name w:val="ListLabel 1989"/>
    <w:rsid w:val="002B1CC6"/>
    <w:rPr>
      <w:rFonts w:ascii="Calibri" w:hAnsi="Calibri" w:cs="Symbol"/>
      <w:sz w:val="20"/>
    </w:rPr>
  </w:style>
  <w:style w:type="character" w:customStyle="1" w:styleId="ListLabel1990">
    <w:name w:val="ListLabel 1990"/>
    <w:rsid w:val="002B1CC6"/>
    <w:rPr>
      <w:rFonts w:cs="Courier New"/>
    </w:rPr>
  </w:style>
  <w:style w:type="character" w:customStyle="1" w:styleId="ListLabel1991">
    <w:name w:val="ListLabel 1991"/>
    <w:rsid w:val="002B1CC6"/>
    <w:rPr>
      <w:rFonts w:cs="Wingdings"/>
    </w:rPr>
  </w:style>
  <w:style w:type="character" w:customStyle="1" w:styleId="ListLabel1992">
    <w:name w:val="ListLabel 1992"/>
    <w:rsid w:val="002B1CC6"/>
    <w:rPr>
      <w:rFonts w:cs="Symbol"/>
    </w:rPr>
  </w:style>
  <w:style w:type="character" w:customStyle="1" w:styleId="ListLabel1993">
    <w:name w:val="ListLabel 1993"/>
    <w:rsid w:val="002B1CC6"/>
    <w:rPr>
      <w:rFonts w:cs="Courier New"/>
    </w:rPr>
  </w:style>
  <w:style w:type="character" w:customStyle="1" w:styleId="ListLabel1994">
    <w:name w:val="ListLabel 1994"/>
    <w:rsid w:val="002B1CC6"/>
    <w:rPr>
      <w:rFonts w:cs="Wingdings"/>
    </w:rPr>
  </w:style>
  <w:style w:type="character" w:customStyle="1" w:styleId="ListLabel1995">
    <w:name w:val="ListLabel 1995"/>
    <w:rsid w:val="002B1CC6"/>
    <w:rPr>
      <w:rFonts w:cs="Symbol"/>
    </w:rPr>
  </w:style>
  <w:style w:type="character" w:customStyle="1" w:styleId="ListLabel1996">
    <w:name w:val="ListLabel 1996"/>
    <w:rsid w:val="002B1CC6"/>
    <w:rPr>
      <w:rFonts w:cs="Courier New"/>
    </w:rPr>
  </w:style>
  <w:style w:type="character" w:customStyle="1" w:styleId="ListLabel1997">
    <w:name w:val="ListLabel 1997"/>
    <w:rsid w:val="002B1CC6"/>
    <w:rPr>
      <w:rFonts w:cs="Wingdings"/>
    </w:rPr>
  </w:style>
  <w:style w:type="character" w:customStyle="1" w:styleId="ListLabel1998">
    <w:name w:val="ListLabel 1998"/>
    <w:rsid w:val="002B1CC6"/>
    <w:rPr>
      <w:rFonts w:ascii="Calibri" w:hAnsi="Calibri" w:cs="Symbol"/>
      <w:sz w:val="20"/>
    </w:rPr>
  </w:style>
  <w:style w:type="character" w:customStyle="1" w:styleId="ListLabel1999">
    <w:name w:val="ListLabel 1999"/>
    <w:rsid w:val="002B1CC6"/>
    <w:rPr>
      <w:rFonts w:cs="Courier New"/>
    </w:rPr>
  </w:style>
  <w:style w:type="character" w:customStyle="1" w:styleId="ListLabel2000">
    <w:name w:val="ListLabel 2000"/>
    <w:rsid w:val="002B1CC6"/>
    <w:rPr>
      <w:rFonts w:cs="Wingdings"/>
    </w:rPr>
  </w:style>
  <w:style w:type="character" w:customStyle="1" w:styleId="ListLabel2001">
    <w:name w:val="ListLabel 2001"/>
    <w:rsid w:val="002B1CC6"/>
    <w:rPr>
      <w:rFonts w:cs="Symbol"/>
    </w:rPr>
  </w:style>
  <w:style w:type="character" w:customStyle="1" w:styleId="ListLabel2002">
    <w:name w:val="ListLabel 2002"/>
    <w:rsid w:val="002B1CC6"/>
    <w:rPr>
      <w:rFonts w:cs="Courier New"/>
    </w:rPr>
  </w:style>
  <w:style w:type="character" w:customStyle="1" w:styleId="ListLabel2003">
    <w:name w:val="ListLabel 2003"/>
    <w:rsid w:val="002B1CC6"/>
    <w:rPr>
      <w:rFonts w:cs="Wingdings"/>
    </w:rPr>
  </w:style>
  <w:style w:type="character" w:customStyle="1" w:styleId="ListLabel2004">
    <w:name w:val="ListLabel 2004"/>
    <w:rsid w:val="002B1CC6"/>
    <w:rPr>
      <w:rFonts w:cs="Symbol"/>
    </w:rPr>
  </w:style>
  <w:style w:type="character" w:customStyle="1" w:styleId="ListLabel2005">
    <w:name w:val="ListLabel 2005"/>
    <w:rsid w:val="002B1CC6"/>
    <w:rPr>
      <w:rFonts w:cs="Courier New"/>
    </w:rPr>
  </w:style>
  <w:style w:type="character" w:customStyle="1" w:styleId="ListLabel2006">
    <w:name w:val="ListLabel 2006"/>
    <w:rsid w:val="002B1CC6"/>
    <w:rPr>
      <w:rFonts w:cs="Wingdings"/>
    </w:rPr>
  </w:style>
  <w:style w:type="character" w:customStyle="1" w:styleId="ListLabel2007">
    <w:name w:val="ListLabel 2007"/>
    <w:rsid w:val="002B1CC6"/>
    <w:rPr>
      <w:rFonts w:cs="Courier New"/>
      <w:sz w:val="20"/>
    </w:rPr>
  </w:style>
  <w:style w:type="character" w:customStyle="1" w:styleId="ListLabel2008">
    <w:name w:val="ListLabel 2008"/>
    <w:rsid w:val="002B1CC6"/>
    <w:rPr>
      <w:rFonts w:cs="Courier New"/>
    </w:rPr>
  </w:style>
  <w:style w:type="character" w:customStyle="1" w:styleId="ListLabel2009">
    <w:name w:val="ListLabel 2009"/>
    <w:rsid w:val="002B1CC6"/>
    <w:rPr>
      <w:rFonts w:cs="Wingdings"/>
    </w:rPr>
  </w:style>
  <w:style w:type="character" w:customStyle="1" w:styleId="ListLabel2010">
    <w:name w:val="ListLabel 2010"/>
    <w:rsid w:val="002B1CC6"/>
    <w:rPr>
      <w:rFonts w:cs="Symbol"/>
    </w:rPr>
  </w:style>
  <w:style w:type="character" w:customStyle="1" w:styleId="ListLabel2011">
    <w:name w:val="ListLabel 2011"/>
    <w:rsid w:val="002B1CC6"/>
    <w:rPr>
      <w:rFonts w:cs="Courier New"/>
    </w:rPr>
  </w:style>
  <w:style w:type="character" w:customStyle="1" w:styleId="ListLabel2012">
    <w:name w:val="ListLabel 2012"/>
    <w:rsid w:val="002B1CC6"/>
    <w:rPr>
      <w:rFonts w:cs="Wingdings"/>
    </w:rPr>
  </w:style>
  <w:style w:type="character" w:customStyle="1" w:styleId="ListLabel2013">
    <w:name w:val="ListLabel 2013"/>
    <w:rsid w:val="002B1CC6"/>
    <w:rPr>
      <w:rFonts w:cs="Symbol"/>
    </w:rPr>
  </w:style>
  <w:style w:type="character" w:customStyle="1" w:styleId="ListLabel2014">
    <w:name w:val="ListLabel 2014"/>
    <w:rsid w:val="002B1CC6"/>
    <w:rPr>
      <w:rFonts w:cs="Courier New"/>
    </w:rPr>
  </w:style>
  <w:style w:type="character" w:customStyle="1" w:styleId="ListLabel2015">
    <w:name w:val="ListLabel 2015"/>
    <w:rsid w:val="002B1CC6"/>
    <w:rPr>
      <w:rFonts w:cs="Wingdings"/>
    </w:rPr>
  </w:style>
  <w:style w:type="character" w:customStyle="1" w:styleId="ListLabel2016">
    <w:name w:val="ListLabel 2016"/>
    <w:rsid w:val="002B1CC6"/>
    <w:rPr>
      <w:rFonts w:ascii="Calibri" w:hAnsi="Calibri" w:cs="Symbol"/>
      <w:b/>
      <w:sz w:val="20"/>
    </w:rPr>
  </w:style>
  <w:style w:type="character" w:customStyle="1" w:styleId="ListLabel2017">
    <w:name w:val="ListLabel 2017"/>
    <w:rsid w:val="002B1CC6"/>
    <w:rPr>
      <w:rFonts w:cs="Courier New"/>
    </w:rPr>
  </w:style>
  <w:style w:type="character" w:customStyle="1" w:styleId="ListLabel2018">
    <w:name w:val="ListLabel 2018"/>
    <w:rsid w:val="002B1CC6"/>
    <w:rPr>
      <w:rFonts w:cs="Wingdings"/>
    </w:rPr>
  </w:style>
  <w:style w:type="character" w:customStyle="1" w:styleId="ListLabel2019">
    <w:name w:val="ListLabel 2019"/>
    <w:rsid w:val="002B1CC6"/>
    <w:rPr>
      <w:rFonts w:cs="Symbol"/>
    </w:rPr>
  </w:style>
  <w:style w:type="character" w:customStyle="1" w:styleId="ListLabel2020">
    <w:name w:val="ListLabel 2020"/>
    <w:rsid w:val="002B1CC6"/>
    <w:rPr>
      <w:rFonts w:cs="Courier New"/>
    </w:rPr>
  </w:style>
  <w:style w:type="character" w:customStyle="1" w:styleId="ListLabel2021">
    <w:name w:val="ListLabel 2021"/>
    <w:rsid w:val="002B1CC6"/>
    <w:rPr>
      <w:rFonts w:cs="Wingdings"/>
    </w:rPr>
  </w:style>
  <w:style w:type="character" w:customStyle="1" w:styleId="ListLabel2022">
    <w:name w:val="ListLabel 2022"/>
    <w:rsid w:val="002B1CC6"/>
    <w:rPr>
      <w:rFonts w:cs="Symbol"/>
    </w:rPr>
  </w:style>
  <w:style w:type="character" w:customStyle="1" w:styleId="ListLabel2023">
    <w:name w:val="ListLabel 2023"/>
    <w:rsid w:val="002B1CC6"/>
    <w:rPr>
      <w:rFonts w:cs="Courier New"/>
    </w:rPr>
  </w:style>
  <w:style w:type="character" w:customStyle="1" w:styleId="ListLabel2024">
    <w:name w:val="ListLabel 2024"/>
    <w:rsid w:val="002B1CC6"/>
    <w:rPr>
      <w:rFonts w:cs="Wingdings"/>
    </w:rPr>
  </w:style>
  <w:style w:type="character" w:customStyle="1" w:styleId="ListLabel2025">
    <w:name w:val="ListLabel 2025"/>
    <w:rsid w:val="002B1CC6"/>
    <w:rPr>
      <w:rFonts w:ascii="Calibri" w:eastAsia="Calibri" w:hAnsi="Calibri" w:cs="Calibri"/>
      <w:b w:val="0"/>
      <w:sz w:val="20"/>
    </w:rPr>
  </w:style>
  <w:style w:type="character" w:customStyle="1" w:styleId="ListLabel2026">
    <w:name w:val="ListLabel 2026"/>
    <w:rsid w:val="002B1CC6"/>
    <w:rPr>
      <w:rFonts w:cs="Courier New"/>
    </w:rPr>
  </w:style>
  <w:style w:type="character" w:customStyle="1" w:styleId="ListLabel2027">
    <w:name w:val="ListLabel 2027"/>
    <w:rsid w:val="002B1CC6"/>
    <w:rPr>
      <w:rFonts w:cs="Wingdings"/>
    </w:rPr>
  </w:style>
  <w:style w:type="character" w:customStyle="1" w:styleId="ListLabel2028">
    <w:name w:val="ListLabel 2028"/>
    <w:rsid w:val="002B1CC6"/>
    <w:rPr>
      <w:rFonts w:cs="Symbol"/>
    </w:rPr>
  </w:style>
  <w:style w:type="character" w:customStyle="1" w:styleId="ListLabel2029">
    <w:name w:val="ListLabel 2029"/>
    <w:rsid w:val="002B1CC6"/>
    <w:rPr>
      <w:rFonts w:cs="Courier New"/>
    </w:rPr>
  </w:style>
  <w:style w:type="character" w:customStyle="1" w:styleId="ListLabel2030">
    <w:name w:val="ListLabel 2030"/>
    <w:rsid w:val="002B1CC6"/>
    <w:rPr>
      <w:rFonts w:cs="Wingdings"/>
    </w:rPr>
  </w:style>
  <w:style w:type="character" w:customStyle="1" w:styleId="ListLabel2031">
    <w:name w:val="ListLabel 2031"/>
    <w:rsid w:val="002B1CC6"/>
    <w:rPr>
      <w:rFonts w:cs="Symbol"/>
    </w:rPr>
  </w:style>
  <w:style w:type="character" w:customStyle="1" w:styleId="ListLabel2032">
    <w:name w:val="ListLabel 2032"/>
    <w:rsid w:val="002B1CC6"/>
    <w:rPr>
      <w:rFonts w:cs="Courier New"/>
    </w:rPr>
  </w:style>
  <w:style w:type="character" w:customStyle="1" w:styleId="ListLabel2033">
    <w:name w:val="ListLabel 2033"/>
    <w:rsid w:val="002B1CC6"/>
    <w:rPr>
      <w:rFonts w:cs="Wingdings"/>
    </w:rPr>
  </w:style>
  <w:style w:type="character" w:customStyle="1" w:styleId="ListLabel2034">
    <w:name w:val="ListLabel 2034"/>
    <w:rsid w:val="002B1CC6"/>
    <w:rPr>
      <w:rFonts w:ascii="Times New Roman" w:hAnsi="Times New Roman" w:cs="Symbol"/>
      <w:b/>
      <w:sz w:val="24"/>
    </w:rPr>
  </w:style>
  <w:style w:type="character" w:customStyle="1" w:styleId="ListLabel2035">
    <w:name w:val="ListLabel 2035"/>
    <w:rsid w:val="002B1CC6"/>
    <w:rPr>
      <w:rFonts w:cs="Courier New"/>
    </w:rPr>
  </w:style>
  <w:style w:type="character" w:customStyle="1" w:styleId="ListLabel2036">
    <w:name w:val="ListLabel 2036"/>
    <w:rsid w:val="002B1CC6"/>
    <w:rPr>
      <w:rFonts w:cs="Wingdings"/>
    </w:rPr>
  </w:style>
  <w:style w:type="character" w:customStyle="1" w:styleId="ListLabel2037">
    <w:name w:val="ListLabel 2037"/>
    <w:rsid w:val="002B1CC6"/>
    <w:rPr>
      <w:rFonts w:cs="Symbol"/>
    </w:rPr>
  </w:style>
  <w:style w:type="character" w:customStyle="1" w:styleId="ListLabel2038">
    <w:name w:val="ListLabel 2038"/>
    <w:rsid w:val="002B1CC6"/>
    <w:rPr>
      <w:rFonts w:cs="Courier New"/>
    </w:rPr>
  </w:style>
  <w:style w:type="character" w:customStyle="1" w:styleId="ListLabel2039">
    <w:name w:val="ListLabel 2039"/>
    <w:rsid w:val="002B1CC6"/>
    <w:rPr>
      <w:rFonts w:cs="Wingdings"/>
    </w:rPr>
  </w:style>
  <w:style w:type="character" w:customStyle="1" w:styleId="ListLabel2040">
    <w:name w:val="ListLabel 2040"/>
    <w:rsid w:val="002B1CC6"/>
    <w:rPr>
      <w:rFonts w:cs="Symbol"/>
    </w:rPr>
  </w:style>
  <w:style w:type="character" w:customStyle="1" w:styleId="ListLabel2041">
    <w:name w:val="ListLabel 2041"/>
    <w:rsid w:val="002B1CC6"/>
    <w:rPr>
      <w:rFonts w:cs="Courier New"/>
    </w:rPr>
  </w:style>
  <w:style w:type="character" w:customStyle="1" w:styleId="ListLabel2042">
    <w:name w:val="ListLabel 2042"/>
    <w:rsid w:val="002B1CC6"/>
    <w:rPr>
      <w:rFonts w:cs="Wingdings"/>
    </w:rPr>
  </w:style>
  <w:style w:type="character" w:customStyle="1" w:styleId="ListLabel2043">
    <w:name w:val="ListLabel 2043"/>
    <w:rsid w:val="002B1CC6"/>
    <w:rPr>
      <w:rFonts w:ascii="Calibri" w:hAnsi="Calibri" w:cs="Symbol"/>
    </w:rPr>
  </w:style>
  <w:style w:type="character" w:customStyle="1" w:styleId="ListLabel2044">
    <w:name w:val="ListLabel 2044"/>
    <w:rsid w:val="002B1CC6"/>
    <w:rPr>
      <w:rFonts w:cs="Courier New"/>
    </w:rPr>
  </w:style>
  <w:style w:type="character" w:customStyle="1" w:styleId="ListLabel2045">
    <w:name w:val="ListLabel 2045"/>
    <w:rsid w:val="002B1CC6"/>
    <w:rPr>
      <w:rFonts w:cs="Wingdings"/>
    </w:rPr>
  </w:style>
  <w:style w:type="character" w:customStyle="1" w:styleId="ListLabel2046">
    <w:name w:val="ListLabel 2046"/>
    <w:rsid w:val="002B1CC6"/>
    <w:rPr>
      <w:rFonts w:cs="Symbol"/>
    </w:rPr>
  </w:style>
  <w:style w:type="character" w:customStyle="1" w:styleId="ListLabel2047">
    <w:name w:val="ListLabel 2047"/>
    <w:rsid w:val="002B1CC6"/>
    <w:rPr>
      <w:rFonts w:cs="Courier New"/>
    </w:rPr>
  </w:style>
  <w:style w:type="character" w:customStyle="1" w:styleId="ListLabel2048">
    <w:name w:val="ListLabel 2048"/>
    <w:rsid w:val="002B1CC6"/>
    <w:rPr>
      <w:rFonts w:cs="Wingdings"/>
    </w:rPr>
  </w:style>
  <w:style w:type="character" w:customStyle="1" w:styleId="ListLabel2049">
    <w:name w:val="ListLabel 2049"/>
    <w:rsid w:val="002B1CC6"/>
    <w:rPr>
      <w:rFonts w:cs="Symbol"/>
    </w:rPr>
  </w:style>
  <w:style w:type="character" w:customStyle="1" w:styleId="ListLabel2050">
    <w:name w:val="ListLabel 2050"/>
    <w:rsid w:val="002B1CC6"/>
    <w:rPr>
      <w:rFonts w:cs="Courier New"/>
    </w:rPr>
  </w:style>
  <w:style w:type="character" w:customStyle="1" w:styleId="ListLabel2051">
    <w:name w:val="ListLabel 2051"/>
    <w:rsid w:val="002B1CC6"/>
    <w:rPr>
      <w:rFonts w:cs="Wingdings"/>
    </w:rPr>
  </w:style>
  <w:style w:type="character" w:customStyle="1" w:styleId="ListLabel2052">
    <w:name w:val="ListLabel 2052"/>
    <w:rsid w:val="002B1CC6"/>
    <w:rPr>
      <w:rFonts w:ascii="Calibri" w:hAnsi="Calibri" w:cs="Courier New"/>
    </w:rPr>
  </w:style>
  <w:style w:type="character" w:customStyle="1" w:styleId="ListLabel2053">
    <w:name w:val="ListLabel 2053"/>
    <w:rsid w:val="002B1CC6"/>
    <w:rPr>
      <w:rFonts w:cs="TimesNewRomanPSMT"/>
    </w:rPr>
  </w:style>
  <w:style w:type="character" w:customStyle="1" w:styleId="ListLabel2054">
    <w:name w:val="ListLabel 2054"/>
    <w:rsid w:val="002B1CC6"/>
    <w:rPr>
      <w:rFonts w:cs="Wingdings"/>
    </w:rPr>
  </w:style>
  <w:style w:type="character" w:customStyle="1" w:styleId="ListLabel2055">
    <w:name w:val="ListLabel 2055"/>
    <w:rsid w:val="002B1CC6"/>
    <w:rPr>
      <w:rFonts w:cs="Symbol"/>
    </w:rPr>
  </w:style>
  <w:style w:type="character" w:customStyle="1" w:styleId="ListLabel2056">
    <w:name w:val="ListLabel 2056"/>
    <w:rsid w:val="002B1CC6"/>
    <w:rPr>
      <w:rFonts w:cs="Courier New"/>
    </w:rPr>
  </w:style>
  <w:style w:type="character" w:customStyle="1" w:styleId="ListLabel2057">
    <w:name w:val="ListLabel 2057"/>
    <w:rsid w:val="002B1CC6"/>
    <w:rPr>
      <w:rFonts w:cs="Wingdings"/>
    </w:rPr>
  </w:style>
  <w:style w:type="character" w:customStyle="1" w:styleId="ListLabel2058">
    <w:name w:val="ListLabel 2058"/>
    <w:rsid w:val="002B1CC6"/>
    <w:rPr>
      <w:rFonts w:cs="Symbol"/>
    </w:rPr>
  </w:style>
  <w:style w:type="character" w:customStyle="1" w:styleId="ListLabel2059">
    <w:name w:val="ListLabel 2059"/>
    <w:rsid w:val="002B1CC6"/>
    <w:rPr>
      <w:rFonts w:cs="Courier New"/>
    </w:rPr>
  </w:style>
  <w:style w:type="character" w:customStyle="1" w:styleId="ListLabel2060">
    <w:name w:val="ListLabel 2060"/>
    <w:rsid w:val="002B1CC6"/>
    <w:rPr>
      <w:rFonts w:cs="Wingdings"/>
    </w:rPr>
  </w:style>
  <w:style w:type="character" w:customStyle="1" w:styleId="ListLabel2061">
    <w:name w:val="ListLabel 2061"/>
    <w:rsid w:val="002B1CC6"/>
    <w:rPr>
      <w:rFonts w:ascii="Calibri" w:hAnsi="Calibri" w:cs="Courier New"/>
    </w:rPr>
  </w:style>
  <w:style w:type="character" w:customStyle="1" w:styleId="ListLabel2062">
    <w:name w:val="ListLabel 2062"/>
    <w:rsid w:val="002B1CC6"/>
    <w:rPr>
      <w:rFonts w:cs="Courier New"/>
    </w:rPr>
  </w:style>
  <w:style w:type="character" w:customStyle="1" w:styleId="ListLabel2063">
    <w:name w:val="ListLabel 2063"/>
    <w:rsid w:val="002B1CC6"/>
    <w:rPr>
      <w:rFonts w:cs="Wingdings"/>
    </w:rPr>
  </w:style>
  <w:style w:type="character" w:customStyle="1" w:styleId="ListLabel2064">
    <w:name w:val="ListLabel 2064"/>
    <w:rsid w:val="002B1CC6"/>
    <w:rPr>
      <w:rFonts w:cs="Symbol"/>
    </w:rPr>
  </w:style>
  <w:style w:type="character" w:customStyle="1" w:styleId="ListLabel2065">
    <w:name w:val="ListLabel 2065"/>
    <w:rsid w:val="002B1CC6"/>
    <w:rPr>
      <w:rFonts w:cs="Courier New"/>
    </w:rPr>
  </w:style>
  <w:style w:type="character" w:customStyle="1" w:styleId="ListLabel2066">
    <w:name w:val="ListLabel 2066"/>
    <w:rsid w:val="002B1CC6"/>
    <w:rPr>
      <w:rFonts w:cs="Wingdings"/>
    </w:rPr>
  </w:style>
  <w:style w:type="character" w:customStyle="1" w:styleId="ListLabel2067">
    <w:name w:val="ListLabel 2067"/>
    <w:rsid w:val="002B1CC6"/>
    <w:rPr>
      <w:rFonts w:cs="Symbol"/>
    </w:rPr>
  </w:style>
  <w:style w:type="character" w:customStyle="1" w:styleId="ListLabel2068">
    <w:name w:val="ListLabel 2068"/>
    <w:rsid w:val="002B1CC6"/>
    <w:rPr>
      <w:rFonts w:cs="Courier New"/>
    </w:rPr>
  </w:style>
  <w:style w:type="character" w:customStyle="1" w:styleId="ListLabel2069">
    <w:name w:val="ListLabel 2069"/>
    <w:rsid w:val="002B1CC6"/>
    <w:rPr>
      <w:rFonts w:cs="Wingdings"/>
    </w:rPr>
  </w:style>
  <w:style w:type="character" w:customStyle="1" w:styleId="ListLabel2070">
    <w:name w:val="ListLabel 2070"/>
    <w:rsid w:val="002B1CC6"/>
    <w:rPr>
      <w:rFonts w:ascii="Calibri" w:hAnsi="Calibri" w:cs="Symbol"/>
      <w:sz w:val="24"/>
    </w:rPr>
  </w:style>
  <w:style w:type="character" w:customStyle="1" w:styleId="ListLabel2071">
    <w:name w:val="ListLabel 2071"/>
    <w:rsid w:val="002B1CC6"/>
    <w:rPr>
      <w:rFonts w:cs="Courier New"/>
    </w:rPr>
  </w:style>
  <w:style w:type="character" w:customStyle="1" w:styleId="ListLabel2072">
    <w:name w:val="ListLabel 2072"/>
    <w:rsid w:val="002B1CC6"/>
    <w:rPr>
      <w:rFonts w:cs="Wingdings"/>
    </w:rPr>
  </w:style>
  <w:style w:type="character" w:customStyle="1" w:styleId="ListLabel2073">
    <w:name w:val="ListLabel 2073"/>
    <w:rsid w:val="002B1CC6"/>
    <w:rPr>
      <w:rFonts w:cs="Symbol"/>
    </w:rPr>
  </w:style>
  <w:style w:type="character" w:customStyle="1" w:styleId="ListLabel2074">
    <w:name w:val="ListLabel 2074"/>
    <w:rsid w:val="002B1CC6"/>
    <w:rPr>
      <w:rFonts w:cs="Courier New"/>
    </w:rPr>
  </w:style>
  <w:style w:type="character" w:customStyle="1" w:styleId="ListLabel2075">
    <w:name w:val="ListLabel 2075"/>
    <w:rsid w:val="002B1CC6"/>
    <w:rPr>
      <w:rFonts w:cs="Wingdings"/>
    </w:rPr>
  </w:style>
  <w:style w:type="character" w:customStyle="1" w:styleId="ListLabel2076">
    <w:name w:val="ListLabel 2076"/>
    <w:rsid w:val="002B1CC6"/>
    <w:rPr>
      <w:rFonts w:cs="Symbol"/>
    </w:rPr>
  </w:style>
  <w:style w:type="character" w:customStyle="1" w:styleId="ListLabel2077">
    <w:name w:val="ListLabel 2077"/>
    <w:rsid w:val="002B1CC6"/>
    <w:rPr>
      <w:rFonts w:cs="Courier New"/>
    </w:rPr>
  </w:style>
  <w:style w:type="character" w:customStyle="1" w:styleId="ListLabel2078">
    <w:name w:val="ListLabel 2078"/>
    <w:rsid w:val="002B1CC6"/>
    <w:rPr>
      <w:rFonts w:cs="Wingdings"/>
    </w:rPr>
  </w:style>
  <w:style w:type="character" w:customStyle="1" w:styleId="ListLabel2079">
    <w:name w:val="ListLabel 2079"/>
    <w:rsid w:val="002B1CC6"/>
    <w:rPr>
      <w:rFonts w:ascii="Calibri" w:hAnsi="Calibri" w:cs="Symbol"/>
    </w:rPr>
  </w:style>
  <w:style w:type="character" w:customStyle="1" w:styleId="ListLabel2080">
    <w:name w:val="ListLabel 2080"/>
    <w:rsid w:val="002B1CC6"/>
    <w:rPr>
      <w:rFonts w:ascii="Calibri" w:hAnsi="Calibri" w:cs="Symbol"/>
    </w:rPr>
  </w:style>
  <w:style w:type="character" w:customStyle="1" w:styleId="ListLabel2081">
    <w:name w:val="ListLabel 2081"/>
    <w:rsid w:val="002B1CC6"/>
    <w:rPr>
      <w:rFonts w:ascii="Calibri" w:hAnsi="Calibri" w:cs="Symbol"/>
    </w:rPr>
  </w:style>
  <w:style w:type="character" w:customStyle="1" w:styleId="ListLabel2082">
    <w:name w:val="ListLabel 2082"/>
    <w:rsid w:val="002B1CC6"/>
    <w:rPr>
      <w:rFonts w:ascii="Calibri" w:hAnsi="Calibri" w:cs="Symbol"/>
    </w:rPr>
  </w:style>
  <w:style w:type="character" w:customStyle="1" w:styleId="ListLabel2083">
    <w:name w:val="ListLabel 2083"/>
    <w:rsid w:val="002B1CC6"/>
    <w:rPr>
      <w:rFonts w:ascii="Calibri" w:hAnsi="Calibri" w:cs="Symbol"/>
    </w:rPr>
  </w:style>
  <w:style w:type="character" w:customStyle="1" w:styleId="ListLabel2084">
    <w:name w:val="ListLabel 2084"/>
    <w:rsid w:val="002B1CC6"/>
    <w:rPr>
      <w:rFonts w:ascii="Calibri" w:hAnsi="Calibri" w:cs="Symbol"/>
    </w:rPr>
  </w:style>
  <w:style w:type="character" w:customStyle="1" w:styleId="ListLabel2085">
    <w:name w:val="ListLabel 2085"/>
    <w:rsid w:val="002B1CC6"/>
    <w:rPr>
      <w:rFonts w:ascii="Calibri" w:hAnsi="Calibri" w:cs="Symbol"/>
    </w:rPr>
  </w:style>
  <w:style w:type="character" w:customStyle="1" w:styleId="ListLabel2086">
    <w:name w:val="ListLabel 2086"/>
    <w:rsid w:val="002B1CC6"/>
    <w:rPr>
      <w:rFonts w:cs="Courier New"/>
    </w:rPr>
  </w:style>
  <w:style w:type="character" w:customStyle="1" w:styleId="ListLabel2087">
    <w:name w:val="ListLabel 2087"/>
    <w:rsid w:val="002B1CC6"/>
    <w:rPr>
      <w:rFonts w:cs="Wingdings"/>
    </w:rPr>
  </w:style>
  <w:style w:type="character" w:customStyle="1" w:styleId="ListLabel2088">
    <w:name w:val="ListLabel 2088"/>
    <w:rsid w:val="002B1CC6"/>
    <w:rPr>
      <w:rFonts w:cs="Symbol"/>
    </w:rPr>
  </w:style>
  <w:style w:type="character" w:customStyle="1" w:styleId="ListLabel2089">
    <w:name w:val="ListLabel 2089"/>
    <w:rsid w:val="002B1CC6"/>
    <w:rPr>
      <w:rFonts w:cs="Courier New"/>
    </w:rPr>
  </w:style>
  <w:style w:type="character" w:customStyle="1" w:styleId="ListLabel2090">
    <w:name w:val="ListLabel 2090"/>
    <w:rsid w:val="002B1CC6"/>
    <w:rPr>
      <w:rFonts w:cs="Wingdings"/>
    </w:rPr>
  </w:style>
  <w:style w:type="character" w:customStyle="1" w:styleId="ListLabel2091">
    <w:name w:val="ListLabel 2091"/>
    <w:rsid w:val="002B1CC6"/>
    <w:rPr>
      <w:rFonts w:cs="Symbol"/>
    </w:rPr>
  </w:style>
  <w:style w:type="character" w:customStyle="1" w:styleId="ListLabel2092">
    <w:name w:val="ListLabel 2092"/>
    <w:rsid w:val="002B1CC6"/>
    <w:rPr>
      <w:rFonts w:cs="Courier New"/>
    </w:rPr>
  </w:style>
  <w:style w:type="character" w:customStyle="1" w:styleId="ListLabel2093">
    <w:name w:val="ListLabel 2093"/>
    <w:rsid w:val="002B1CC6"/>
    <w:rPr>
      <w:rFonts w:cs="Wingdings"/>
    </w:rPr>
  </w:style>
  <w:style w:type="character" w:customStyle="1" w:styleId="ListLabel2094">
    <w:name w:val="ListLabel 2094"/>
    <w:rsid w:val="002B1CC6"/>
    <w:rPr>
      <w:rFonts w:ascii="Calibri" w:hAnsi="Calibri" w:cs="Calibri"/>
      <w:b w:val="0"/>
      <w:sz w:val="28"/>
      <w:szCs w:val="28"/>
    </w:rPr>
  </w:style>
  <w:style w:type="character" w:customStyle="1" w:styleId="ListLabel2095">
    <w:name w:val="ListLabel 2095"/>
    <w:rsid w:val="002B1CC6"/>
    <w:rPr>
      <w:rFonts w:ascii="Calibri" w:hAnsi="Calibri" w:cs="Symbol"/>
      <w:sz w:val="24"/>
    </w:rPr>
  </w:style>
  <w:style w:type="character" w:customStyle="1" w:styleId="ListLabel2096">
    <w:name w:val="ListLabel 2096"/>
    <w:rsid w:val="002B1CC6"/>
    <w:rPr>
      <w:rFonts w:cs="Courier New"/>
    </w:rPr>
  </w:style>
  <w:style w:type="character" w:customStyle="1" w:styleId="ListLabel2097">
    <w:name w:val="ListLabel 2097"/>
    <w:rsid w:val="002B1CC6"/>
    <w:rPr>
      <w:rFonts w:cs="Wingdings"/>
    </w:rPr>
  </w:style>
  <w:style w:type="character" w:customStyle="1" w:styleId="ListLabel2098">
    <w:name w:val="ListLabel 2098"/>
    <w:rsid w:val="002B1CC6"/>
    <w:rPr>
      <w:rFonts w:cs="Symbol"/>
    </w:rPr>
  </w:style>
  <w:style w:type="character" w:customStyle="1" w:styleId="ListLabel2099">
    <w:name w:val="ListLabel 2099"/>
    <w:rsid w:val="002B1CC6"/>
    <w:rPr>
      <w:rFonts w:cs="Courier New"/>
    </w:rPr>
  </w:style>
  <w:style w:type="character" w:customStyle="1" w:styleId="ListLabel2100">
    <w:name w:val="ListLabel 2100"/>
    <w:rsid w:val="002B1CC6"/>
    <w:rPr>
      <w:rFonts w:cs="Wingdings"/>
    </w:rPr>
  </w:style>
  <w:style w:type="character" w:customStyle="1" w:styleId="ListLabel2101">
    <w:name w:val="ListLabel 2101"/>
    <w:rsid w:val="002B1CC6"/>
    <w:rPr>
      <w:rFonts w:cs="Symbol"/>
    </w:rPr>
  </w:style>
  <w:style w:type="character" w:customStyle="1" w:styleId="ListLabel2102">
    <w:name w:val="ListLabel 2102"/>
    <w:rsid w:val="002B1CC6"/>
    <w:rPr>
      <w:rFonts w:cs="Courier New"/>
    </w:rPr>
  </w:style>
  <w:style w:type="character" w:customStyle="1" w:styleId="ListLabel2103">
    <w:name w:val="ListLabel 2103"/>
    <w:rsid w:val="002B1CC6"/>
    <w:rPr>
      <w:rFonts w:cs="Wingdings"/>
    </w:rPr>
  </w:style>
  <w:style w:type="character" w:customStyle="1" w:styleId="ListLabel2104">
    <w:name w:val="ListLabel 2104"/>
    <w:rsid w:val="002B1CC6"/>
    <w:rPr>
      <w:rFonts w:ascii="Calibri" w:hAnsi="Calibri" w:cs="Symbol"/>
      <w:b/>
      <w:sz w:val="20"/>
    </w:rPr>
  </w:style>
  <w:style w:type="character" w:customStyle="1" w:styleId="ListLabel2105">
    <w:name w:val="ListLabel 2105"/>
    <w:rsid w:val="002B1CC6"/>
    <w:rPr>
      <w:rFonts w:cs="Courier New"/>
    </w:rPr>
  </w:style>
  <w:style w:type="character" w:customStyle="1" w:styleId="ListLabel2106">
    <w:name w:val="ListLabel 2106"/>
    <w:rsid w:val="002B1CC6"/>
    <w:rPr>
      <w:rFonts w:cs="Wingdings"/>
    </w:rPr>
  </w:style>
  <w:style w:type="character" w:customStyle="1" w:styleId="ListLabel2107">
    <w:name w:val="ListLabel 2107"/>
    <w:rsid w:val="002B1CC6"/>
    <w:rPr>
      <w:rFonts w:cs="Symbol"/>
    </w:rPr>
  </w:style>
  <w:style w:type="character" w:customStyle="1" w:styleId="ListLabel2108">
    <w:name w:val="ListLabel 2108"/>
    <w:rsid w:val="002B1CC6"/>
    <w:rPr>
      <w:rFonts w:cs="Courier New"/>
    </w:rPr>
  </w:style>
  <w:style w:type="character" w:customStyle="1" w:styleId="ListLabel2109">
    <w:name w:val="ListLabel 2109"/>
    <w:rsid w:val="002B1CC6"/>
    <w:rPr>
      <w:rFonts w:cs="Wingdings"/>
    </w:rPr>
  </w:style>
  <w:style w:type="character" w:customStyle="1" w:styleId="ListLabel2110">
    <w:name w:val="ListLabel 2110"/>
    <w:rsid w:val="002B1CC6"/>
    <w:rPr>
      <w:rFonts w:cs="Symbol"/>
    </w:rPr>
  </w:style>
  <w:style w:type="character" w:customStyle="1" w:styleId="ListLabel2111">
    <w:name w:val="ListLabel 2111"/>
    <w:rsid w:val="002B1CC6"/>
    <w:rPr>
      <w:rFonts w:cs="Courier New"/>
    </w:rPr>
  </w:style>
  <w:style w:type="character" w:customStyle="1" w:styleId="ListLabel2112">
    <w:name w:val="ListLabel 2112"/>
    <w:rsid w:val="002B1CC6"/>
    <w:rPr>
      <w:rFonts w:cs="Wingdings"/>
    </w:rPr>
  </w:style>
  <w:style w:type="character" w:customStyle="1" w:styleId="ListLabel2113">
    <w:name w:val="ListLabel 2113"/>
    <w:rsid w:val="002B1CC6"/>
    <w:rPr>
      <w:rFonts w:ascii="Calibri" w:hAnsi="Calibri" w:cs="Symbol"/>
      <w:sz w:val="20"/>
    </w:rPr>
  </w:style>
  <w:style w:type="character" w:customStyle="1" w:styleId="ListLabel2114">
    <w:name w:val="ListLabel 2114"/>
    <w:rsid w:val="002B1CC6"/>
    <w:rPr>
      <w:rFonts w:cs="Courier New"/>
    </w:rPr>
  </w:style>
  <w:style w:type="character" w:customStyle="1" w:styleId="ListLabel2115">
    <w:name w:val="ListLabel 2115"/>
    <w:rsid w:val="002B1CC6"/>
    <w:rPr>
      <w:rFonts w:cs="Wingdings"/>
    </w:rPr>
  </w:style>
  <w:style w:type="character" w:customStyle="1" w:styleId="ListLabel2116">
    <w:name w:val="ListLabel 2116"/>
    <w:rsid w:val="002B1CC6"/>
    <w:rPr>
      <w:rFonts w:cs="Symbol"/>
    </w:rPr>
  </w:style>
  <w:style w:type="character" w:customStyle="1" w:styleId="ListLabel2117">
    <w:name w:val="ListLabel 2117"/>
    <w:rsid w:val="002B1CC6"/>
    <w:rPr>
      <w:rFonts w:cs="Courier New"/>
    </w:rPr>
  </w:style>
  <w:style w:type="character" w:customStyle="1" w:styleId="ListLabel2118">
    <w:name w:val="ListLabel 2118"/>
    <w:rsid w:val="002B1CC6"/>
    <w:rPr>
      <w:rFonts w:cs="Wingdings"/>
    </w:rPr>
  </w:style>
  <w:style w:type="character" w:customStyle="1" w:styleId="ListLabel2119">
    <w:name w:val="ListLabel 2119"/>
    <w:rsid w:val="002B1CC6"/>
    <w:rPr>
      <w:rFonts w:cs="Symbol"/>
    </w:rPr>
  </w:style>
  <w:style w:type="character" w:customStyle="1" w:styleId="ListLabel2120">
    <w:name w:val="ListLabel 2120"/>
    <w:rsid w:val="002B1CC6"/>
    <w:rPr>
      <w:rFonts w:cs="Courier New"/>
    </w:rPr>
  </w:style>
  <w:style w:type="character" w:customStyle="1" w:styleId="ListLabel2121">
    <w:name w:val="ListLabel 2121"/>
    <w:rsid w:val="002B1CC6"/>
    <w:rPr>
      <w:rFonts w:cs="Wingdings"/>
    </w:rPr>
  </w:style>
  <w:style w:type="character" w:customStyle="1" w:styleId="ListLabel2122">
    <w:name w:val="ListLabel 2122"/>
    <w:rsid w:val="002B1CC6"/>
    <w:rPr>
      <w:rFonts w:ascii="Calibri" w:hAnsi="Calibri" w:cs="Symbol"/>
      <w:sz w:val="20"/>
    </w:rPr>
  </w:style>
  <w:style w:type="character" w:customStyle="1" w:styleId="ListLabel2123">
    <w:name w:val="ListLabel 2123"/>
    <w:rsid w:val="002B1CC6"/>
    <w:rPr>
      <w:rFonts w:cs="Courier New"/>
    </w:rPr>
  </w:style>
  <w:style w:type="character" w:customStyle="1" w:styleId="ListLabel2124">
    <w:name w:val="ListLabel 2124"/>
    <w:rsid w:val="002B1CC6"/>
    <w:rPr>
      <w:rFonts w:cs="Wingdings"/>
    </w:rPr>
  </w:style>
  <w:style w:type="character" w:customStyle="1" w:styleId="ListLabel2125">
    <w:name w:val="ListLabel 2125"/>
    <w:rsid w:val="002B1CC6"/>
    <w:rPr>
      <w:rFonts w:cs="Symbol"/>
    </w:rPr>
  </w:style>
  <w:style w:type="character" w:customStyle="1" w:styleId="ListLabel2126">
    <w:name w:val="ListLabel 2126"/>
    <w:rsid w:val="002B1CC6"/>
    <w:rPr>
      <w:rFonts w:cs="Courier New"/>
    </w:rPr>
  </w:style>
  <w:style w:type="character" w:customStyle="1" w:styleId="ListLabel2127">
    <w:name w:val="ListLabel 2127"/>
    <w:rsid w:val="002B1CC6"/>
    <w:rPr>
      <w:rFonts w:cs="Wingdings"/>
    </w:rPr>
  </w:style>
  <w:style w:type="character" w:customStyle="1" w:styleId="ListLabel2128">
    <w:name w:val="ListLabel 2128"/>
    <w:rsid w:val="002B1CC6"/>
    <w:rPr>
      <w:rFonts w:cs="Symbol"/>
    </w:rPr>
  </w:style>
  <w:style w:type="character" w:customStyle="1" w:styleId="ListLabel2129">
    <w:name w:val="ListLabel 2129"/>
    <w:rsid w:val="002B1CC6"/>
    <w:rPr>
      <w:rFonts w:cs="Courier New"/>
    </w:rPr>
  </w:style>
  <w:style w:type="character" w:customStyle="1" w:styleId="ListLabel2130">
    <w:name w:val="ListLabel 2130"/>
    <w:rsid w:val="002B1CC6"/>
    <w:rPr>
      <w:rFonts w:cs="Wingdings"/>
    </w:rPr>
  </w:style>
  <w:style w:type="character" w:customStyle="1" w:styleId="ListLabel2131">
    <w:name w:val="ListLabel 2131"/>
    <w:rsid w:val="002B1CC6"/>
    <w:rPr>
      <w:rFonts w:ascii="Calibri" w:hAnsi="Calibri" w:cs="Symbol"/>
      <w:sz w:val="20"/>
    </w:rPr>
  </w:style>
  <w:style w:type="character" w:customStyle="1" w:styleId="ListLabel2132">
    <w:name w:val="ListLabel 2132"/>
    <w:rsid w:val="002B1CC6"/>
    <w:rPr>
      <w:rFonts w:cs="Courier New"/>
    </w:rPr>
  </w:style>
  <w:style w:type="character" w:customStyle="1" w:styleId="ListLabel2133">
    <w:name w:val="ListLabel 2133"/>
    <w:rsid w:val="002B1CC6"/>
    <w:rPr>
      <w:rFonts w:cs="Wingdings"/>
    </w:rPr>
  </w:style>
  <w:style w:type="character" w:customStyle="1" w:styleId="ListLabel2134">
    <w:name w:val="ListLabel 2134"/>
    <w:rsid w:val="002B1CC6"/>
    <w:rPr>
      <w:rFonts w:cs="Symbol"/>
    </w:rPr>
  </w:style>
  <w:style w:type="character" w:customStyle="1" w:styleId="ListLabel2135">
    <w:name w:val="ListLabel 2135"/>
    <w:rsid w:val="002B1CC6"/>
    <w:rPr>
      <w:rFonts w:cs="Courier New"/>
    </w:rPr>
  </w:style>
  <w:style w:type="character" w:customStyle="1" w:styleId="ListLabel2136">
    <w:name w:val="ListLabel 2136"/>
    <w:rsid w:val="002B1CC6"/>
    <w:rPr>
      <w:rFonts w:cs="Wingdings"/>
    </w:rPr>
  </w:style>
  <w:style w:type="character" w:customStyle="1" w:styleId="ListLabel2137">
    <w:name w:val="ListLabel 2137"/>
    <w:rsid w:val="002B1CC6"/>
    <w:rPr>
      <w:rFonts w:cs="Symbol"/>
    </w:rPr>
  </w:style>
  <w:style w:type="character" w:customStyle="1" w:styleId="ListLabel2138">
    <w:name w:val="ListLabel 2138"/>
    <w:rsid w:val="002B1CC6"/>
    <w:rPr>
      <w:rFonts w:cs="Courier New"/>
    </w:rPr>
  </w:style>
  <w:style w:type="character" w:customStyle="1" w:styleId="ListLabel2139">
    <w:name w:val="ListLabel 2139"/>
    <w:rsid w:val="002B1CC6"/>
    <w:rPr>
      <w:rFonts w:cs="Wingdings"/>
    </w:rPr>
  </w:style>
  <w:style w:type="character" w:customStyle="1" w:styleId="ListLabel2140">
    <w:name w:val="ListLabel 2140"/>
    <w:rsid w:val="002B1CC6"/>
    <w:rPr>
      <w:rFonts w:ascii="Calibri" w:hAnsi="Calibri" w:cs="Symbol"/>
      <w:b/>
      <w:sz w:val="20"/>
    </w:rPr>
  </w:style>
  <w:style w:type="character" w:customStyle="1" w:styleId="ListLabel2141">
    <w:name w:val="ListLabel 2141"/>
    <w:rsid w:val="002B1CC6"/>
    <w:rPr>
      <w:rFonts w:cs="Courier New"/>
    </w:rPr>
  </w:style>
  <w:style w:type="character" w:customStyle="1" w:styleId="ListLabel2142">
    <w:name w:val="ListLabel 2142"/>
    <w:rsid w:val="002B1CC6"/>
    <w:rPr>
      <w:rFonts w:cs="Wingdings"/>
    </w:rPr>
  </w:style>
  <w:style w:type="character" w:customStyle="1" w:styleId="ListLabel2143">
    <w:name w:val="ListLabel 2143"/>
    <w:rsid w:val="002B1CC6"/>
    <w:rPr>
      <w:rFonts w:cs="Symbol"/>
    </w:rPr>
  </w:style>
  <w:style w:type="character" w:customStyle="1" w:styleId="ListLabel2144">
    <w:name w:val="ListLabel 2144"/>
    <w:rsid w:val="002B1CC6"/>
    <w:rPr>
      <w:rFonts w:cs="Courier New"/>
    </w:rPr>
  </w:style>
  <w:style w:type="character" w:customStyle="1" w:styleId="ListLabel2145">
    <w:name w:val="ListLabel 2145"/>
    <w:rsid w:val="002B1CC6"/>
    <w:rPr>
      <w:rFonts w:cs="Wingdings"/>
    </w:rPr>
  </w:style>
  <w:style w:type="character" w:customStyle="1" w:styleId="ListLabel2146">
    <w:name w:val="ListLabel 2146"/>
    <w:rsid w:val="002B1CC6"/>
    <w:rPr>
      <w:rFonts w:cs="Symbol"/>
    </w:rPr>
  </w:style>
  <w:style w:type="character" w:customStyle="1" w:styleId="ListLabel2147">
    <w:name w:val="ListLabel 2147"/>
    <w:rsid w:val="002B1CC6"/>
    <w:rPr>
      <w:rFonts w:cs="Courier New"/>
    </w:rPr>
  </w:style>
  <w:style w:type="character" w:customStyle="1" w:styleId="ListLabel2148">
    <w:name w:val="ListLabel 2148"/>
    <w:rsid w:val="002B1CC6"/>
    <w:rPr>
      <w:rFonts w:cs="Wingdings"/>
    </w:rPr>
  </w:style>
  <w:style w:type="character" w:customStyle="1" w:styleId="ListLabel2149">
    <w:name w:val="ListLabel 2149"/>
    <w:rsid w:val="002B1CC6"/>
    <w:rPr>
      <w:rFonts w:ascii="Calibri" w:hAnsi="Calibri" w:cs="Symbol"/>
      <w:sz w:val="20"/>
    </w:rPr>
  </w:style>
  <w:style w:type="character" w:customStyle="1" w:styleId="ListLabel2150">
    <w:name w:val="ListLabel 2150"/>
    <w:rsid w:val="002B1CC6"/>
    <w:rPr>
      <w:rFonts w:cs="Courier New"/>
    </w:rPr>
  </w:style>
  <w:style w:type="character" w:customStyle="1" w:styleId="ListLabel2151">
    <w:name w:val="ListLabel 2151"/>
    <w:rsid w:val="002B1CC6"/>
    <w:rPr>
      <w:rFonts w:cs="Wingdings"/>
    </w:rPr>
  </w:style>
  <w:style w:type="character" w:customStyle="1" w:styleId="ListLabel2152">
    <w:name w:val="ListLabel 2152"/>
    <w:rsid w:val="002B1CC6"/>
    <w:rPr>
      <w:rFonts w:cs="Symbol"/>
    </w:rPr>
  </w:style>
  <w:style w:type="character" w:customStyle="1" w:styleId="ListLabel2153">
    <w:name w:val="ListLabel 2153"/>
    <w:rsid w:val="002B1CC6"/>
    <w:rPr>
      <w:rFonts w:cs="Courier New"/>
    </w:rPr>
  </w:style>
  <w:style w:type="character" w:customStyle="1" w:styleId="ListLabel2154">
    <w:name w:val="ListLabel 2154"/>
    <w:rsid w:val="002B1CC6"/>
    <w:rPr>
      <w:rFonts w:cs="Wingdings"/>
    </w:rPr>
  </w:style>
  <w:style w:type="character" w:customStyle="1" w:styleId="ListLabel2155">
    <w:name w:val="ListLabel 2155"/>
    <w:rsid w:val="002B1CC6"/>
    <w:rPr>
      <w:rFonts w:cs="Symbol"/>
    </w:rPr>
  </w:style>
  <w:style w:type="character" w:customStyle="1" w:styleId="ListLabel2156">
    <w:name w:val="ListLabel 2156"/>
    <w:rsid w:val="002B1CC6"/>
    <w:rPr>
      <w:rFonts w:cs="Courier New"/>
    </w:rPr>
  </w:style>
  <w:style w:type="character" w:customStyle="1" w:styleId="ListLabel2157">
    <w:name w:val="ListLabel 2157"/>
    <w:rsid w:val="002B1CC6"/>
    <w:rPr>
      <w:rFonts w:cs="Wingdings"/>
    </w:rPr>
  </w:style>
  <w:style w:type="character" w:customStyle="1" w:styleId="ListLabel2158">
    <w:name w:val="ListLabel 2158"/>
    <w:rsid w:val="002B1CC6"/>
    <w:rPr>
      <w:rFonts w:ascii="Calibri" w:hAnsi="Calibri" w:cs="Symbol"/>
      <w:sz w:val="24"/>
    </w:rPr>
  </w:style>
  <w:style w:type="character" w:customStyle="1" w:styleId="ListLabel2159">
    <w:name w:val="ListLabel 2159"/>
    <w:rsid w:val="002B1CC6"/>
    <w:rPr>
      <w:rFonts w:cs="Courier New"/>
    </w:rPr>
  </w:style>
  <w:style w:type="character" w:customStyle="1" w:styleId="ListLabel2160">
    <w:name w:val="ListLabel 2160"/>
    <w:rsid w:val="002B1CC6"/>
    <w:rPr>
      <w:rFonts w:cs="Wingdings"/>
    </w:rPr>
  </w:style>
  <w:style w:type="character" w:customStyle="1" w:styleId="ListLabel2161">
    <w:name w:val="ListLabel 2161"/>
    <w:rsid w:val="002B1CC6"/>
    <w:rPr>
      <w:rFonts w:cs="Symbol"/>
    </w:rPr>
  </w:style>
  <w:style w:type="character" w:customStyle="1" w:styleId="ListLabel2162">
    <w:name w:val="ListLabel 2162"/>
    <w:rsid w:val="002B1CC6"/>
    <w:rPr>
      <w:rFonts w:cs="Courier New"/>
    </w:rPr>
  </w:style>
  <w:style w:type="character" w:customStyle="1" w:styleId="ListLabel2163">
    <w:name w:val="ListLabel 2163"/>
    <w:rsid w:val="002B1CC6"/>
    <w:rPr>
      <w:rFonts w:cs="Wingdings"/>
    </w:rPr>
  </w:style>
  <w:style w:type="character" w:customStyle="1" w:styleId="ListLabel2164">
    <w:name w:val="ListLabel 2164"/>
    <w:rsid w:val="002B1CC6"/>
    <w:rPr>
      <w:rFonts w:cs="Symbol"/>
    </w:rPr>
  </w:style>
  <w:style w:type="character" w:customStyle="1" w:styleId="ListLabel2165">
    <w:name w:val="ListLabel 2165"/>
    <w:rsid w:val="002B1CC6"/>
    <w:rPr>
      <w:rFonts w:cs="Courier New"/>
    </w:rPr>
  </w:style>
  <w:style w:type="character" w:customStyle="1" w:styleId="ListLabel2166">
    <w:name w:val="ListLabel 2166"/>
    <w:rsid w:val="002B1CC6"/>
    <w:rPr>
      <w:rFonts w:cs="Wingdings"/>
    </w:rPr>
  </w:style>
  <w:style w:type="character" w:customStyle="1" w:styleId="ListLabel2167">
    <w:name w:val="ListLabel 2167"/>
    <w:rsid w:val="002B1CC6"/>
    <w:rPr>
      <w:rFonts w:ascii="Calibri" w:hAnsi="Calibri" w:cs="Symbol"/>
      <w:sz w:val="20"/>
    </w:rPr>
  </w:style>
  <w:style w:type="character" w:customStyle="1" w:styleId="ListLabel2168">
    <w:name w:val="ListLabel 2168"/>
    <w:rsid w:val="002B1CC6"/>
    <w:rPr>
      <w:rFonts w:cs="Courier New"/>
    </w:rPr>
  </w:style>
  <w:style w:type="character" w:customStyle="1" w:styleId="ListLabel2169">
    <w:name w:val="ListLabel 2169"/>
    <w:rsid w:val="002B1CC6"/>
    <w:rPr>
      <w:rFonts w:cs="Wingdings"/>
    </w:rPr>
  </w:style>
  <w:style w:type="character" w:customStyle="1" w:styleId="ListLabel2170">
    <w:name w:val="ListLabel 2170"/>
    <w:rsid w:val="002B1CC6"/>
    <w:rPr>
      <w:rFonts w:cs="Symbol"/>
    </w:rPr>
  </w:style>
  <w:style w:type="character" w:customStyle="1" w:styleId="ListLabel2171">
    <w:name w:val="ListLabel 2171"/>
    <w:rsid w:val="002B1CC6"/>
    <w:rPr>
      <w:rFonts w:cs="Courier New"/>
    </w:rPr>
  </w:style>
  <w:style w:type="character" w:customStyle="1" w:styleId="ListLabel2172">
    <w:name w:val="ListLabel 2172"/>
    <w:rsid w:val="002B1CC6"/>
    <w:rPr>
      <w:rFonts w:cs="Wingdings"/>
    </w:rPr>
  </w:style>
  <w:style w:type="character" w:customStyle="1" w:styleId="ListLabel2173">
    <w:name w:val="ListLabel 2173"/>
    <w:rsid w:val="002B1CC6"/>
    <w:rPr>
      <w:rFonts w:cs="Symbol"/>
    </w:rPr>
  </w:style>
  <w:style w:type="character" w:customStyle="1" w:styleId="ListLabel2174">
    <w:name w:val="ListLabel 2174"/>
    <w:rsid w:val="002B1CC6"/>
    <w:rPr>
      <w:rFonts w:cs="Courier New"/>
    </w:rPr>
  </w:style>
  <w:style w:type="character" w:customStyle="1" w:styleId="ListLabel2175">
    <w:name w:val="ListLabel 2175"/>
    <w:rsid w:val="002B1CC6"/>
    <w:rPr>
      <w:rFonts w:cs="Wingdings"/>
    </w:rPr>
  </w:style>
  <w:style w:type="character" w:customStyle="1" w:styleId="ListLabel2176">
    <w:name w:val="ListLabel 2176"/>
    <w:rsid w:val="002B1CC6"/>
    <w:rPr>
      <w:rFonts w:ascii="Calibri" w:hAnsi="Calibri" w:cs="Courier New"/>
      <w:sz w:val="20"/>
    </w:rPr>
  </w:style>
  <w:style w:type="character" w:customStyle="1" w:styleId="ListLabel2177">
    <w:name w:val="ListLabel 2177"/>
    <w:rsid w:val="002B1CC6"/>
    <w:rPr>
      <w:rFonts w:cs="Courier New"/>
    </w:rPr>
  </w:style>
  <w:style w:type="character" w:customStyle="1" w:styleId="ListLabel2178">
    <w:name w:val="ListLabel 2178"/>
    <w:rsid w:val="002B1CC6"/>
    <w:rPr>
      <w:rFonts w:cs="Wingdings"/>
    </w:rPr>
  </w:style>
  <w:style w:type="character" w:customStyle="1" w:styleId="ListLabel2179">
    <w:name w:val="ListLabel 2179"/>
    <w:rsid w:val="002B1CC6"/>
    <w:rPr>
      <w:rFonts w:cs="Symbol"/>
    </w:rPr>
  </w:style>
  <w:style w:type="character" w:customStyle="1" w:styleId="ListLabel2180">
    <w:name w:val="ListLabel 2180"/>
    <w:rsid w:val="002B1CC6"/>
    <w:rPr>
      <w:rFonts w:cs="Courier New"/>
    </w:rPr>
  </w:style>
  <w:style w:type="character" w:customStyle="1" w:styleId="ListLabel2181">
    <w:name w:val="ListLabel 2181"/>
    <w:rsid w:val="002B1CC6"/>
    <w:rPr>
      <w:rFonts w:cs="Wingdings"/>
    </w:rPr>
  </w:style>
  <w:style w:type="character" w:customStyle="1" w:styleId="ListLabel2182">
    <w:name w:val="ListLabel 2182"/>
    <w:rsid w:val="002B1CC6"/>
    <w:rPr>
      <w:rFonts w:cs="Symbol"/>
    </w:rPr>
  </w:style>
  <w:style w:type="character" w:customStyle="1" w:styleId="ListLabel2183">
    <w:name w:val="ListLabel 2183"/>
    <w:rsid w:val="002B1CC6"/>
    <w:rPr>
      <w:rFonts w:cs="Courier New"/>
    </w:rPr>
  </w:style>
  <w:style w:type="character" w:customStyle="1" w:styleId="ListLabel2184">
    <w:name w:val="ListLabel 2184"/>
    <w:rsid w:val="002B1CC6"/>
    <w:rPr>
      <w:rFonts w:cs="Wingdings"/>
    </w:rPr>
  </w:style>
  <w:style w:type="character" w:customStyle="1" w:styleId="ListLabel2185">
    <w:name w:val="ListLabel 2185"/>
    <w:rsid w:val="002B1CC6"/>
    <w:rPr>
      <w:rFonts w:ascii="Calibri" w:hAnsi="Calibri" w:cs="Courier New"/>
      <w:sz w:val="20"/>
    </w:rPr>
  </w:style>
  <w:style w:type="character" w:customStyle="1" w:styleId="ListLabel2186">
    <w:name w:val="ListLabel 2186"/>
    <w:rsid w:val="002B1CC6"/>
    <w:rPr>
      <w:rFonts w:cs="Courier New"/>
    </w:rPr>
  </w:style>
  <w:style w:type="character" w:customStyle="1" w:styleId="ListLabel2187">
    <w:name w:val="ListLabel 2187"/>
    <w:rsid w:val="002B1CC6"/>
    <w:rPr>
      <w:rFonts w:cs="Wingdings"/>
    </w:rPr>
  </w:style>
  <w:style w:type="character" w:customStyle="1" w:styleId="ListLabel2188">
    <w:name w:val="ListLabel 2188"/>
    <w:rsid w:val="002B1CC6"/>
    <w:rPr>
      <w:rFonts w:cs="Symbol"/>
    </w:rPr>
  </w:style>
  <w:style w:type="character" w:customStyle="1" w:styleId="ListLabel2189">
    <w:name w:val="ListLabel 2189"/>
    <w:rsid w:val="002B1CC6"/>
    <w:rPr>
      <w:rFonts w:cs="Courier New"/>
    </w:rPr>
  </w:style>
  <w:style w:type="character" w:customStyle="1" w:styleId="ListLabel2190">
    <w:name w:val="ListLabel 2190"/>
    <w:rsid w:val="002B1CC6"/>
    <w:rPr>
      <w:rFonts w:cs="Wingdings"/>
    </w:rPr>
  </w:style>
  <w:style w:type="character" w:customStyle="1" w:styleId="ListLabel2191">
    <w:name w:val="ListLabel 2191"/>
    <w:rsid w:val="002B1CC6"/>
    <w:rPr>
      <w:rFonts w:cs="Symbol"/>
    </w:rPr>
  </w:style>
  <w:style w:type="character" w:customStyle="1" w:styleId="ListLabel2192">
    <w:name w:val="ListLabel 2192"/>
    <w:rsid w:val="002B1CC6"/>
    <w:rPr>
      <w:rFonts w:cs="Courier New"/>
    </w:rPr>
  </w:style>
  <w:style w:type="character" w:customStyle="1" w:styleId="ListLabel2193">
    <w:name w:val="ListLabel 2193"/>
    <w:rsid w:val="002B1CC6"/>
    <w:rPr>
      <w:rFonts w:cs="Wingdings"/>
    </w:rPr>
  </w:style>
  <w:style w:type="character" w:customStyle="1" w:styleId="ListLabel2194">
    <w:name w:val="ListLabel 2194"/>
    <w:rsid w:val="002B1CC6"/>
    <w:rPr>
      <w:rFonts w:ascii="Calibri" w:hAnsi="Calibri" w:cs="Courier New"/>
      <w:sz w:val="20"/>
    </w:rPr>
  </w:style>
  <w:style w:type="character" w:customStyle="1" w:styleId="ListLabel2195">
    <w:name w:val="ListLabel 2195"/>
    <w:rsid w:val="002B1CC6"/>
    <w:rPr>
      <w:rFonts w:cs="Courier New"/>
    </w:rPr>
  </w:style>
  <w:style w:type="character" w:customStyle="1" w:styleId="ListLabel2196">
    <w:name w:val="ListLabel 2196"/>
    <w:rsid w:val="002B1CC6"/>
    <w:rPr>
      <w:rFonts w:cs="Wingdings"/>
    </w:rPr>
  </w:style>
  <w:style w:type="character" w:customStyle="1" w:styleId="ListLabel2197">
    <w:name w:val="ListLabel 2197"/>
    <w:rsid w:val="002B1CC6"/>
    <w:rPr>
      <w:rFonts w:cs="Symbol"/>
    </w:rPr>
  </w:style>
  <w:style w:type="character" w:customStyle="1" w:styleId="ListLabel2198">
    <w:name w:val="ListLabel 2198"/>
    <w:rsid w:val="002B1CC6"/>
    <w:rPr>
      <w:rFonts w:cs="Courier New"/>
    </w:rPr>
  </w:style>
  <w:style w:type="character" w:customStyle="1" w:styleId="ListLabel2199">
    <w:name w:val="ListLabel 2199"/>
    <w:rsid w:val="002B1CC6"/>
    <w:rPr>
      <w:rFonts w:cs="Wingdings"/>
    </w:rPr>
  </w:style>
  <w:style w:type="character" w:customStyle="1" w:styleId="ListLabel2200">
    <w:name w:val="ListLabel 2200"/>
    <w:rsid w:val="002B1CC6"/>
    <w:rPr>
      <w:rFonts w:cs="Symbol"/>
    </w:rPr>
  </w:style>
  <w:style w:type="character" w:customStyle="1" w:styleId="ListLabel2201">
    <w:name w:val="ListLabel 2201"/>
    <w:rsid w:val="002B1CC6"/>
    <w:rPr>
      <w:rFonts w:cs="Courier New"/>
    </w:rPr>
  </w:style>
  <w:style w:type="character" w:customStyle="1" w:styleId="ListLabel2202">
    <w:name w:val="ListLabel 2202"/>
    <w:rsid w:val="002B1CC6"/>
    <w:rPr>
      <w:rFonts w:cs="Wingdings"/>
    </w:rPr>
  </w:style>
  <w:style w:type="character" w:customStyle="1" w:styleId="ListLabel2203">
    <w:name w:val="ListLabel 2203"/>
    <w:rsid w:val="002B1CC6"/>
    <w:rPr>
      <w:rFonts w:ascii="Calibri" w:hAnsi="Calibri" w:cs="Symbol"/>
      <w:sz w:val="20"/>
    </w:rPr>
  </w:style>
  <w:style w:type="character" w:customStyle="1" w:styleId="ListLabel2204">
    <w:name w:val="ListLabel 2204"/>
    <w:rsid w:val="002B1CC6"/>
    <w:rPr>
      <w:rFonts w:cs="Courier New"/>
    </w:rPr>
  </w:style>
  <w:style w:type="character" w:customStyle="1" w:styleId="ListLabel2205">
    <w:name w:val="ListLabel 2205"/>
    <w:rsid w:val="002B1CC6"/>
    <w:rPr>
      <w:rFonts w:cs="Wingdings"/>
    </w:rPr>
  </w:style>
  <w:style w:type="character" w:customStyle="1" w:styleId="ListLabel2206">
    <w:name w:val="ListLabel 2206"/>
    <w:rsid w:val="002B1CC6"/>
    <w:rPr>
      <w:rFonts w:cs="Symbol"/>
    </w:rPr>
  </w:style>
  <w:style w:type="character" w:customStyle="1" w:styleId="ListLabel2207">
    <w:name w:val="ListLabel 2207"/>
    <w:rsid w:val="002B1CC6"/>
    <w:rPr>
      <w:rFonts w:cs="Courier New"/>
    </w:rPr>
  </w:style>
  <w:style w:type="character" w:customStyle="1" w:styleId="ListLabel2208">
    <w:name w:val="ListLabel 2208"/>
    <w:rsid w:val="002B1CC6"/>
    <w:rPr>
      <w:rFonts w:cs="Wingdings"/>
    </w:rPr>
  </w:style>
  <w:style w:type="character" w:customStyle="1" w:styleId="ListLabel2209">
    <w:name w:val="ListLabel 2209"/>
    <w:rsid w:val="002B1CC6"/>
    <w:rPr>
      <w:rFonts w:cs="Symbol"/>
    </w:rPr>
  </w:style>
  <w:style w:type="character" w:customStyle="1" w:styleId="ListLabel2210">
    <w:name w:val="ListLabel 2210"/>
    <w:rsid w:val="002B1CC6"/>
    <w:rPr>
      <w:rFonts w:cs="Courier New"/>
    </w:rPr>
  </w:style>
  <w:style w:type="character" w:customStyle="1" w:styleId="ListLabel2211">
    <w:name w:val="ListLabel 2211"/>
    <w:rsid w:val="002B1CC6"/>
    <w:rPr>
      <w:rFonts w:cs="Wingdings"/>
    </w:rPr>
  </w:style>
  <w:style w:type="character" w:customStyle="1" w:styleId="ListLabel2212">
    <w:name w:val="ListLabel 2212"/>
    <w:rsid w:val="002B1CC6"/>
    <w:rPr>
      <w:rFonts w:ascii="Calibri" w:hAnsi="Calibri" w:cs="Symbol"/>
      <w:sz w:val="20"/>
    </w:rPr>
  </w:style>
  <w:style w:type="character" w:customStyle="1" w:styleId="ListLabel2213">
    <w:name w:val="ListLabel 2213"/>
    <w:rsid w:val="002B1CC6"/>
    <w:rPr>
      <w:rFonts w:cs="Courier New"/>
    </w:rPr>
  </w:style>
  <w:style w:type="character" w:customStyle="1" w:styleId="ListLabel2214">
    <w:name w:val="ListLabel 2214"/>
    <w:rsid w:val="002B1CC6"/>
    <w:rPr>
      <w:rFonts w:cs="Wingdings"/>
    </w:rPr>
  </w:style>
  <w:style w:type="character" w:customStyle="1" w:styleId="ListLabel2215">
    <w:name w:val="ListLabel 2215"/>
    <w:rsid w:val="002B1CC6"/>
    <w:rPr>
      <w:rFonts w:cs="Symbol"/>
    </w:rPr>
  </w:style>
  <w:style w:type="character" w:customStyle="1" w:styleId="ListLabel2216">
    <w:name w:val="ListLabel 2216"/>
    <w:rsid w:val="002B1CC6"/>
    <w:rPr>
      <w:rFonts w:cs="Courier New"/>
    </w:rPr>
  </w:style>
  <w:style w:type="character" w:customStyle="1" w:styleId="ListLabel2217">
    <w:name w:val="ListLabel 2217"/>
    <w:rsid w:val="002B1CC6"/>
    <w:rPr>
      <w:rFonts w:cs="Wingdings"/>
    </w:rPr>
  </w:style>
  <w:style w:type="character" w:customStyle="1" w:styleId="ListLabel2218">
    <w:name w:val="ListLabel 2218"/>
    <w:rsid w:val="002B1CC6"/>
    <w:rPr>
      <w:rFonts w:cs="Symbol"/>
    </w:rPr>
  </w:style>
  <w:style w:type="character" w:customStyle="1" w:styleId="ListLabel2219">
    <w:name w:val="ListLabel 2219"/>
    <w:rsid w:val="002B1CC6"/>
    <w:rPr>
      <w:rFonts w:cs="Courier New"/>
    </w:rPr>
  </w:style>
  <w:style w:type="character" w:customStyle="1" w:styleId="ListLabel2220">
    <w:name w:val="ListLabel 2220"/>
    <w:rsid w:val="002B1CC6"/>
    <w:rPr>
      <w:rFonts w:cs="Wingdings"/>
    </w:rPr>
  </w:style>
  <w:style w:type="character" w:customStyle="1" w:styleId="ListLabel2221">
    <w:name w:val="ListLabel 2221"/>
    <w:rsid w:val="002B1CC6"/>
    <w:rPr>
      <w:rFonts w:cs="Courier New"/>
    </w:rPr>
  </w:style>
  <w:style w:type="character" w:customStyle="1" w:styleId="ListLabel2222">
    <w:name w:val="ListLabel 2222"/>
    <w:rsid w:val="002B1CC6"/>
    <w:rPr>
      <w:rFonts w:cs="Wingdings"/>
    </w:rPr>
  </w:style>
  <w:style w:type="character" w:customStyle="1" w:styleId="ListLabel2223">
    <w:name w:val="ListLabel 2223"/>
    <w:rsid w:val="002B1CC6"/>
    <w:rPr>
      <w:rFonts w:cs="Symbol"/>
    </w:rPr>
  </w:style>
  <w:style w:type="character" w:customStyle="1" w:styleId="ListLabel2224">
    <w:name w:val="ListLabel 2224"/>
    <w:rsid w:val="002B1CC6"/>
    <w:rPr>
      <w:rFonts w:cs="Courier New"/>
    </w:rPr>
  </w:style>
  <w:style w:type="character" w:customStyle="1" w:styleId="ListLabel2225">
    <w:name w:val="ListLabel 2225"/>
    <w:rsid w:val="002B1CC6"/>
    <w:rPr>
      <w:rFonts w:cs="Wingdings"/>
    </w:rPr>
  </w:style>
  <w:style w:type="character" w:customStyle="1" w:styleId="ListLabel2226">
    <w:name w:val="ListLabel 2226"/>
    <w:rsid w:val="002B1CC6"/>
    <w:rPr>
      <w:rFonts w:cs="Symbol"/>
    </w:rPr>
  </w:style>
  <w:style w:type="character" w:customStyle="1" w:styleId="ListLabel2227">
    <w:name w:val="ListLabel 2227"/>
    <w:rsid w:val="002B1CC6"/>
    <w:rPr>
      <w:rFonts w:cs="Courier New"/>
    </w:rPr>
  </w:style>
  <w:style w:type="character" w:customStyle="1" w:styleId="ListLabel2228">
    <w:name w:val="ListLabel 2228"/>
    <w:rsid w:val="002B1CC6"/>
    <w:rPr>
      <w:rFonts w:cs="Wingdings"/>
    </w:rPr>
  </w:style>
  <w:style w:type="character" w:customStyle="1" w:styleId="ListLabel2229">
    <w:name w:val="ListLabel 2229"/>
    <w:rsid w:val="002B1CC6"/>
    <w:rPr>
      <w:rFonts w:ascii="Calibri" w:hAnsi="Calibri" w:cs="Symbol"/>
      <w:sz w:val="20"/>
    </w:rPr>
  </w:style>
  <w:style w:type="character" w:customStyle="1" w:styleId="ListLabel2230">
    <w:name w:val="ListLabel 2230"/>
    <w:rsid w:val="002B1CC6"/>
    <w:rPr>
      <w:rFonts w:cs="Courier New"/>
    </w:rPr>
  </w:style>
  <w:style w:type="character" w:customStyle="1" w:styleId="ListLabel2231">
    <w:name w:val="ListLabel 2231"/>
    <w:rsid w:val="002B1CC6"/>
    <w:rPr>
      <w:rFonts w:cs="Wingdings"/>
    </w:rPr>
  </w:style>
  <w:style w:type="character" w:customStyle="1" w:styleId="ListLabel2232">
    <w:name w:val="ListLabel 2232"/>
    <w:rsid w:val="002B1CC6"/>
    <w:rPr>
      <w:rFonts w:cs="Symbol"/>
    </w:rPr>
  </w:style>
  <w:style w:type="character" w:customStyle="1" w:styleId="ListLabel2233">
    <w:name w:val="ListLabel 2233"/>
    <w:rsid w:val="002B1CC6"/>
    <w:rPr>
      <w:rFonts w:cs="Courier New"/>
    </w:rPr>
  </w:style>
  <w:style w:type="character" w:customStyle="1" w:styleId="ListLabel2234">
    <w:name w:val="ListLabel 2234"/>
    <w:rsid w:val="002B1CC6"/>
    <w:rPr>
      <w:rFonts w:cs="Wingdings"/>
    </w:rPr>
  </w:style>
  <w:style w:type="character" w:customStyle="1" w:styleId="ListLabel2235">
    <w:name w:val="ListLabel 2235"/>
    <w:rsid w:val="002B1CC6"/>
    <w:rPr>
      <w:rFonts w:cs="Symbol"/>
    </w:rPr>
  </w:style>
  <w:style w:type="character" w:customStyle="1" w:styleId="ListLabel2236">
    <w:name w:val="ListLabel 2236"/>
    <w:rsid w:val="002B1CC6"/>
    <w:rPr>
      <w:rFonts w:cs="Courier New"/>
    </w:rPr>
  </w:style>
  <w:style w:type="character" w:customStyle="1" w:styleId="ListLabel2237">
    <w:name w:val="ListLabel 2237"/>
    <w:rsid w:val="002B1CC6"/>
    <w:rPr>
      <w:rFonts w:cs="Wingdings"/>
    </w:rPr>
  </w:style>
  <w:style w:type="character" w:customStyle="1" w:styleId="ListLabel2238">
    <w:name w:val="ListLabel 2238"/>
    <w:rsid w:val="002B1CC6"/>
    <w:rPr>
      <w:rFonts w:ascii="Calibri" w:hAnsi="Calibri" w:cs="Symbol"/>
      <w:sz w:val="20"/>
    </w:rPr>
  </w:style>
  <w:style w:type="character" w:customStyle="1" w:styleId="ListLabel2239">
    <w:name w:val="ListLabel 2239"/>
    <w:rsid w:val="002B1CC6"/>
    <w:rPr>
      <w:rFonts w:cs="Courier New"/>
    </w:rPr>
  </w:style>
  <w:style w:type="character" w:customStyle="1" w:styleId="ListLabel2240">
    <w:name w:val="ListLabel 2240"/>
    <w:rsid w:val="002B1CC6"/>
    <w:rPr>
      <w:rFonts w:cs="Wingdings"/>
    </w:rPr>
  </w:style>
  <w:style w:type="character" w:customStyle="1" w:styleId="ListLabel2241">
    <w:name w:val="ListLabel 2241"/>
    <w:rsid w:val="002B1CC6"/>
    <w:rPr>
      <w:rFonts w:cs="Symbol"/>
    </w:rPr>
  </w:style>
  <w:style w:type="character" w:customStyle="1" w:styleId="ListLabel2242">
    <w:name w:val="ListLabel 2242"/>
    <w:rsid w:val="002B1CC6"/>
    <w:rPr>
      <w:rFonts w:cs="Courier New"/>
    </w:rPr>
  </w:style>
  <w:style w:type="character" w:customStyle="1" w:styleId="ListLabel2243">
    <w:name w:val="ListLabel 2243"/>
    <w:rsid w:val="002B1CC6"/>
    <w:rPr>
      <w:rFonts w:cs="Wingdings"/>
    </w:rPr>
  </w:style>
  <w:style w:type="character" w:customStyle="1" w:styleId="ListLabel2244">
    <w:name w:val="ListLabel 2244"/>
    <w:rsid w:val="002B1CC6"/>
    <w:rPr>
      <w:rFonts w:cs="Symbol"/>
    </w:rPr>
  </w:style>
  <w:style w:type="character" w:customStyle="1" w:styleId="ListLabel2245">
    <w:name w:val="ListLabel 2245"/>
    <w:rsid w:val="002B1CC6"/>
    <w:rPr>
      <w:rFonts w:cs="Courier New"/>
    </w:rPr>
  </w:style>
  <w:style w:type="character" w:customStyle="1" w:styleId="ListLabel2246">
    <w:name w:val="ListLabel 2246"/>
    <w:rsid w:val="002B1CC6"/>
    <w:rPr>
      <w:rFonts w:cs="Wingdings"/>
    </w:rPr>
  </w:style>
  <w:style w:type="character" w:customStyle="1" w:styleId="ListLabel2247">
    <w:name w:val="ListLabel 2247"/>
    <w:rsid w:val="002B1CC6"/>
    <w:rPr>
      <w:rFonts w:ascii="Calibri" w:hAnsi="Calibri" w:cs="Symbol"/>
      <w:sz w:val="20"/>
    </w:rPr>
  </w:style>
  <w:style w:type="character" w:customStyle="1" w:styleId="ListLabel2248">
    <w:name w:val="ListLabel 2248"/>
    <w:rsid w:val="002B1CC6"/>
    <w:rPr>
      <w:rFonts w:cs="Courier New"/>
    </w:rPr>
  </w:style>
  <w:style w:type="character" w:customStyle="1" w:styleId="ListLabel2249">
    <w:name w:val="ListLabel 2249"/>
    <w:rsid w:val="002B1CC6"/>
    <w:rPr>
      <w:rFonts w:cs="Wingdings"/>
    </w:rPr>
  </w:style>
  <w:style w:type="character" w:customStyle="1" w:styleId="ListLabel2250">
    <w:name w:val="ListLabel 2250"/>
    <w:rsid w:val="002B1CC6"/>
    <w:rPr>
      <w:rFonts w:cs="Symbol"/>
    </w:rPr>
  </w:style>
  <w:style w:type="character" w:customStyle="1" w:styleId="ListLabel2251">
    <w:name w:val="ListLabel 2251"/>
    <w:rsid w:val="002B1CC6"/>
    <w:rPr>
      <w:rFonts w:cs="Courier New"/>
    </w:rPr>
  </w:style>
  <w:style w:type="character" w:customStyle="1" w:styleId="ListLabel2252">
    <w:name w:val="ListLabel 2252"/>
    <w:rsid w:val="002B1CC6"/>
    <w:rPr>
      <w:rFonts w:cs="Wingdings"/>
    </w:rPr>
  </w:style>
  <w:style w:type="character" w:customStyle="1" w:styleId="ListLabel2253">
    <w:name w:val="ListLabel 2253"/>
    <w:rsid w:val="002B1CC6"/>
    <w:rPr>
      <w:rFonts w:cs="Symbol"/>
    </w:rPr>
  </w:style>
  <w:style w:type="character" w:customStyle="1" w:styleId="ListLabel2254">
    <w:name w:val="ListLabel 2254"/>
    <w:rsid w:val="002B1CC6"/>
    <w:rPr>
      <w:rFonts w:cs="Courier New"/>
    </w:rPr>
  </w:style>
  <w:style w:type="character" w:customStyle="1" w:styleId="ListLabel2255">
    <w:name w:val="ListLabel 2255"/>
    <w:rsid w:val="002B1CC6"/>
    <w:rPr>
      <w:rFonts w:cs="Wingdings"/>
    </w:rPr>
  </w:style>
  <w:style w:type="character" w:customStyle="1" w:styleId="ListLabel2256">
    <w:name w:val="ListLabel 2256"/>
    <w:rsid w:val="002B1CC6"/>
    <w:rPr>
      <w:rFonts w:ascii="Calibri" w:hAnsi="Calibri" w:cs="Symbol"/>
      <w:b/>
      <w:sz w:val="20"/>
    </w:rPr>
  </w:style>
  <w:style w:type="character" w:customStyle="1" w:styleId="ListLabel2257">
    <w:name w:val="ListLabel 2257"/>
    <w:rsid w:val="002B1CC6"/>
    <w:rPr>
      <w:rFonts w:cs="Courier New"/>
    </w:rPr>
  </w:style>
  <w:style w:type="character" w:customStyle="1" w:styleId="ListLabel2258">
    <w:name w:val="ListLabel 2258"/>
    <w:rsid w:val="002B1CC6"/>
    <w:rPr>
      <w:rFonts w:cs="Wingdings"/>
    </w:rPr>
  </w:style>
  <w:style w:type="character" w:customStyle="1" w:styleId="ListLabel2259">
    <w:name w:val="ListLabel 2259"/>
    <w:rsid w:val="002B1CC6"/>
    <w:rPr>
      <w:rFonts w:cs="Symbol"/>
    </w:rPr>
  </w:style>
  <w:style w:type="character" w:customStyle="1" w:styleId="ListLabel2260">
    <w:name w:val="ListLabel 2260"/>
    <w:rsid w:val="002B1CC6"/>
    <w:rPr>
      <w:rFonts w:cs="Courier New"/>
    </w:rPr>
  </w:style>
  <w:style w:type="character" w:customStyle="1" w:styleId="ListLabel2261">
    <w:name w:val="ListLabel 2261"/>
    <w:rsid w:val="002B1CC6"/>
    <w:rPr>
      <w:rFonts w:cs="Wingdings"/>
    </w:rPr>
  </w:style>
  <w:style w:type="character" w:customStyle="1" w:styleId="ListLabel2262">
    <w:name w:val="ListLabel 2262"/>
    <w:rsid w:val="002B1CC6"/>
    <w:rPr>
      <w:rFonts w:cs="Symbol"/>
    </w:rPr>
  </w:style>
  <w:style w:type="character" w:customStyle="1" w:styleId="ListLabel2263">
    <w:name w:val="ListLabel 2263"/>
    <w:rsid w:val="002B1CC6"/>
    <w:rPr>
      <w:rFonts w:cs="Courier New"/>
    </w:rPr>
  </w:style>
  <w:style w:type="character" w:customStyle="1" w:styleId="ListLabel2264">
    <w:name w:val="ListLabel 2264"/>
    <w:rsid w:val="002B1CC6"/>
    <w:rPr>
      <w:rFonts w:cs="Wingdings"/>
    </w:rPr>
  </w:style>
  <w:style w:type="character" w:customStyle="1" w:styleId="ListLabel2265">
    <w:name w:val="ListLabel 2265"/>
    <w:rsid w:val="002B1CC6"/>
    <w:rPr>
      <w:rFonts w:cs="Courier New"/>
    </w:rPr>
  </w:style>
  <w:style w:type="character" w:customStyle="1" w:styleId="ListLabel2266">
    <w:name w:val="ListLabel 2266"/>
    <w:rsid w:val="002B1CC6"/>
    <w:rPr>
      <w:rFonts w:cs="Wingdings"/>
    </w:rPr>
  </w:style>
  <w:style w:type="character" w:customStyle="1" w:styleId="ListLabel2267">
    <w:name w:val="ListLabel 2267"/>
    <w:rsid w:val="002B1CC6"/>
    <w:rPr>
      <w:rFonts w:cs="Symbol"/>
    </w:rPr>
  </w:style>
  <w:style w:type="character" w:customStyle="1" w:styleId="ListLabel2268">
    <w:name w:val="ListLabel 2268"/>
    <w:rsid w:val="002B1CC6"/>
    <w:rPr>
      <w:rFonts w:cs="Courier New"/>
    </w:rPr>
  </w:style>
  <w:style w:type="character" w:customStyle="1" w:styleId="ListLabel2269">
    <w:name w:val="ListLabel 2269"/>
    <w:rsid w:val="002B1CC6"/>
    <w:rPr>
      <w:rFonts w:cs="Wingdings"/>
    </w:rPr>
  </w:style>
  <w:style w:type="character" w:customStyle="1" w:styleId="ListLabel2270">
    <w:name w:val="ListLabel 2270"/>
    <w:rsid w:val="002B1CC6"/>
    <w:rPr>
      <w:rFonts w:cs="Symbol"/>
    </w:rPr>
  </w:style>
  <w:style w:type="character" w:customStyle="1" w:styleId="ListLabel2271">
    <w:name w:val="ListLabel 2271"/>
    <w:rsid w:val="002B1CC6"/>
    <w:rPr>
      <w:rFonts w:cs="Courier New"/>
    </w:rPr>
  </w:style>
  <w:style w:type="character" w:customStyle="1" w:styleId="ListLabel2272">
    <w:name w:val="ListLabel 2272"/>
    <w:rsid w:val="002B1CC6"/>
    <w:rPr>
      <w:rFonts w:cs="Wingdings"/>
    </w:rPr>
  </w:style>
  <w:style w:type="character" w:customStyle="1" w:styleId="ListLabel2273">
    <w:name w:val="ListLabel 2273"/>
    <w:rsid w:val="002B1CC6"/>
    <w:rPr>
      <w:rFonts w:ascii="Calibri" w:hAnsi="Calibri" w:cs="Symbol"/>
      <w:sz w:val="20"/>
    </w:rPr>
  </w:style>
  <w:style w:type="character" w:customStyle="1" w:styleId="ListLabel2274">
    <w:name w:val="ListLabel 2274"/>
    <w:rsid w:val="002B1CC6"/>
    <w:rPr>
      <w:rFonts w:cs="Courier New"/>
    </w:rPr>
  </w:style>
  <w:style w:type="character" w:customStyle="1" w:styleId="ListLabel2275">
    <w:name w:val="ListLabel 2275"/>
    <w:rsid w:val="002B1CC6"/>
    <w:rPr>
      <w:rFonts w:cs="Wingdings"/>
    </w:rPr>
  </w:style>
  <w:style w:type="character" w:customStyle="1" w:styleId="ListLabel2276">
    <w:name w:val="ListLabel 2276"/>
    <w:rsid w:val="002B1CC6"/>
    <w:rPr>
      <w:rFonts w:cs="Symbol"/>
    </w:rPr>
  </w:style>
  <w:style w:type="character" w:customStyle="1" w:styleId="ListLabel2277">
    <w:name w:val="ListLabel 2277"/>
    <w:rsid w:val="002B1CC6"/>
    <w:rPr>
      <w:rFonts w:cs="Courier New"/>
    </w:rPr>
  </w:style>
  <w:style w:type="character" w:customStyle="1" w:styleId="ListLabel2278">
    <w:name w:val="ListLabel 2278"/>
    <w:rsid w:val="002B1CC6"/>
    <w:rPr>
      <w:rFonts w:cs="Wingdings"/>
    </w:rPr>
  </w:style>
  <w:style w:type="character" w:customStyle="1" w:styleId="ListLabel2279">
    <w:name w:val="ListLabel 2279"/>
    <w:rsid w:val="002B1CC6"/>
    <w:rPr>
      <w:rFonts w:cs="Symbol"/>
    </w:rPr>
  </w:style>
  <w:style w:type="character" w:customStyle="1" w:styleId="ListLabel2280">
    <w:name w:val="ListLabel 2280"/>
    <w:rsid w:val="002B1CC6"/>
    <w:rPr>
      <w:rFonts w:cs="Courier New"/>
    </w:rPr>
  </w:style>
  <w:style w:type="character" w:customStyle="1" w:styleId="ListLabel2281">
    <w:name w:val="ListLabel 2281"/>
    <w:rsid w:val="002B1CC6"/>
    <w:rPr>
      <w:rFonts w:cs="Wingdings"/>
    </w:rPr>
  </w:style>
  <w:style w:type="character" w:customStyle="1" w:styleId="ListLabel2282">
    <w:name w:val="ListLabel 2282"/>
    <w:rsid w:val="002B1CC6"/>
    <w:rPr>
      <w:rFonts w:ascii="Calibri" w:hAnsi="Calibri" w:cs="Symbol"/>
      <w:sz w:val="20"/>
    </w:rPr>
  </w:style>
  <w:style w:type="character" w:customStyle="1" w:styleId="ListLabel2283">
    <w:name w:val="ListLabel 2283"/>
    <w:rsid w:val="002B1CC6"/>
    <w:rPr>
      <w:rFonts w:cs="Courier New"/>
    </w:rPr>
  </w:style>
  <w:style w:type="character" w:customStyle="1" w:styleId="ListLabel2284">
    <w:name w:val="ListLabel 2284"/>
    <w:rsid w:val="002B1CC6"/>
    <w:rPr>
      <w:rFonts w:cs="Wingdings"/>
    </w:rPr>
  </w:style>
  <w:style w:type="character" w:customStyle="1" w:styleId="ListLabel2285">
    <w:name w:val="ListLabel 2285"/>
    <w:rsid w:val="002B1CC6"/>
    <w:rPr>
      <w:rFonts w:cs="Symbol"/>
    </w:rPr>
  </w:style>
  <w:style w:type="character" w:customStyle="1" w:styleId="ListLabel2286">
    <w:name w:val="ListLabel 2286"/>
    <w:rsid w:val="002B1CC6"/>
    <w:rPr>
      <w:rFonts w:cs="Courier New"/>
    </w:rPr>
  </w:style>
  <w:style w:type="character" w:customStyle="1" w:styleId="ListLabel2287">
    <w:name w:val="ListLabel 2287"/>
    <w:rsid w:val="002B1CC6"/>
    <w:rPr>
      <w:rFonts w:cs="Wingdings"/>
    </w:rPr>
  </w:style>
  <w:style w:type="character" w:customStyle="1" w:styleId="ListLabel2288">
    <w:name w:val="ListLabel 2288"/>
    <w:rsid w:val="002B1CC6"/>
    <w:rPr>
      <w:rFonts w:cs="Symbol"/>
    </w:rPr>
  </w:style>
  <w:style w:type="character" w:customStyle="1" w:styleId="ListLabel2289">
    <w:name w:val="ListLabel 2289"/>
    <w:rsid w:val="002B1CC6"/>
    <w:rPr>
      <w:rFonts w:cs="Courier New"/>
    </w:rPr>
  </w:style>
  <w:style w:type="character" w:customStyle="1" w:styleId="ListLabel2290">
    <w:name w:val="ListLabel 2290"/>
    <w:rsid w:val="002B1CC6"/>
    <w:rPr>
      <w:rFonts w:cs="Wingdings"/>
    </w:rPr>
  </w:style>
  <w:style w:type="character" w:customStyle="1" w:styleId="ListLabel2291">
    <w:name w:val="ListLabel 2291"/>
    <w:rsid w:val="002B1CC6"/>
    <w:rPr>
      <w:rFonts w:ascii="Calibri" w:hAnsi="Calibri" w:cs="Courier New"/>
      <w:sz w:val="20"/>
    </w:rPr>
  </w:style>
  <w:style w:type="character" w:customStyle="1" w:styleId="ListLabel2292">
    <w:name w:val="ListLabel 2292"/>
    <w:rsid w:val="002B1CC6"/>
    <w:rPr>
      <w:rFonts w:cs="Courier New"/>
    </w:rPr>
  </w:style>
  <w:style w:type="character" w:customStyle="1" w:styleId="ListLabel2293">
    <w:name w:val="ListLabel 2293"/>
    <w:rsid w:val="002B1CC6"/>
    <w:rPr>
      <w:rFonts w:cs="Wingdings"/>
    </w:rPr>
  </w:style>
  <w:style w:type="character" w:customStyle="1" w:styleId="ListLabel2294">
    <w:name w:val="ListLabel 2294"/>
    <w:rsid w:val="002B1CC6"/>
    <w:rPr>
      <w:rFonts w:cs="Symbol"/>
    </w:rPr>
  </w:style>
  <w:style w:type="character" w:customStyle="1" w:styleId="ListLabel2295">
    <w:name w:val="ListLabel 2295"/>
    <w:rsid w:val="002B1CC6"/>
    <w:rPr>
      <w:rFonts w:cs="Courier New"/>
    </w:rPr>
  </w:style>
  <w:style w:type="character" w:customStyle="1" w:styleId="ListLabel2296">
    <w:name w:val="ListLabel 2296"/>
    <w:rsid w:val="002B1CC6"/>
    <w:rPr>
      <w:rFonts w:cs="Wingdings"/>
    </w:rPr>
  </w:style>
  <w:style w:type="character" w:customStyle="1" w:styleId="ListLabel2297">
    <w:name w:val="ListLabel 2297"/>
    <w:rsid w:val="002B1CC6"/>
    <w:rPr>
      <w:rFonts w:cs="Symbol"/>
    </w:rPr>
  </w:style>
  <w:style w:type="character" w:customStyle="1" w:styleId="ListLabel2298">
    <w:name w:val="ListLabel 2298"/>
    <w:rsid w:val="002B1CC6"/>
    <w:rPr>
      <w:rFonts w:cs="Courier New"/>
    </w:rPr>
  </w:style>
  <w:style w:type="character" w:customStyle="1" w:styleId="ListLabel2299">
    <w:name w:val="ListLabel 2299"/>
    <w:rsid w:val="002B1CC6"/>
    <w:rPr>
      <w:rFonts w:cs="Wingdings"/>
    </w:rPr>
  </w:style>
  <w:style w:type="character" w:customStyle="1" w:styleId="ListLabel2300">
    <w:name w:val="ListLabel 2300"/>
    <w:rsid w:val="002B1CC6"/>
    <w:rPr>
      <w:rFonts w:ascii="Calibri" w:hAnsi="Calibri" w:cs="Symbol"/>
      <w:sz w:val="20"/>
    </w:rPr>
  </w:style>
  <w:style w:type="character" w:customStyle="1" w:styleId="ListLabel2301">
    <w:name w:val="ListLabel 2301"/>
    <w:rsid w:val="002B1CC6"/>
    <w:rPr>
      <w:rFonts w:cs="Courier New"/>
    </w:rPr>
  </w:style>
  <w:style w:type="character" w:customStyle="1" w:styleId="ListLabel2302">
    <w:name w:val="ListLabel 2302"/>
    <w:rsid w:val="002B1CC6"/>
    <w:rPr>
      <w:rFonts w:cs="Wingdings"/>
    </w:rPr>
  </w:style>
  <w:style w:type="character" w:customStyle="1" w:styleId="ListLabel2303">
    <w:name w:val="ListLabel 2303"/>
    <w:rsid w:val="002B1CC6"/>
    <w:rPr>
      <w:rFonts w:cs="Symbol"/>
    </w:rPr>
  </w:style>
  <w:style w:type="character" w:customStyle="1" w:styleId="ListLabel2304">
    <w:name w:val="ListLabel 2304"/>
    <w:rsid w:val="002B1CC6"/>
    <w:rPr>
      <w:rFonts w:cs="Courier New"/>
    </w:rPr>
  </w:style>
  <w:style w:type="character" w:customStyle="1" w:styleId="ListLabel2305">
    <w:name w:val="ListLabel 2305"/>
    <w:rsid w:val="002B1CC6"/>
    <w:rPr>
      <w:rFonts w:cs="Wingdings"/>
    </w:rPr>
  </w:style>
  <w:style w:type="character" w:customStyle="1" w:styleId="ListLabel2306">
    <w:name w:val="ListLabel 2306"/>
    <w:rsid w:val="002B1CC6"/>
    <w:rPr>
      <w:rFonts w:cs="Symbol"/>
    </w:rPr>
  </w:style>
  <w:style w:type="character" w:customStyle="1" w:styleId="ListLabel2307">
    <w:name w:val="ListLabel 2307"/>
    <w:rsid w:val="002B1CC6"/>
    <w:rPr>
      <w:rFonts w:cs="Courier New"/>
    </w:rPr>
  </w:style>
  <w:style w:type="character" w:customStyle="1" w:styleId="ListLabel2308">
    <w:name w:val="ListLabel 2308"/>
    <w:rsid w:val="002B1CC6"/>
    <w:rPr>
      <w:rFonts w:cs="Wingdings"/>
    </w:rPr>
  </w:style>
  <w:style w:type="character" w:customStyle="1" w:styleId="ListLabel2309">
    <w:name w:val="ListLabel 2309"/>
    <w:rsid w:val="002B1CC6"/>
    <w:rPr>
      <w:rFonts w:ascii="Calibri" w:hAnsi="Calibri" w:cs="Symbol"/>
      <w:sz w:val="20"/>
    </w:rPr>
  </w:style>
  <w:style w:type="character" w:customStyle="1" w:styleId="ListLabel2310">
    <w:name w:val="ListLabel 2310"/>
    <w:rsid w:val="002B1CC6"/>
    <w:rPr>
      <w:rFonts w:cs="Courier New"/>
    </w:rPr>
  </w:style>
  <w:style w:type="character" w:customStyle="1" w:styleId="ListLabel2311">
    <w:name w:val="ListLabel 2311"/>
    <w:rsid w:val="002B1CC6"/>
    <w:rPr>
      <w:rFonts w:cs="Wingdings"/>
    </w:rPr>
  </w:style>
  <w:style w:type="character" w:customStyle="1" w:styleId="ListLabel2312">
    <w:name w:val="ListLabel 2312"/>
    <w:rsid w:val="002B1CC6"/>
    <w:rPr>
      <w:rFonts w:cs="Symbol"/>
    </w:rPr>
  </w:style>
  <w:style w:type="character" w:customStyle="1" w:styleId="ListLabel2313">
    <w:name w:val="ListLabel 2313"/>
    <w:rsid w:val="002B1CC6"/>
    <w:rPr>
      <w:rFonts w:cs="Courier New"/>
    </w:rPr>
  </w:style>
  <w:style w:type="character" w:customStyle="1" w:styleId="ListLabel2314">
    <w:name w:val="ListLabel 2314"/>
    <w:rsid w:val="002B1CC6"/>
    <w:rPr>
      <w:rFonts w:cs="Wingdings"/>
    </w:rPr>
  </w:style>
  <w:style w:type="character" w:customStyle="1" w:styleId="ListLabel2315">
    <w:name w:val="ListLabel 2315"/>
    <w:rsid w:val="002B1CC6"/>
    <w:rPr>
      <w:rFonts w:cs="Symbol"/>
    </w:rPr>
  </w:style>
  <w:style w:type="character" w:customStyle="1" w:styleId="ListLabel2316">
    <w:name w:val="ListLabel 2316"/>
    <w:rsid w:val="002B1CC6"/>
    <w:rPr>
      <w:rFonts w:cs="Courier New"/>
    </w:rPr>
  </w:style>
  <w:style w:type="character" w:customStyle="1" w:styleId="ListLabel2317">
    <w:name w:val="ListLabel 2317"/>
    <w:rsid w:val="002B1CC6"/>
    <w:rPr>
      <w:rFonts w:cs="Wingdings"/>
    </w:rPr>
  </w:style>
  <w:style w:type="character" w:customStyle="1" w:styleId="ListLabel2318">
    <w:name w:val="ListLabel 2318"/>
    <w:rsid w:val="002B1CC6"/>
    <w:rPr>
      <w:rFonts w:ascii="Calibri" w:hAnsi="Calibri" w:cs="Symbol"/>
      <w:sz w:val="20"/>
    </w:rPr>
  </w:style>
  <w:style w:type="character" w:customStyle="1" w:styleId="ListLabel2319">
    <w:name w:val="ListLabel 2319"/>
    <w:rsid w:val="002B1CC6"/>
    <w:rPr>
      <w:rFonts w:cs="Courier New"/>
    </w:rPr>
  </w:style>
  <w:style w:type="character" w:customStyle="1" w:styleId="ListLabel2320">
    <w:name w:val="ListLabel 2320"/>
    <w:rsid w:val="002B1CC6"/>
    <w:rPr>
      <w:rFonts w:cs="Wingdings"/>
    </w:rPr>
  </w:style>
  <w:style w:type="character" w:customStyle="1" w:styleId="ListLabel2321">
    <w:name w:val="ListLabel 2321"/>
    <w:rsid w:val="002B1CC6"/>
    <w:rPr>
      <w:rFonts w:cs="Symbol"/>
    </w:rPr>
  </w:style>
  <w:style w:type="character" w:customStyle="1" w:styleId="ListLabel2322">
    <w:name w:val="ListLabel 2322"/>
    <w:rsid w:val="002B1CC6"/>
    <w:rPr>
      <w:rFonts w:cs="Courier New"/>
    </w:rPr>
  </w:style>
  <w:style w:type="character" w:customStyle="1" w:styleId="ListLabel2323">
    <w:name w:val="ListLabel 2323"/>
    <w:rsid w:val="002B1CC6"/>
    <w:rPr>
      <w:rFonts w:cs="Wingdings"/>
    </w:rPr>
  </w:style>
  <w:style w:type="character" w:customStyle="1" w:styleId="ListLabel2324">
    <w:name w:val="ListLabel 2324"/>
    <w:rsid w:val="002B1CC6"/>
    <w:rPr>
      <w:rFonts w:cs="Symbol"/>
    </w:rPr>
  </w:style>
  <w:style w:type="character" w:customStyle="1" w:styleId="ListLabel2325">
    <w:name w:val="ListLabel 2325"/>
    <w:rsid w:val="002B1CC6"/>
    <w:rPr>
      <w:rFonts w:cs="Courier New"/>
    </w:rPr>
  </w:style>
  <w:style w:type="character" w:customStyle="1" w:styleId="ListLabel2326">
    <w:name w:val="ListLabel 2326"/>
    <w:rsid w:val="002B1CC6"/>
    <w:rPr>
      <w:rFonts w:cs="Wingdings"/>
    </w:rPr>
  </w:style>
  <w:style w:type="character" w:customStyle="1" w:styleId="ListLabel2327">
    <w:name w:val="ListLabel 2327"/>
    <w:rsid w:val="002B1CC6"/>
    <w:rPr>
      <w:rFonts w:cs="Courier New"/>
      <w:sz w:val="20"/>
    </w:rPr>
  </w:style>
  <w:style w:type="character" w:customStyle="1" w:styleId="ListLabel2328">
    <w:name w:val="ListLabel 2328"/>
    <w:rsid w:val="002B1CC6"/>
    <w:rPr>
      <w:rFonts w:cs="Courier New"/>
    </w:rPr>
  </w:style>
  <w:style w:type="character" w:customStyle="1" w:styleId="ListLabel2329">
    <w:name w:val="ListLabel 2329"/>
    <w:rsid w:val="002B1CC6"/>
    <w:rPr>
      <w:rFonts w:cs="Wingdings"/>
    </w:rPr>
  </w:style>
  <w:style w:type="character" w:customStyle="1" w:styleId="ListLabel2330">
    <w:name w:val="ListLabel 2330"/>
    <w:rsid w:val="002B1CC6"/>
    <w:rPr>
      <w:rFonts w:cs="Symbol"/>
    </w:rPr>
  </w:style>
  <w:style w:type="character" w:customStyle="1" w:styleId="ListLabel2331">
    <w:name w:val="ListLabel 2331"/>
    <w:rsid w:val="002B1CC6"/>
    <w:rPr>
      <w:rFonts w:cs="Courier New"/>
    </w:rPr>
  </w:style>
  <w:style w:type="character" w:customStyle="1" w:styleId="ListLabel2332">
    <w:name w:val="ListLabel 2332"/>
    <w:rsid w:val="002B1CC6"/>
    <w:rPr>
      <w:rFonts w:cs="Wingdings"/>
    </w:rPr>
  </w:style>
  <w:style w:type="character" w:customStyle="1" w:styleId="ListLabel2333">
    <w:name w:val="ListLabel 2333"/>
    <w:rsid w:val="002B1CC6"/>
    <w:rPr>
      <w:rFonts w:cs="Symbol"/>
    </w:rPr>
  </w:style>
  <w:style w:type="character" w:customStyle="1" w:styleId="ListLabel2334">
    <w:name w:val="ListLabel 2334"/>
    <w:rsid w:val="002B1CC6"/>
    <w:rPr>
      <w:rFonts w:cs="Courier New"/>
    </w:rPr>
  </w:style>
  <w:style w:type="character" w:customStyle="1" w:styleId="ListLabel2335">
    <w:name w:val="ListLabel 2335"/>
    <w:rsid w:val="002B1CC6"/>
    <w:rPr>
      <w:rFonts w:cs="Wingdings"/>
    </w:rPr>
  </w:style>
  <w:style w:type="character" w:customStyle="1" w:styleId="ListLabel2336">
    <w:name w:val="ListLabel 2336"/>
    <w:rsid w:val="002B1CC6"/>
    <w:rPr>
      <w:rFonts w:ascii="Calibri" w:hAnsi="Calibri" w:cs="Symbol"/>
      <w:b/>
      <w:sz w:val="20"/>
    </w:rPr>
  </w:style>
  <w:style w:type="character" w:customStyle="1" w:styleId="ListLabel2337">
    <w:name w:val="ListLabel 2337"/>
    <w:rsid w:val="002B1CC6"/>
    <w:rPr>
      <w:rFonts w:cs="Courier New"/>
    </w:rPr>
  </w:style>
  <w:style w:type="character" w:customStyle="1" w:styleId="ListLabel2338">
    <w:name w:val="ListLabel 2338"/>
    <w:rsid w:val="002B1CC6"/>
    <w:rPr>
      <w:rFonts w:cs="Wingdings"/>
    </w:rPr>
  </w:style>
  <w:style w:type="character" w:customStyle="1" w:styleId="ListLabel2339">
    <w:name w:val="ListLabel 2339"/>
    <w:rsid w:val="002B1CC6"/>
    <w:rPr>
      <w:rFonts w:cs="Symbol"/>
    </w:rPr>
  </w:style>
  <w:style w:type="character" w:customStyle="1" w:styleId="ListLabel2340">
    <w:name w:val="ListLabel 2340"/>
    <w:rsid w:val="002B1CC6"/>
    <w:rPr>
      <w:rFonts w:cs="Courier New"/>
    </w:rPr>
  </w:style>
  <w:style w:type="character" w:customStyle="1" w:styleId="ListLabel2341">
    <w:name w:val="ListLabel 2341"/>
    <w:rsid w:val="002B1CC6"/>
    <w:rPr>
      <w:rFonts w:cs="Wingdings"/>
    </w:rPr>
  </w:style>
  <w:style w:type="character" w:customStyle="1" w:styleId="ListLabel2342">
    <w:name w:val="ListLabel 2342"/>
    <w:rsid w:val="002B1CC6"/>
    <w:rPr>
      <w:rFonts w:cs="Symbol"/>
    </w:rPr>
  </w:style>
  <w:style w:type="character" w:customStyle="1" w:styleId="ListLabel2343">
    <w:name w:val="ListLabel 2343"/>
    <w:rsid w:val="002B1CC6"/>
    <w:rPr>
      <w:rFonts w:cs="Courier New"/>
    </w:rPr>
  </w:style>
  <w:style w:type="character" w:customStyle="1" w:styleId="ListLabel2344">
    <w:name w:val="ListLabel 2344"/>
    <w:rsid w:val="002B1CC6"/>
    <w:rPr>
      <w:rFonts w:cs="Wingdings"/>
    </w:rPr>
  </w:style>
  <w:style w:type="character" w:customStyle="1" w:styleId="ListLabel2345">
    <w:name w:val="ListLabel 2345"/>
    <w:rsid w:val="002B1CC6"/>
    <w:rPr>
      <w:rFonts w:ascii="Calibri" w:eastAsia="Calibri" w:hAnsi="Calibri" w:cs="Calibri"/>
      <w:b w:val="0"/>
      <w:sz w:val="20"/>
    </w:rPr>
  </w:style>
  <w:style w:type="character" w:customStyle="1" w:styleId="ListLabel2346">
    <w:name w:val="ListLabel 2346"/>
    <w:rsid w:val="002B1CC6"/>
    <w:rPr>
      <w:rFonts w:cs="Courier New"/>
    </w:rPr>
  </w:style>
  <w:style w:type="character" w:customStyle="1" w:styleId="ListLabel2347">
    <w:name w:val="ListLabel 2347"/>
    <w:rsid w:val="002B1CC6"/>
    <w:rPr>
      <w:rFonts w:cs="Wingdings"/>
    </w:rPr>
  </w:style>
  <w:style w:type="character" w:customStyle="1" w:styleId="ListLabel2348">
    <w:name w:val="ListLabel 2348"/>
    <w:rsid w:val="002B1CC6"/>
    <w:rPr>
      <w:rFonts w:cs="Symbol"/>
    </w:rPr>
  </w:style>
  <w:style w:type="character" w:customStyle="1" w:styleId="ListLabel2349">
    <w:name w:val="ListLabel 2349"/>
    <w:rsid w:val="002B1CC6"/>
    <w:rPr>
      <w:rFonts w:cs="Courier New"/>
    </w:rPr>
  </w:style>
  <w:style w:type="character" w:customStyle="1" w:styleId="ListLabel2350">
    <w:name w:val="ListLabel 2350"/>
    <w:rsid w:val="002B1CC6"/>
    <w:rPr>
      <w:rFonts w:cs="Wingdings"/>
    </w:rPr>
  </w:style>
  <w:style w:type="character" w:customStyle="1" w:styleId="ListLabel2351">
    <w:name w:val="ListLabel 2351"/>
    <w:rsid w:val="002B1CC6"/>
    <w:rPr>
      <w:rFonts w:cs="Symbol"/>
    </w:rPr>
  </w:style>
  <w:style w:type="character" w:customStyle="1" w:styleId="ListLabel2352">
    <w:name w:val="ListLabel 2352"/>
    <w:rsid w:val="002B1CC6"/>
    <w:rPr>
      <w:rFonts w:cs="Courier New"/>
    </w:rPr>
  </w:style>
  <w:style w:type="character" w:customStyle="1" w:styleId="ListLabel2353">
    <w:name w:val="ListLabel 2353"/>
    <w:rsid w:val="002B1CC6"/>
    <w:rPr>
      <w:rFonts w:cs="Wingdings"/>
    </w:rPr>
  </w:style>
  <w:style w:type="character" w:customStyle="1" w:styleId="ListLabel2354">
    <w:name w:val="ListLabel 2354"/>
    <w:rsid w:val="002B1CC6"/>
    <w:rPr>
      <w:rFonts w:ascii="Times New Roman" w:hAnsi="Times New Roman" w:cs="Symbol"/>
      <w:b/>
      <w:sz w:val="24"/>
    </w:rPr>
  </w:style>
  <w:style w:type="character" w:customStyle="1" w:styleId="ListLabel2355">
    <w:name w:val="ListLabel 2355"/>
    <w:rsid w:val="002B1CC6"/>
    <w:rPr>
      <w:rFonts w:cs="Courier New"/>
    </w:rPr>
  </w:style>
  <w:style w:type="character" w:customStyle="1" w:styleId="ListLabel2356">
    <w:name w:val="ListLabel 2356"/>
    <w:rsid w:val="002B1CC6"/>
    <w:rPr>
      <w:rFonts w:cs="Wingdings"/>
    </w:rPr>
  </w:style>
  <w:style w:type="character" w:customStyle="1" w:styleId="ListLabel2357">
    <w:name w:val="ListLabel 2357"/>
    <w:rsid w:val="002B1CC6"/>
    <w:rPr>
      <w:rFonts w:cs="Symbol"/>
    </w:rPr>
  </w:style>
  <w:style w:type="character" w:customStyle="1" w:styleId="ListLabel2358">
    <w:name w:val="ListLabel 2358"/>
    <w:rsid w:val="002B1CC6"/>
    <w:rPr>
      <w:rFonts w:cs="Courier New"/>
    </w:rPr>
  </w:style>
  <w:style w:type="character" w:customStyle="1" w:styleId="ListLabel2359">
    <w:name w:val="ListLabel 2359"/>
    <w:rsid w:val="002B1CC6"/>
    <w:rPr>
      <w:rFonts w:cs="Wingdings"/>
    </w:rPr>
  </w:style>
  <w:style w:type="character" w:customStyle="1" w:styleId="ListLabel2360">
    <w:name w:val="ListLabel 2360"/>
    <w:rsid w:val="002B1CC6"/>
    <w:rPr>
      <w:rFonts w:cs="Symbol"/>
    </w:rPr>
  </w:style>
  <w:style w:type="character" w:customStyle="1" w:styleId="ListLabel2361">
    <w:name w:val="ListLabel 2361"/>
    <w:rsid w:val="002B1CC6"/>
    <w:rPr>
      <w:rFonts w:cs="Courier New"/>
    </w:rPr>
  </w:style>
  <w:style w:type="character" w:customStyle="1" w:styleId="ListLabel2362">
    <w:name w:val="ListLabel 2362"/>
    <w:rsid w:val="002B1CC6"/>
    <w:rPr>
      <w:rFonts w:cs="Wingdings"/>
    </w:rPr>
  </w:style>
  <w:style w:type="character" w:customStyle="1" w:styleId="ListLabel2363">
    <w:name w:val="ListLabel 2363"/>
    <w:rsid w:val="002B1CC6"/>
    <w:rPr>
      <w:rFonts w:ascii="Calibri" w:hAnsi="Calibri" w:cs="Symbol"/>
    </w:rPr>
  </w:style>
  <w:style w:type="character" w:customStyle="1" w:styleId="ListLabel2364">
    <w:name w:val="ListLabel 2364"/>
    <w:rsid w:val="002B1CC6"/>
    <w:rPr>
      <w:rFonts w:cs="Courier New"/>
    </w:rPr>
  </w:style>
  <w:style w:type="character" w:customStyle="1" w:styleId="ListLabel2365">
    <w:name w:val="ListLabel 2365"/>
    <w:rsid w:val="002B1CC6"/>
    <w:rPr>
      <w:rFonts w:cs="Wingdings"/>
    </w:rPr>
  </w:style>
  <w:style w:type="character" w:customStyle="1" w:styleId="ListLabel2366">
    <w:name w:val="ListLabel 2366"/>
    <w:rsid w:val="002B1CC6"/>
    <w:rPr>
      <w:rFonts w:cs="Symbol"/>
    </w:rPr>
  </w:style>
  <w:style w:type="character" w:customStyle="1" w:styleId="ListLabel2367">
    <w:name w:val="ListLabel 2367"/>
    <w:rsid w:val="002B1CC6"/>
    <w:rPr>
      <w:rFonts w:cs="Courier New"/>
    </w:rPr>
  </w:style>
  <w:style w:type="character" w:customStyle="1" w:styleId="ListLabel2368">
    <w:name w:val="ListLabel 2368"/>
    <w:rsid w:val="002B1CC6"/>
    <w:rPr>
      <w:rFonts w:cs="Wingdings"/>
    </w:rPr>
  </w:style>
  <w:style w:type="character" w:customStyle="1" w:styleId="ListLabel2369">
    <w:name w:val="ListLabel 2369"/>
    <w:rsid w:val="002B1CC6"/>
    <w:rPr>
      <w:rFonts w:cs="Symbol"/>
    </w:rPr>
  </w:style>
  <w:style w:type="character" w:customStyle="1" w:styleId="ListLabel2370">
    <w:name w:val="ListLabel 2370"/>
    <w:rsid w:val="002B1CC6"/>
    <w:rPr>
      <w:rFonts w:cs="Courier New"/>
    </w:rPr>
  </w:style>
  <w:style w:type="character" w:customStyle="1" w:styleId="ListLabel2371">
    <w:name w:val="ListLabel 2371"/>
    <w:rsid w:val="002B1CC6"/>
    <w:rPr>
      <w:rFonts w:cs="Wingdings"/>
    </w:rPr>
  </w:style>
  <w:style w:type="character" w:customStyle="1" w:styleId="ListLabel2372">
    <w:name w:val="ListLabel 2372"/>
    <w:rsid w:val="002B1CC6"/>
    <w:rPr>
      <w:rFonts w:ascii="Calibri" w:hAnsi="Calibri" w:cs="Courier New"/>
    </w:rPr>
  </w:style>
  <w:style w:type="character" w:customStyle="1" w:styleId="ListLabel2373">
    <w:name w:val="ListLabel 2373"/>
    <w:rsid w:val="002B1CC6"/>
    <w:rPr>
      <w:rFonts w:cs="TimesNewRomanPSMT"/>
    </w:rPr>
  </w:style>
  <w:style w:type="character" w:customStyle="1" w:styleId="ListLabel2374">
    <w:name w:val="ListLabel 2374"/>
    <w:rsid w:val="002B1CC6"/>
    <w:rPr>
      <w:rFonts w:cs="Wingdings"/>
    </w:rPr>
  </w:style>
  <w:style w:type="character" w:customStyle="1" w:styleId="ListLabel2375">
    <w:name w:val="ListLabel 2375"/>
    <w:rsid w:val="002B1CC6"/>
    <w:rPr>
      <w:rFonts w:cs="Symbol"/>
    </w:rPr>
  </w:style>
  <w:style w:type="character" w:customStyle="1" w:styleId="ListLabel2376">
    <w:name w:val="ListLabel 2376"/>
    <w:rsid w:val="002B1CC6"/>
    <w:rPr>
      <w:rFonts w:cs="Courier New"/>
    </w:rPr>
  </w:style>
  <w:style w:type="character" w:customStyle="1" w:styleId="ListLabel2377">
    <w:name w:val="ListLabel 2377"/>
    <w:rsid w:val="002B1CC6"/>
    <w:rPr>
      <w:rFonts w:cs="Wingdings"/>
    </w:rPr>
  </w:style>
  <w:style w:type="character" w:customStyle="1" w:styleId="ListLabel2378">
    <w:name w:val="ListLabel 2378"/>
    <w:rsid w:val="002B1CC6"/>
    <w:rPr>
      <w:rFonts w:cs="Symbol"/>
    </w:rPr>
  </w:style>
  <w:style w:type="character" w:customStyle="1" w:styleId="ListLabel2379">
    <w:name w:val="ListLabel 2379"/>
    <w:rsid w:val="002B1CC6"/>
    <w:rPr>
      <w:rFonts w:cs="Courier New"/>
    </w:rPr>
  </w:style>
  <w:style w:type="character" w:customStyle="1" w:styleId="ListLabel2380">
    <w:name w:val="ListLabel 2380"/>
    <w:rsid w:val="002B1CC6"/>
    <w:rPr>
      <w:rFonts w:cs="Wingdings"/>
    </w:rPr>
  </w:style>
  <w:style w:type="character" w:customStyle="1" w:styleId="ListLabel2381">
    <w:name w:val="ListLabel 2381"/>
    <w:rsid w:val="002B1CC6"/>
    <w:rPr>
      <w:rFonts w:ascii="Calibri" w:hAnsi="Calibri" w:cs="Courier New"/>
    </w:rPr>
  </w:style>
  <w:style w:type="character" w:customStyle="1" w:styleId="ListLabel2382">
    <w:name w:val="ListLabel 2382"/>
    <w:rsid w:val="002B1CC6"/>
    <w:rPr>
      <w:rFonts w:cs="Courier New"/>
    </w:rPr>
  </w:style>
  <w:style w:type="character" w:customStyle="1" w:styleId="ListLabel2383">
    <w:name w:val="ListLabel 2383"/>
    <w:rsid w:val="002B1CC6"/>
    <w:rPr>
      <w:rFonts w:cs="Wingdings"/>
    </w:rPr>
  </w:style>
  <w:style w:type="character" w:customStyle="1" w:styleId="ListLabel2384">
    <w:name w:val="ListLabel 2384"/>
    <w:rsid w:val="002B1CC6"/>
    <w:rPr>
      <w:rFonts w:cs="Symbol"/>
    </w:rPr>
  </w:style>
  <w:style w:type="character" w:customStyle="1" w:styleId="ListLabel2385">
    <w:name w:val="ListLabel 2385"/>
    <w:rsid w:val="002B1CC6"/>
    <w:rPr>
      <w:rFonts w:cs="Courier New"/>
    </w:rPr>
  </w:style>
  <w:style w:type="character" w:customStyle="1" w:styleId="ListLabel2386">
    <w:name w:val="ListLabel 2386"/>
    <w:rsid w:val="002B1CC6"/>
    <w:rPr>
      <w:rFonts w:cs="Wingdings"/>
    </w:rPr>
  </w:style>
  <w:style w:type="character" w:customStyle="1" w:styleId="ListLabel2387">
    <w:name w:val="ListLabel 2387"/>
    <w:rsid w:val="002B1CC6"/>
    <w:rPr>
      <w:rFonts w:cs="Symbol"/>
    </w:rPr>
  </w:style>
  <w:style w:type="character" w:customStyle="1" w:styleId="ListLabel2388">
    <w:name w:val="ListLabel 2388"/>
    <w:rsid w:val="002B1CC6"/>
    <w:rPr>
      <w:rFonts w:cs="Courier New"/>
    </w:rPr>
  </w:style>
  <w:style w:type="character" w:customStyle="1" w:styleId="ListLabel2389">
    <w:name w:val="ListLabel 2389"/>
    <w:rsid w:val="002B1CC6"/>
    <w:rPr>
      <w:rFonts w:cs="Wingdings"/>
    </w:rPr>
  </w:style>
  <w:style w:type="character" w:customStyle="1" w:styleId="ListLabel2390">
    <w:name w:val="ListLabel 2390"/>
    <w:rsid w:val="002B1CC6"/>
    <w:rPr>
      <w:rFonts w:ascii="Calibri" w:hAnsi="Calibri" w:cs="Symbol"/>
      <w:sz w:val="24"/>
    </w:rPr>
  </w:style>
  <w:style w:type="character" w:customStyle="1" w:styleId="ListLabel2391">
    <w:name w:val="ListLabel 2391"/>
    <w:rsid w:val="002B1CC6"/>
    <w:rPr>
      <w:rFonts w:cs="Courier New"/>
    </w:rPr>
  </w:style>
  <w:style w:type="character" w:customStyle="1" w:styleId="ListLabel2392">
    <w:name w:val="ListLabel 2392"/>
    <w:rsid w:val="002B1CC6"/>
    <w:rPr>
      <w:rFonts w:cs="Wingdings"/>
    </w:rPr>
  </w:style>
  <w:style w:type="character" w:customStyle="1" w:styleId="ListLabel2393">
    <w:name w:val="ListLabel 2393"/>
    <w:rsid w:val="002B1CC6"/>
    <w:rPr>
      <w:rFonts w:cs="Symbol"/>
    </w:rPr>
  </w:style>
  <w:style w:type="character" w:customStyle="1" w:styleId="ListLabel2394">
    <w:name w:val="ListLabel 2394"/>
    <w:rsid w:val="002B1CC6"/>
    <w:rPr>
      <w:rFonts w:cs="Courier New"/>
    </w:rPr>
  </w:style>
  <w:style w:type="character" w:customStyle="1" w:styleId="ListLabel2395">
    <w:name w:val="ListLabel 2395"/>
    <w:rsid w:val="002B1CC6"/>
    <w:rPr>
      <w:rFonts w:cs="Wingdings"/>
    </w:rPr>
  </w:style>
  <w:style w:type="character" w:customStyle="1" w:styleId="ListLabel2396">
    <w:name w:val="ListLabel 2396"/>
    <w:rsid w:val="002B1CC6"/>
    <w:rPr>
      <w:rFonts w:cs="Symbol"/>
    </w:rPr>
  </w:style>
  <w:style w:type="character" w:customStyle="1" w:styleId="ListLabel2397">
    <w:name w:val="ListLabel 2397"/>
    <w:rsid w:val="002B1CC6"/>
    <w:rPr>
      <w:rFonts w:cs="Courier New"/>
    </w:rPr>
  </w:style>
  <w:style w:type="character" w:customStyle="1" w:styleId="ListLabel2398">
    <w:name w:val="ListLabel 2398"/>
    <w:rsid w:val="002B1CC6"/>
    <w:rPr>
      <w:rFonts w:cs="Wingdings"/>
    </w:rPr>
  </w:style>
  <w:style w:type="character" w:customStyle="1" w:styleId="ListLabel2399">
    <w:name w:val="ListLabel 2399"/>
    <w:rsid w:val="002B1CC6"/>
    <w:rPr>
      <w:rFonts w:ascii="Calibri" w:hAnsi="Calibri" w:cs="Symbol"/>
    </w:rPr>
  </w:style>
  <w:style w:type="character" w:customStyle="1" w:styleId="ListLabel2400">
    <w:name w:val="ListLabel 2400"/>
    <w:rsid w:val="002B1CC6"/>
    <w:rPr>
      <w:rFonts w:ascii="Calibri" w:hAnsi="Calibri" w:cs="Symbol"/>
    </w:rPr>
  </w:style>
  <w:style w:type="character" w:customStyle="1" w:styleId="ListLabel2401">
    <w:name w:val="ListLabel 2401"/>
    <w:rsid w:val="002B1CC6"/>
    <w:rPr>
      <w:rFonts w:ascii="Calibri" w:hAnsi="Calibri" w:cs="Symbol"/>
    </w:rPr>
  </w:style>
  <w:style w:type="character" w:customStyle="1" w:styleId="ListLabel2402">
    <w:name w:val="ListLabel 2402"/>
    <w:rsid w:val="002B1CC6"/>
    <w:rPr>
      <w:rFonts w:ascii="Calibri" w:hAnsi="Calibri" w:cs="Symbol"/>
    </w:rPr>
  </w:style>
  <w:style w:type="character" w:customStyle="1" w:styleId="ListLabel2403">
    <w:name w:val="ListLabel 2403"/>
    <w:rsid w:val="002B1CC6"/>
    <w:rPr>
      <w:rFonts w:ascii="Calibri" w:hAnsi="Calibri" w:cs="Symbol"/>
    </w:rPr>
  </w:style>
  <w:style w:type="character" w:customStyle="1" w:styleId="ListLabel2404">
    <w:name w:val="ListLabel 2404"/>
    <w:rsid w:val="002B1CC6"/>
    <w:rPr>
      <w:rFonts w:ascii="Calibri" w:hAnsi="Calibri" w:cs="Symbol"/>
    </w:rPr>
  </w:style>
  <w:style w:type="character" w:customStyle="1" w:styleId="ListLabel2405">
    <w:name w:val="ListLabel 2405"/>
    <w:rsid w:val="002B1CC6"/>
    <w:rPr>
      <w:rFonts w:ascii="Calibri" w:hAnsi="Calibri" w:cs="Symbol"/>
    </w:rPr>
  </w:style>
  <w:style w:type="character" w:customStyle="1" w:styleId="ListLabel2406">
    <w:name w:val="ListLabel 2406"/>
    <w:rsid w:val="002B1CC6"/>
    <w:rPr>
      <w:rFonts w:cs="Courier New"/>
    </w:rPr>
  </w:style>
  <w:style w:type="character" w:customStyle="1" w:styleId="ListLabel2407">
    <w:name w:val="ListLabel 2407"/>
    <w:rsid w:val="002B1CC6"/>
    <w:rPr>
      <w:rFonts w:cs="Wingdings"/>
    </w:rPr>
  </w:style>
  <w:style w:type="character" w:customStyle="1" w:styleId="ListLabel2408">
    <w:name w:val="ListLabel 2408"/>
    <w:rsid w:val="002B1CC6"/>
    <w:rPr>
      <w:rFonts w:cs="Symbol"/>
    </w:rPr>
  </w:style>
  <w:style w:type="character" w:customStyle="1" w:styleId="ListLabel2409">
    <w:name w:val="ListLabel 2409"/>
    <w:rsid w:val="002B1CC6"/>
    <w:rPr>
      <w:rFonts w:cs="Courier New"/>
    </w:rPr>
  </w:style>
  <w:style w:type="character" w:customStyle="1" w:styleId="ListLabel2410">
    <w:name w:val="ListLabel 2410"/>
    <w:rsid w:val="002B1CC6"/>
    <w:rPr>
      <w:rFonts w:cs="Wingdings"/>
    </w:rPr>
  </w:style>
  <w:style w:type="character" w:customStyle="1" w:styleId="ListLabel2411">
    <w:name w:val="ListLabel 2411"/>
    <w:rsid w:val="002B1CC6"/>
    <w:rPr>
      <w:rFonts w:cs="Symbol"/>
    </w:rPr>
  </w:style>
  <w:style w:type="character" w:customStyle="1" w:styleId="ListLabel2412">
    <w:name w:val="ListLabel 2412"/>
    <w:rsid w:val="002B1CC6"/>
    <w:rPr>
      <w:rFonts w:cs="Courier New"/>
    </w:rPr>
  </w:style>
  <w:style w:type="character" w:customStyle="1" w:styleId="ListLabel2413">
    <w:name w:val="ListLabel 2413"/>
    <w:rsid w:val="002B1CC6"/>
    <w:rPr>
      <w:rFonts w:cs="Wingdings"/>
    </w:rPr>
  </w:style>
  <w:style w:type="character" w:customStyle="1" w:styleId="ListLabel2414">
    <w:name w:val="ListLabel 2414"/>
    <w:rsid w:val="002B1CC6"/>
    <w:rPr>
      <w:rFonts w:ascii="Calibri" w:hAnsi="Calibri" w:cs="Calibri"/>
      <w:b w:val="0"/>
      <w:sz w:val="28"/>
      <w:szCs w:val="28"/>
    </w:rPr>
  </w:style>
  <w:style w:type="character" w:customStyle="1" w:styleId="ListLabel2415">
    <w:name w:val="ListLabel 2415"/>
    <w:rsid w:val="002B1CC6"/>
    <w:rPr>
      <w:rFonts w:ascii="Calibri" w:hAnsi="Calibri" w:cs="Symbol"/>
      <w:sz w:val="24"/>
    </w:rPr>
  </w:style>
  <w:style w:type="character" w:customStyle="1" w:styleId="ListLabel2416">
    <w:name w:val="ListLabel 2416"/>
    <w:rsid w:val="002B1CC6"/>
    <w:rPr>
      <w:rFonts w:cs="Courier New"/>
    </w:rPr>
  </w:style>
  <w:style w:type="character" w:customStyle="1" w:styleId="ListLabel2417">
    <w:name w:val="ListLabel 2417"/>
    <w:rsid w:val="002B1CC6"/>
    <w:rPr>
      <w:rFonts w:cs="Wingdings"/>
    </w:rPr>
  </w:style>
  <w:style w:type="character" w:customStyle="1" w:styleId="ListLabel2418">
    <w:name w:val="ListLabel 2418"/>
    <w:rsid w:val="002B1CC6"/>
    <w:rPr>
      <w:rFonts w:cs="Symbol"/>
    </w:rPr>
  </w:style>
  <w:style w:type="character" w:customStyle="1" w:styleId="ListLabel2419">
    <w:name w:val="ListLabel 2419"/>
    <w:rsid w:val="002B1CC6"/>
    <w:rPr>
      <w:rFonts w:cs="Courier New"/>
    </w:rPr>
  </w:style>
  <w:style w:type="character" w:customStyle="1" w:styleId="ListLabel2420">
    <w:name w:val="ListLabel 2420"/>
    <w:rsid w:val="002B1CC6"/>
    <w:rPr>
      <w:rFonts w:cs="Wingdings"/>
    </w:rPr>
  </w:style>
  <w:style w:type="character" w:customStyle="1" w:styleId="ListLabel2421">
    <w:name w:val="ListLabel 2421"/>
    <w:rsid w:val="002B1CC6"/>
    <w:rPr>
      <w:rFonts w:cs="Symbol"/>
    </w:rPr>
  </w:style>
  <w:style w:type="character" w:customStyle="1" w:styleId="ListLabel2422">
    <w:name w:val="ListLabel 2422"/>
    <w:rsid w:val="002B1CC6"/>
    <w:rPr>
      <w:rFonts w:cs="Courier New"/>
    </w:rPr>
  </w:style>
  <w:style w:type="character" w:customStyle="1" w:styleId="ListLabel2423">
    <w:name w:val="ListLabel 2423"/>
    <w:rsid w:val="002B1CC6"/>
    <w:rPr>
      <w:rFonts w:cs="Wingdings"/>
    </w:rPr>
  </w:style>
  <w:style w:type="character" w:customStyle="1" w:styleId="ListLabel2424">
    <w:name w:val="ListLabel 2424"/>
    <w:rsid w:val="002B1CC6"/>
    <w:rPr>
      <w:rFonts w:ascii="Calibri" w:hAnsi="Calibri" w:cs="Symbol"/>
      <w:b/>
      <w:sz w:val="20"/>
    </w:rPr>
  </w:style>
  <w:style w:type="character" w:customStyle="1" w:styleId="ListLabel2425">
    <w:name w:val="ListLabel 2425"/>
    <w:rsid w:val="002B1CC6"/>
    <w:rPr>
      <w:rFonts w:cs="Courier New"/>
    </w:rPr>
  </w:style>
  <w:style w:type="character" w:customStyle="1" w:styleId="ListLabel2426">
    <w:name w:val="ListLabel 2426"/>
    <w:rsid w:val="002B1CC6"/>
    <w:rPr>
      <w:rFonts w:cs="Wingdings"/>
    </w:rPr>
  </w:style>
  <w:style w:type="character" w:customStyle="1" w:styleId="ListLabel2427">
    <w:name w:val="ListLabel 2427"/>
    <w:rsid w:val="002B1CC6"/>
    <w:rPr>
      <w:rFonts w:cs="Symbol"/>
    </w:rPr>
  </w:style>
  <w:style w:type="character" w:customStyle="1" w:styleId="ListLabel2428">
    <w:name w:val="ListLabel 2428"/>
    <w:rsid w:val="002B1CC6"/>
    <w:rPr>
      <w:rFonts w:cs="Courier New"/>
    </w:rPr>
  </w:style>
  <w:style w:type="character" w:customStyle="1" w:styleId="ListLabel2429">
    <w:name w:val="ListLabel 2429"/>
    <w:rsid w:val="002B1CC6"/>
    <w:rPr>
      <w:rFonts w:cs="Wingdings"/>
    </w:rPr>
  </w:style>
  <w:style w:type="character" w:customStyle="1" w:styleId="ListLabel2430">
    <w:name w:val="ListLabel 2430"/>
    <w:rsid w:val="002B1CC6"/>
    <w:rPr>
      <w:rFonts w:cs="Symbol"/>
    </w:rPr>
  </w:style>
  <w:style w:type="character" w:customStyle="1" w:styleId="ListLabel2431">
    <w:name w:val="ListLabel 2431"/>
    <w:rsid w:val="002B1CC6"/>
    <w:rPr>
      <w:rFonts w:cs="Courier New"/>
    </w:rPr>
  </w:style>
  <w:style w:type="character" w:customStyle="1" w:styleId="ListLabel2432">
    <w:name w:val="ListLabel 2432"/>
    <w:rsid w:val="002B1CC6"/>
    <w:rPr>
      <w:rFonts w:cs="Wingdings"/>
    </w:rPr>
  </w:style>
  <w:style w:type="character" w:customStyle="1" w:styleId="ListLabel2433">
    <w:name w:val="ListLabel 2433"/>
    <w:rsid w:val="002B1CC6"/>
    <w:rPr>
      <w:rFonts w:ascii="Calibri" w:hAnsi="Calibri" w:cs="Symbol"/>
      <w:sz w:val="20"/>
    </w:rPr>
  </w:style>
  <w:style w:type="character" w:customStyle="1" w:styleId="ListLabel2434">
    <w:name w:val="ListLabel 2434"/>
    <w:rsid w:val="002B1CC6"/>
    <w:rPr>
      <w:rFonts w:cs="Courier New"/>
    </w:rPr>
  </w:style>
  <w:style w:type="character" w:customStyle="1" w:styleId="ListLabel2435">
    <w:name w:val="ListLabel 2435"/>
    <w:rsid w:val="002B1CC6"/>
    <w:rPr>
      <w:rFonts w:cs="Wingdings"/>
    </w:rPr>
  </w:style>
  <w:style w:type="character" w:customStyle="1" w:styleId="ListLabel2436">
    <w:name w:val="ListLabel 2436"/>
    <w:rsid w:val="002B1CC6"/>
    <w:rPr>
      <w:rFonts w:cs="Symbol"/>
    </w:rPr>
  </w:style>
  <w:style w:type="character" w:customStyle="1" w:styleId="ListLabel2437">
    <w:name w:val="ListLabel 2437"/>
    <w:rsid w:val="002B1CC6"/>
    <w:rPr>
      <w:rFonts w:cs="Courier New"/>
    </w:rPr>
  </w:style>
  <w:style w:type="character" w:customStyle="1" w:styleId="ListLabel2438">
    <w:name w:val="ListLabel 2438"/>
    <w:rsid w:val="002B1CC6"/>
    <w:rPr>
      <w:rFonts w:cs="Wingdings"/>
    </w:rPr>
  </w:style>
  <w:style w:type="character" w:customStyle="1" w:styleId="ListLabel2439">
    <w:name w:val="ListLabel 2439"/>
    <w:rsid w:val="002B1CC6"/>
    <w:rPr>
      <w:rFonts w:cs="Symbol"/>
    </w:rPr>
  </w:style>
  <w:style w:type="character" w:customStyle="1" w:styleId="ListLabel2440">
    <w:name w:val="ListLabel 2440"/>
    <w:rsid w:val="002B1CC6"/>
    <w:rPr>
      <w:rFonts w:cs="Courier New"/>
    </w:rPr>
  </w:style>
  <w:style w:type="character" w:customStyle="1" w:styleId="ListLabel2441">
    <w:name w:val="ListLabel 2441"/>
    <w:rsid w:val="002B1CC6"/>
    <w:rPr>
      <w:rFonts w:cs="Wingdings"/>
    </w:rPr>
  </w:style>
  <w:style w:type="character" w:customStyle="1" w:styleId="ListLabel2442">
    <w:name w:val="ListLabel 2442"/>
    <w:rsid w:val="002B1CC6"/>
    <w:rPr>
      <w:rFonts w:ascii="Calibri" w:hAnsi="Calibri" w:cs="Symbol"/>
      <w:sz w:val="20"/>
    </w:rPr>
  </w:style>
  <w:style w:type="character" w:customStyle="1" w:styleId="ListLabel2443">
    <w:name w:val="ListLabel 2443"/>
    <w:rsid w:val="002B1CC6"/>
    <w:rPr>
      <w:rFonts w:cs="Courier New"/>
    </w:rPr>
  </w:style>
  <w:style w:type="character" w:customStyle="1" w:styleId="ListLabel2444">
    <w:name w:val="ListLabel 2444"/>
    <w:rsid w:val="002B1CC6"/>
    <w:rPr>
      <w:rFonts w:cs="Wingdings"/>
    </w:rPr>
  </w:style>
  <w:style w:type="character" w:customStyle="1" w:styleId="ListLabel2445">
    <w:name w:val="ListLabel 2445"/>
    <w:rsid w:val="002B1CC6"/>
    <w:rPr>
      <w:rFonts w:cs="Symbol"/>
    </w:rPr>
  </w:style>
  <w:style w:type="character" w:customStyle="1" w:styleId="ListLabel2446">
    <w:name w:val="ListLabel 2446"/>
    <w:rsid w:val="002B1CC6"/>
    <w:rPr>
      <w:rFonts w:cs="Courier New"/>
    </w:rPr>
  </w:style>
  <w:style w:type="character" w:customStyle="1" w:styleId="ListLabel2447">
    <w:name w:val="ListLabel 2447"/>
    <w:rsid w:val="002B1CC6"/>
    <w:rPr>
      <w:rFonts w:cs="Wingdings"/>
    </w:rPr>
  </w:style>
  <w:style w:type="character" w:customStyle="1" w:styleId="ListLabel2448">
    <w:name w:val="ListLabel 2448"/>
    <w:rsid w:val="002B1CC6"/>
    <w:rPr>
      <w:rFonts w:cs="Symbol"/>
    </w:rPr>
  </w:style>
  <w:style w:type="character" w:customStyle="1" w:styleId="ListLabel2449">
    <w:name w:val="ListLabel 2449"/>
    <w:rsid w:val="002B1CC6"/>
    <w:rPr>
      <w:rFonts w:cs="Courier New"/>
    </w:rPr>
  </w:style>
  <w:style w:type="character" w:customStyle="1" w:styleId="ListLabel2450">
    <w:name w:val="ListLabel 2450"/>
    <w:rsid w:val="002B1CC6"/>
    <w:rPr>
      <w:rFonts w:cs="Wingdings"/>
    </w:rPr>
  </w:style>
  <w:style w:type="character" w:customStyle="1" w:styleId="ListLabel2451">
    <w:name w:val="ListLabel 2451"/>
    <w:rsid w:val="002B1CC6"/>
    <w:rPr>
      <w:rFonts w:ascii="Calibri" w:hAnsi="Calibri" w:cs="Symbol"/>
      <w:sz w:val="20"/>
    </w:rPr>
  </w:style>
  <w:style w:type="character" w:customStyle="1" w:styleId="ListLabel2452">
    <w:name w:val="ListLabel 2452"/>
    <w:rsid w:val="002B1CC6"/>
    <w:rPr>
      <w:rFonts w:cs="Courier New"/>
    </w:rPr>
  </w:style>
  <w:style w:type="character" w:customStyle="1" w:styleId="ListLabel2453">
    <w:name w:val="ListLabel 2453"/>
    <w:rsid w:val="002B1CC6"/>
    <w:rPr>
      <w:rFonts w:cs="Wingdings"/>
    </w:rPr>
  </w:style>
  <w:style w:type="character" w:customStyle="1" w:styleId="ListLabel2454">
    <w:name w:val="ListLabel 2454"/>
    <w:rsid w:val="002B1CC6"/>
    <w:rPr>
      <w:rFonts w:cs="Symbol"/>
    </w:rPr>
  </w:style>
  <w:style w:type="character" w:customStyle="1" w:styleId="ListLabel2455">
    <w:name w:val="ListLabel 2455"/>
    <w:rsid w:val="002B1CC6"/>
    <w:rPr>
      <w:rFonts w:cs="Courier New"/>
    </w:rPr>
  </w:style>
  <w:style w:type="character" w:customStyle="1" w:styleId="ListLabel2456">
    <w:name w:val="ListLabel 2456"/>
    <w:rsid w:val="002B1CC6"/>
    <w:rPr>
      <w:rFonts w:cs="Wingdings"/>
    </w:rPr>
  </w:style>
  <w:style w:type="character" w:customStyle="1" w:styleId="ListLabel2457">
    <w:name w:val="ListLabel 2457"/>
    <w:rsid w:val="002B1CC6"/>
    <w:rPr>
      <w:rFonts w:cs="Symbol"/>
    </w:rPr>
  </w:style>
  <w:style w:type="character" w:customStyle="1" w:styleId="ListLabel2458">
    <w:name w:val="ListLabel 2458"/>
    <w:rsid w:val="002B1CC6"/>
    <w:rPr>
      <w:rFonts w:cs="Courier New"/>
    </w:rPr>
  </w:style>
  <w:style w:type="character" w:customStyle="1" w:styleId="ListLabel2459">
    <w:name w:val="ListLabel 2459"/>
    <w:rsid w:val="002B1CC6"/>
    <w:rPr>
      <w:rFonts w:cs="Wingdings"/>
    </w:rPr>
  </w:style>
  <w:style w:type="character" w:customStyle="1" w:styleId="ListLabel2460">
    <w:name w:val="ListLabel 2460"/>
    <w:rsid w:val="002B1CC6"/>
    <w:rPr>
      <w:rFonts w:ascii="Calibri" w:hAnsi="Calibri" w:cs="Symbol"/>
      <w:b/>
      <w:sz w:val="20"/>
    </w:rPr>
  </w:style>
  <w:style w:type="character" w:customStyle="1" w:styleId="ListLabel2461">
    <w:name w:val="ListLabel 2461"/>
    <w:rsid w:val="002B1CC6"/>
    <w:rPr>
      <w:rFonts w:cs="Courier New"/>
    </w:rPr>
  </w:style>
  <w:style w:type="character" w:customStyle="1" w:styleId="ListLabel2462">
    <w:name w:val="ListLabel 2462"/>
    <w:rsid w:val="002B1CC6"/>
    <w:rPr>
      <w:rFonts w:cs="Wingdings"/>
    </w:rPr>
  </w:style>
  <w:style w:type="character" w:customStyle="1" w:styleId="ListLabel2463">
    <w:name w:val="ListLabel 2463"/>
    <w:rsid w:val="002B1CC6"/>
    <w:rPr>
      <w:rFonts w:cs="Symbol"/>
    </w:rPr>
  </w:style>
  <w:style w:type="character" w:customStyle="1" w:styleId="ListLabel2464">
    <w:name w:val="ListLabel 2464"/>
    <w:rsid w:val="002B1CC6"/>
    <w:rPr>
      <w:rFonts w:cs="Courier New"/>
    </w:rPr>
  </w:style>
  <w:style w:type="character" w:customStyle="1" w:styleId="ListLabel2465">
    <w:name w:val="ListLabel 2465"/>
    <w:rsid w:val="002B1CC6"/>
    <w:rPr>
      <w:rFonts w:cs="Wingdings"/>
    </w:rPr>
  </w:style>
  <w:style w:type="character" w:customStyle="1" w:styleId="ListLabel2466">
    <w:name w:val="ListLabel 2466"/>
    <w:rsid w:val="002B1CC6"/>
    <w:rPr>
      <w:rFonts w:cs="Symbol"/>
    </w:rPr>
  </w:style>
  <w:style w:type="character" w:customStyle="1" w:styleId="ListLabel2467">
    <w:name w:val="ListLabel 2467"/>
    <w:rsid w:val="002B1CC6"/>
    <w:rPr>
      <w:rFonts w:cs="Courier New"/>
    </w:rPr>
  </w:style>
  <w:style w:type="character" w:customStyle="1" w:styleId="ListLabel2468">
    <w:name w:val="ListLabel 2468"/>
    <w:rsid w:val="002B1CC6"/>
    <w:rPr>
      <w:rFonts w:cs="Wingdings"/>
    </w:rPr>
  </w:style>
  <w:style w:type="character" w:customStyle="1" w:styleId="ListLabel2469">
    <w:name w:val="ListLabel 2469"/>
    <w:rsid w:val="002B1CC6"/>
    <w:rPr>
      <w:rFonts w:ascii="Calibri" w:hAnsi="Calibri" w:cs="Symbol"/>
      <w:sz w:val="20"/>
    </w:rPr>
  </w:style>
  <w:style w:type="character" w:customStyle="1" w:styleId="ListLabel2470">
    <w:name w:val="ListLabel 2470"/>
    <w:rsid w:val="002B1CC6"/>
    <w:rPr>
      <w:rFonts w:cs="Courier New"/>
    </w:rPr>
  </w:style>
  <w:style w:type="character" w:customStyle="1" w:styleId="ListLabel2471">
    <w:name w:val="ListLabel 2471"/>
    <w:rsid w:val="002B1CC6"/>
    <w:rPr>
      <w:rFonts w:cs="Wingdings"/>
    </w:rPr>
  </w:style>
  <w:style w:type="character" w:customStyle="1" w:styleId="ListLabel2472">
    <w:name w:val="ListLabel 2472"/>
    <w:rsid w:val="002B1CC6"/>
    <w:rPr>
      <w:rFonts w:cs="Symbol"/>
    </w:rPr>
  </w:style>
  <w:style w:type="character" w:customStyle="1" w:styleId="ListLabel2473">
    <w:name w:val="ListLabel 2473"/>
    <w:rsid w:val="002B1CC6"/>
    <w:rPr>
      <w:rFonts w:cs="Courier New"/>
    </w:rPr>
  </w:style>
  <w:style w:type="character" w:customStyle="1" w:styleId="ListLabel2474">
    <w:name w:val="ListLabel 2474"/>
    <w:rsid w:val="002B1CC6"/>
    <w:rPr>
      <w:rFonts w:cs="Wingdings"/>
    </w:rPr>
  </w:style>
  <w:style w:type="character" w:customStyle="1" w:styleId="ListLabel2475">
    <w:name w:val="ListLabel 2475"/>
    <w:rsid w:val="002B1CC6"/>
    <w:rPr>
      <w:rFonts w:cs="Symbol"/>
    </w:rPr>
  </w:style>
  <w:style w:type="character" w:customStyle="1" w:styleId="ListLabel2476">
    <w:name w:val="ListLabel 2476"/>
    <w:rsid w:val="002B1CC6"/>
    <w:rPr>
      <w:rFonts w:cs="Courier New"/>
    </w:rPr>
  </w:style>
  <w:style w:type="character" w:customStyle="1" w:styleId="ListLabel2477">
    <w:name w:val="ListLabel 2477"/>
    <w:rsid w:val="002B1CC6"/>
    <w:rPr>
      <w:rFonts w:cs="Wingdings"/>
    </w:rPr>
  </w:style>
  <w:style w:type="character" w:customStyle="1" w:styleId="ListLabel2478">
    <w:name w:val="ListLabel 2478"/>
    <w:rsid w:val="002B1CC6"/>
    <w:rPr>
      <w:rFonts w:ascii="Calibri" w:hAnsi="Calibri" w:cs="Symbol"/>
      <w:sz w:val="24"/>
    </w:rPr>
  </w:style>
  <w:style w:type="character" w:customStyle="1" w:styleId="ListLabel2479">
    <w:name w:val="ListLabel 2479"/>
    <w:rsid w:val="002B1CC6"/>
    <w:rPr>
      <w:rFonts w:cs="Courier New"/>
    </w:rPr>
  </w:style>
  <w:style w:type="character" w:customStyle="1" w:styleId="ListLabel2480">
    <w:name w:val="ListLabel 2480"/>
    <w:rsid w:val="002B1CC6"/>
    <w:rPr>
      <w:rFonts w:cs="Wingdings"/>
    </w:rPr>
  </w:style>
  <w:style w:type="character" w:customStyle="1" w:styleId="ListLabel2481">
    <w:name w:val="ListLabel 2481"/>
    <w:rsid w:val="002B1CC6"/>
    <w:rPr>
      <w:rFonts w:cs="Symbol"/>
    </w:rPr>
  </w:style>
  <w:style w:type="character" w:customStyle="1" w:styleId="ListLabel2482">
    <w:name w:val="ListLabel 2482"/>
    <w:rsid w:val="002B1CC6"/>
    <w:rPr>
      <w:rFonts w:cs="Courier New"/>
    </w:rPr>
  </w:style>
  <w:style w:type="character" w:customStyle="1" w:styleId="ListLabel2483">
    <w:name w:val="ListLabel 2483"/>
    <w:rsid w:val="002B1CC6"/>
    <w:rPr>
      <w:rFonts w:cs="Wingdings"/>
    </w:rPr>
  </w:style>
  <w:style w:type="character" w:customStyle="1" w:styleId="ListLabel2484">
    <w:name w:val="ListLabel 2484"/>
    <w:rsid w:val="002B1CC6"/>
    <w:rPr>
      <w:rFonts w:cs="Symbol"/>
    </w:rPr>
  </w:style>
  <w:style w:type="character" w:customStyle="1" w:styleId="ListLabel2485">
    <w:name w:val="ListLabel 2485"/>
    <w:rsid w:val="002B1CC6"/>
    <w:rPr>
      <w:rFonts w:cs="Courier New"/>
    </w:rPr>
  </w:style>
  <w:style w:type="character" w:customStyle="1" w:styleId="ListLabel2486">
    <w:name w:val="ListLabel 2486"/>
    <w:rsid w:val="002B1CC6"/>
    <w:rPr>
      <w:rFonts w:cs="Wingdings"/>
    </w:rPr>
  </w:style>
  <w:style w:type="character" w:customStyle="1" w:styleId="ListLabel2487">
    <w:name w:val="ListLabel 2487"/>
    <w:rsid w:val="002B1CC6"/>
    <w:rPr>
      <w:rFonts w:ascii="Calibri" w:hAnsi="Calibri" w:cs="Symbol"/>
      <w:sz w:val="20"/>
    </w:rPr>
  </w:style>
  <w:style w:type="character" w:customStyle="1" w:styleId="ListLabel2488">
    <w:name w:val="ListLabel 2488"/>
    <w:rsid w:val="002B1CC6"/>
    <w:rPr>
      <w:rFonts w:cs="Courier New"/>
    </w:rPr>
  </w:style>
  <w:style w:type="character" w:customStyle="1" w:styleId="ListLabel2489">
    <w:name w:val="ListLabel 2489"/>
    <w:rsid w:val="002B1CC6"/>
    <w:rPr>
      <w:rFonts w:cs="Wingdings"/>
    </w:rPr>
  </w:style>
  <w:style w:type="character" w:customStyle="1" w:styleId="ListLabel2490">
    <w:name w:val="ListLabel 2490"/>
    <w:rsid w:val="002B1CC6"/>
    <w:rPr>
      <w:rFonts w:cs="Symbol"/>
    </w:rPr>
  </w:style>
  <w:style w:type="character" w:customStyle="1" w:styleId="ListLabel2491">
    <w:name w:val="ListLabel 2491"/>
    <w:rsid w:val="002B1CC6"/>
    <w:rPr>
      <w:rFonts w:cs="Courier New"/>
    </w:rPr>
  </w:style>
  <w:style w:type="character" w:customStyle="1" w:styleId="ListLabel2492">
    <w:name w:val="ListLabel 2492"/>
    <w:rsid w:val="002B1CC6"/>
    <w:rPr>
      <w:rFonts w:cs="Wingdings"/>
    </w:rPr>
  </w:style>
  <w:style w:type="character" w:customStyle="1" w:styleId="ListLabel2493">
    <w:name w:val="ListLabel 2493"/>
    <w:rsid w:val="002B1CC6"/>
    <w:rPr>
      <w:rFonts w:cs="Symbol"/>
    </w:rPr>
  </w:style>
  <w:style w:type="character" w:customStyle="1" w:styleId="ListLabel2494">
    <w:name w:val="ListLabel 2494"/>
    <w:rsid w:val="002B1CC6"/>
    <w:rPr>
      <w:rFonts w:cs="Courier New"/>
    </w:rPr>
  </w:style>
  <w:style w:type="character" w:customStyle="1" w:styleId="ListLabel2495">
    <w:name w:val="ListLabel 2495"/>
    <w:rsid w:val="002B1CC6"/>
    <w:rPr>
      <w:rFonts w:cs="Wingdings"/>
    </w:rPr>
  </w:style>
  <w:style w:type="character" w:customStyle="1" w:styleId="ListLabel2496">
    <w:name w:val="ListLabel 2496"/>
    <w:rsid w:val="002B1CC6"/>
    <w:rPr>
      <w:rFonts w:ascii="Calibri" w:hAnsi="Calibri" w:cs="Courier New"/>
      <w:sz w:val="20"/>
    </w:rPr>
  </w:style>
  <w:style w:type="character" w:customStyle="1" w:styleId="ListLabel2497">
    <w:name w:val="ListLabel 2497"/>
    <w:rsid w:val="002B1CC6"/>
    <w:rPr>
      <w:rFonts w:cs="Courier New"/>
    </w:rPr>
  </w:style>
  <w:style w:type="character" w:customStyle="1" w:styleId="ListLabel2498">
    <w:name w:val="ListLabel 2498"/>
    <w:rsid w:val="002B1CC6"/>
    <w:rPr>
      <w:rFonts w:cs="Wingdings"/>
    </w:rPr>
  </w:style>
  <w:style w:type="character" w:customStyle="1" w:styleId="ListLabel2499">
    <w:name w:val="ListLabel 2499"/>
    <w:rsid w:val="002B1CC6"/>
    <w:rPr>
      <w:rFonts w:cs="Symbol"/>
    </w:rPr>
  </w:style>
  <w:style w:type="character" w:customStyle="1" w:styleId="ListLabel2500">
    <w:name w:val="ListLabel 2500"/>
    <w:rsid w:val="002B1CC6"/>
    <w:rPr>
      <w:rFonts w:cs="Courier New"/>
    </w:rPr>
  </w:style>
  <w:style w:type="character" w:customStyle="1" w:styleId="ListLabel2501">
    <w:name w:val="ListLabel 2501"/>
    <w:rsid w:val="002B1CC6"/>
    <w:rPr>
      <w:rFonts w:cs="Wingdings"/>
    </w:rPr>
  </w:style>
  <w:style w:type="character" w:customStyle="1" w:styleId="ListLabel2502">
    <w:name w:val="ListLabel 2502"/>
    <w:rsid w:val="002B1CC6"/>
    <w:rPr>
      <w:rFonts w:cs="Symbol"/>
    </w:rPr>
  </w:style>
  <w:style w:type="character" w:customStyle="1" w:styleId="ListLabel2503">
    <w:name w:val="ListLabel 2503"/>
    <w:rsid w:val="002B1CC6"/>
    <w:rPr>
      <w:rFonts w:cs="Courier New"/>
    </w:rPr>
  </w:style>
  <w:style w:type="character" w:customStyle="1" w:styleId="ListLabel2504">
    <w:name w:val="ListLabel 2504"/>
    <w:rsid w:val="002B1CC6"/>
    <w:rPr>
      <w:rFonts w:cs="Wingdings"/>
    </w:rPr>
  </w:style>
  <w:style w:type="character" w:customStyle="1" w:styleId="ListLabel2505">
    <w:name w:val="ListLabel 2505"/>
    <w:rsid w:val="002B1CC6"/>
    <w:rPr>
      <w:rFonts w:ascii="Calibri" w:hAnsi="Calibri" w:cs="Courier New"/>
      <w:sz w:val="20"/>
    </w:rPr>
  </w:style>
  <w:style w:type="character" w:customStyle="1" w:styleId="ListLabel2506">
    <w:name w:val="ListLabel 2506"/>
    <w:rsid w:val="002B1CC6"/>
    <w:rPr>
      <w:rFonts w:cs="Courier New"/>
    </w:rPr>
  </w:style>
  <w:style w:type="character" w:customStyle="1" w:styleId="ListLabel2507">
    <w:name w:val="ListLabel 2507"/>
    <w:rsid w:val="002B1CC6"/>
    <w:rPr>
      <w:rFonts w:cs="Wingdings"/>
    </w:rPr>
  </w:style>
  <w:style w:type="character" w:customStyle="1" w:styleId="ListLabel2508">
    <w:name w:val="ListLabel 2508"/>
    <w:rsid w:val="002B1CC6"/>
    <w:rPr>
      <w:rFonts w:cs="Symbol"/>
    </w:rPr>
  </w:style>
  <w:style w:type="character" w:customStyle="1" w:styleId="ListLabel2509">
    <w:name w:val="ListLabel 2509"/>
    <w:rsid w:val="002B1CC6"/>
    <w:rPr>
      <w:rFonts w:cs="Courier New"/>
    </w:rPr>
  </w:style>
  <w:style w:type="character" w:customStyle="1" w:styleId="ListLabel2510">
    <w:name w:val="ListLabel 2510"/>
    <w:rsid w:val="002B1CC6"/>
    <w:rPr>
      <w:rFonts w:cs="Wingdings"/>
    </w:rPr>
  </w:style>
  <w:style w:type="character" w:customStyle="1" w:styleId="ListLabel2511">
    <w:name w:val="ListLabel 2511"/>
    <w:rsid w:val="002B1CC6"/>
    <w:rPr>
      <w:rFonts w:cs="Symbol"/>
    </w:rPr>
  </w:style>
  <w:style w:type="character" w:customStyle="1" w:styleId="ListLabel2512">
    <w:name w:val="ListLabel 2512"/>
    <w:rsid w:val="002B1CC6"/>
    <w:rPr>
      <w:rFonts w:cs="Courier New"/>
    </w:rPr>
  </w:style>
  <w:style w:type="character" w:customStyle="1" w:styleId="ListLabel2513">
    <w:name w:val="ListLabel 2513"/>
    <w:rsid w:val="002B1CC6"/>
    <w:rPr>
      <w:rFonts w:cs="Wingdings"/>
    </w:rPr>
  </w:style>
  <w:style w:type="character" w:customStyle="1" w:styleId="ListLabel2514">
    <w:name w:val="ListLabel 2514"/>
    <w:rsid w:val="002B1CC6"/>
    <w:rPr>
      <w:rFonts w:ascii="Calibri" w:hAnsi="Calibri" w:cs="Courier New"/>
      <w:sz w:val="20"/>
    </w:rPr>
  </w:style>
  <w:style w:type="character" w:customStyle="1" w:styleId="ListLabel2515">
    <w:name w:val="ListLabel 2515"/>
    <w:rsid w:val="002B1CC6"/>
    <w:rPr>
      <w:rFonts w:cs="Courier New"/>
    </w:rPr>
  </w:style>
  <w:style w:type="character" w:customStyle="1" w:styleId="ListLabel2516">
    <w:name w:val="ListLabel 2516"/>
    <w:rsid w:val="002B1CC6"/>
    <w:rPr>
      <w:rFonts w:cs="Wingdings"/>
    </w:rPr>
  </w:style>
  <w:style w:type="character" w:customStyle="1" w:styleId="ListLabel2517">
    <w:name w:val="ListLabel 2517"/>
    <w:rsid w:val="002B1CC6"/>
    <w:rPr>
      <w:rFonts w:cs="Symbol"/>
    </w:rPr>
  </w:style>
  <w:style w:type="character" w:customStyle="1" w:styleId="ListLabel2518">
    <w:name w:val="ListLabel 2518"/>
    <w:rsid w:val="002B1CC6"/>
    <w:rPr>
      <w:rFonts w:cs="Courier New"/>
    </w:rPr>
  </w:style>
  <w:style w:type="character" w:customStyle="1" w:styleId="ListLabel2519">
    <w:name w:val="ListLabel 2519"/>
    <w:rsid w:val="002B1CC6"/>
    <w:rPr>
      <w:rFonts w:cs="Wingdings"/>
    </w:rPr>
  </w:style>
  <w:style w:type="character" w:customStyle="1" w:styleId="ListLabel2520">
    <w:name w:val="ListLabel 2520"/>
    <w:rsid w:val="002B1CC6"/>
    <w:rPr>
      <w:rFonts w:cs="Symbol"/>
    </w:rPr>
  </w:style>
  <w:style w:type="character" w:customStyle="1" w:styleId="ListLabel2521">
    <w:name w:val="ListLabel 2521"/>
    <w:rsid w:val="002B1CC6"/>
    <w:rPr>
      <w:rFonts w:cs="Courier New"/>
    </w:rPr>
  </w:style>
  <w:style w:type="character" w:customStyle="1" w:styleId="ListLabel2522">
    <w:name w:val="ListLabel 2522"/>
    <w:rsid w:val="002B1CC6"/>
    <w:rPr>
      <w:rFonts w:cs="Wingdings"/>
    </w:rPr>
  </w:style>
  <w:style w:type="character" w:customStyle="1" w:styleId="ListLabel2523">
    <w:name w:val="ListLabel 2523"/>
    <w:rsid w:val="002B1CC6"/>
    <w:rPr>
      <w:rFonts w:ascii="Calibri" w:hAnsi="Calibri" w:cs="Symbol"/>
      <w:sz w:val="20"/>
    </w:rPr>
  </w:style>
  <w:style w:type="character" w:customStyle="1" w:styleId="ListLabel2524">
    <w:name w:val="ListLabel 2524"/>
    <w:rsid w:val="002B1CC6"/>
    <w:rPr>
      <w:rFonts w:cs="Courier New"/>
    </w:rPr>
  </w:style>
  <w:style w:type="character" w:customStyle="1" w:styleId="ListLabel2525">
    <w:name w:val="ListLabel 2525"/>
    <w:rsid w:val="002B1CC6"/>
    <w:rPr>
      <w:rFonts w:cs="Wingdings"/>
    </w:rPr>
  </w:style>
  <w:style w:type="character" w:customStyle="1" w:styleId="ListLabel2526">
    <w:name w:val="ListLabel 2526"/>
    <w:rsid w:val="002B1CC6"/>
    <w:rPr>
      <w:rFonts w:cs="Symbol"/>
    </w:rPr>
  </w:style>
  <w:style w:type="character" w:customStyle="1" w:styleId="ListLabel2527">
    <w:name w:val="ListLabel 2527"/>
    <w:rsid w:val="002B1CC6"/>
    <w:rPr>
      <w:rFonts w:cs="Courier New"/>
    </w:rPr>
  </w:style>
  <w:style w:type="character" w:customStyle="1" w:styleId="ListLabel2528">
    <w:name w:val="ListLabel 2528"/>
    <w:rsid w:val="002B1CC6"/>
    <w:rPr>
      <w:rFonts w:cs="Wingdings"/>
    </w:rPr>
  </w:style>
  <w:style w:type="character" w:customStyle="1" w:styleId="ListLabel2529">
    <w:name w:val="ListLabel 2529"/>
    <w:rsid w:val="002B1CC6"/>
    <w:rPr>
      <w:rFonts w:cs="Symbol"/>
    </w:rPr>
  </w:style>
  <w:style w:type="character" w:customStyle="1" w:styleId="ListLabel2530">
    <w:name w:val="ListLabel 2530"/>
    <w:rsid w:val="002B1CC6"/>
    <w:rPr>
      <w:rFonts w:cs="Courier New"/>
    </w:rPr>
  </w:style>
  <w:style w:type="character" w:customStyle="1" w:styleId="ListLabel2531">
    <w:name w:val="ListLabel 2531"/>
    <w:rsid w:val="002B1CC6"/>
    <w:rPr>
      <w:rFonts w:cs="Wingdings"/>
    </w:rPr>
  </w:style>
  <w:style w:type="character" w:customStyle="1" w:styleId="ListLabel2532">
    <w:name w:val="ListLabel 2532"/>
    <w:rsid w:val="002B1CC6"/>
    <w:rPr>
      <w:rFonts w:ascii="Calibri" w:hAnsi="Calibri" w:cs="Symbol"/>
      <w:sz w:val="20"/>
    </w:rPr>
  </w:style>
  <w:style w:type="character" w:customStyle="1" w:styleId="ListLabel2533">
    <w:name w:val="ListLabel 2533"/>
    <w:rsid w:val="002B1CC6"/>
    <w:rPr>
      <w:rFonts w:cs="Courier New"/>
    </w:rPr>
  </w:style>
  <w:style w:type="character" w:customStyle="1" w:styleId="ListLabel2534">
    <w:name w:val="ListLabel 2534"/>
    <w:rsid w:val="002B1CC6"/>
    <w:rPr>
      <w:rFonts w:cs="Wingdings"/>
    </w:rPr>
  </w:style>
  <w:style w:type="character" w:customStyle="1" w:styleId="ListLabel2535">
    <w:name w:val="ListLabel 2535"/>
    <w:rsid w:val="002B1CC6"/>
    <w:rPr>
      <w:rFonts w:cs="Symbol"/>
    </w:rPr>
  </w:style>
  <w:style w:type="character" w:customStyle="1" w:styleId="ListLabel2536">
    <w:name w:val="ListLabel 2536"/>
    <w:rsid w:val="002B1CC6"/>
    <w:rPr>
      <w:rFonts w:cs="Courier New"/>
    </w:rPr>
  </w:style>
  <w:style w:type="character" w:customStyle="1" w:styleId="ListLabel2537">
    <w:name w:val="ListLabel 2537"/>
    <w:rsid w:val="002B1CC6"/>
    <w:rPr>
      <w:rFonts w:cs="Wingdings"/>
    </w:rPr>
  </w:style>
  <w:style w:type="character" w:customStyle="1" w:styleId="ListLabel2538">
    <w:name w:val="ListLabel 2538"/>
    <w:rsid w:val="002B1CC6"/>
    <w:rPr>
      <w:rFonts w:cs="Symbol"/>
    </w:rPr>
  </w:style>
  <w:style w:type="character" w:customStyle="1" w:styleId="ListLabel2539">
    <w:name w:val="ListLabel 2539"/>
    <w:rsid w:val="002B1CC6"/>
    <w:rPr>
      <w:rFonts w:cs="Courier New"/>
    </w:rPr>
  </w:style>
  <w:style w:type="character" w:customStyle="1" w:styleId="ListLabel2540">
    <w:name w:val="ListLabel 2540"/>
    <w:rsid w:val="002B1CC6"/>
    <w:rPr>
      <w:rFonts w:cs="Wingdings"/>
    </w:rPr>
  </w:style>
  <w:style w:type="character" w:customStyle="1" w:styleId="ListLabel2541">
    <w:name w:val="ListLabel 2541"/>
    <w:rsid w:val="002B1CC6"/>
    <w:rPr>
      <w:rFonts w:cs="Courier New"/>
    </w:rPr>
  </w:style>
  <w:style w:type="character" w:customStyle="1" w:styleId="ListLabel2542">
    <w:name w:val="ListLabel 2542"/>
    <w:rsid w:val="002B1CC6"/>
    <w:rPr>
      <w:rFonts w:cs="Wingdings"/>
    </w:rPr>
  </w:style>
  <w:style w:type="character" w:customStyle="1" w:styleId="ListLabel2543">
    <w:name w:val="ListLabel 2543"/>
    <w:rsid w:val="002B1CC6"/>
    <w:rPr>
      <w:rFonts w:cs="Symbol"/>
    </w:rPr>
  </w:style>
  <w:style w:type="character" w:customStyle="1" w:styleId="ListLabel2544">
    <w:name w:val="ListLabel 2544"/>
    <w:rsid w:val="002B1CC6"/>
    <w:rPr>
      <w:rFonts w:cs="Courier New"/>
    </w:rPr>
  </w:style>
  <w:style w:type="character" w:customStyle="1" w:styleId="ListLabel2545">
    <w:name w:val="ListLabel 2545"/>
    <w:rsid w:val="002B1CC6"/>
    <w:rPr>
      <w:rFonts w:cs="Wingdings"/>
    </w:rPr>
  </w:style>
  <w:style w:type="character" w:customStyle="1" w:styleId="ListLabel2546">
    <w:name w:val="ListLabel 2546"/>
    <w:rsid w:val="002B1CC6"/>
    <w:rPr>
      <w:rFonts w:cs="Symbol"/>
    </w:rPr>
  </w:style>
  <w:style w:type="character" w:customStyle="1" w:styleId="ListLabel2547">
    <w:name w:val="ListLabel 2547"/>
    <w:rsid w:val="002B1CC6"/>
    <w:rPr>
      <w:rFonts w:cs="Courier New"/>
    </w:rPr>
  </w:style>
  <w:style w:type="character" w:customStyle="1" w:styleId="ListLabel2548">
    <w:name w:val="ListLabel 2548"/>
    <w:rsid w:val="002B1CC6"/>
    <w:rPr>
      <w:rFonts w:cs="Wingdings"/>
    </w:rPr>
  </w:style>
  <w:style w:type="character" w:customStyle="1" w:styleId="ListLabel2549">
    <w:name w:val="ListLabel 2549"/>
    <w:rsid w:val="002B1CC6"/>
    <w:rPr>
      <w:rFonts w:ascii="Calibri" w:hAnsi="Calibri" w:cs="Symbol"/>
      <w:sz w:val="20"/>
    </w:rPr>
  </w:style>
  <w:style w:type="character" w:customStyle="1" w:styleId="ListLabel2550">
    <w:name w:val="ListLabel 2550"/>
    <w:rsid w:val="002B1CC6"/>
    <w:rPr>
      <w:rFonts w:cs="Courier New"/>
    </w:rPr>
  </w:style>
  <w:style w:type="character" w:customStyle="1" w:styleId="ListLabel2551">
    <w:name w:val="ListLabel 2551"/>
    <w:rsid w:val="002B1CC6"/>
    <w:rPr>
      <w:rFonts w:cs="Wingdings"/>
    </w:rPr>
  </w:style>
  <w:style w:type="character" w:customStyle="1" w:styleId="ListLabel2552">
    <w:name w:val="ListLabel 2552"/>
    <w:rsid w:val="002B1CC6"/>
    <w:rPr>
      <w:rFonts w:cs="Symbol"/>
    </w:rPr>
  </w:style>
  <w:style w:type="character" w:customStyle="1" w:styleId="ListLabel2553">
    <w:name w:val="ListLabel 2553"/>
    <w:rsid w:val="002B1CC6"/>
    <w:rPr>
      <w:rFonts w:cs="Courier New"/>
    </w:rPr>
  </w:style>
  <w:style w:type="character" w:customStyle="1" w:styleId="ListLabel2554">
    <w:name w:val="ListLabel 2554"/>
    <w:rsid w:val="002B1CC6"/>
    <w:rPr>
      <w:rFonts w:cs="Wingdings"/>
    </w:rPr>
  </w:style>
  <w:style w:type="character" w:customStyle="1" w:styleId="ListLabel2555">
    <w:name w:val="ListLabel 2555"/>
    <w:rsid w:val="002B1CC6"/>
    <w:rPr>
      <w:rFonts w:cs="Symbol"/>
    </w:rPr>
  </w:style>
  <w:style w:type="character" w:customStyle="1" w:styleId="ListLabel2556">
    <w:name w:val="ListLabel 2556"/>
    <w:rsid w:val="002B1CC6"/>
    <w:rPr>
      <w:rFonts w:cs="Courier New"/>
    </w:rPr>
  </w:style>
  <w:style w:type="character" w:customStyle="1" w:styleId="ListLabel2557">
    <w:name w:val="ListLabel 2557"/>
    <w:rsid w:val="002B1CC6"/>
    <w:rPr>
      <w:rFonts w:cs="Wingdings"/>
    </w:rPr>
  </w:style>
  <w:style w:type="character" w:customStyle="1" w:styleId="ListLabel2558">
    <w:name w:val="ListLabel 2558"/>
    <w:rsid w:val="002B1CC6"/>
    <w:rPr>
      <w:rFonts w:ascii="Calibri" w:hAnsi="Calibri" w:cs="Symbol"/>
      <w:sz w:val="20"/>
    </w:rPr>
  </w:style>
  <w:style w:type="character" w:customStyle="1" w:styleId="ListLabel2559">
    <w:name w:val="ListLabel 2559"/>
    <w:rsid w:val="002B1CC6"/>
    <w:rPr>
      <w:rFonts w:cs="Courier New"/>
    </w:rPr>
  </w:style>
  <w:style w:type="character" w:customStyle="1" w:styleId="ListLabel2560">
    <w:name w:val="ListLabel 2560"/>
    <w:rsid w:val="002B1CC6"/>
    <w:rPr>
      <w:rFonts w:cs="Wingdings"/>
    </w:rPr>
  </w:style>
  <w:style w:type="character" w:customStyle="1" w:styleId="ListLabel2561">
    <w:name w:val="ListLabel 2561"/>
    <w:rsid w:val="002B1CC6"/>
    <w:rPr>
      <w:rFonts w:cs="Symbol"/>
    </w:rPr>
  </w:style>
  <w:style w:type="character" w:customStyle="1" w:styleId="ListLabel2562">
    <w:name w:val="ListLabel 2562"/>
    <w:rsid w:val="002B1CC6"/>
    <w:rPr>
      <w:rFonts w:cs="Courier New"/>
    </w:rPr>
  </w:style>
  <w:style w:type="character" w:customStyle="1" w:styleId="ListLabel2563">
    <w:name w:val="ListLabel 2563"/>
    <w:rsid w:val="002B1CC6"/>
    <w:rPr>
      <w:rFonts w:cs="Wingdings"/>
    </w:rPr>
  </w:style>
  <w:style w:type="character" w:customStyle="1" w:styleId="ListLabel2564">
    <w:name w:val="ListLabel 2564"/>
    <w:rsid w:val="002B1CC6"/>
    <w:rPr>
      <w:rFonts w:cs="Symbol"/>
    </w:rPr>
  </w:style>
  <w:style w:type="character" w:customStyle="1" w:styleId="ListLabel2565">
    <w:name w:val="ListLabel 2565"/>
    <w:rsid w:val="002B1CC6"/>
    <w:rPr>
      <w:rFonts w:cs="Courier New"/>
    </w:rPr>
  </w:style>
  <w:style w:type="character" w:customStyle="1" w:styleId="ListLabel2566">
    <w:name w:val="ListLabel 2566"/>
    <w:rsid w:val="002B1CC6"/>
    <w:rPr>
      <w:rFonts w:cs="Wingdings"/>
    </w:rPr>
  </w:style>
  <w:style w:type="character" w:customStyle="1" w:styleId="ListLabel2567">
    <w:name w:val="ListLabel 2567"/>
    <w:rsid w:val="002B1CC6"/>
    <w:rPr>
      <w:rFonts w:ascii="Calibri" w:hAnsi="Calibri" w:cs="Symbol"/>
      <w:sz w:val="20"/>
    </w:rPr>
  </w:style>
  <w:style w:type="character" w:customStyle="1" w:styleId="ListLabel2568">
    <w:name w:val="ListLabel 2568"/>
    <w:rsid w:val="002B1CC6"/>
    <w:rPr>
      <w:rFonts w:cs="Courier New"/>
    </w:rPr>
  </w:style>
  <w:style w:type="character" w:customStyle="1" w:styleId="ListLabel2569">
    <w:name w:val="ListLabel 2569"/>
    <w:rsid w:val="002B1CC6"/>
    <w:rPr>
      <w:rFonts w:cs="Wingdings"/>
    </w:rPr>
  </w:style>
  <w:style w:type="character" w:customStyle="1" w:styleId="ListLabel2570">
    <w:name w:val="ListLabel 2570"/>
    <w:rsid w:val="002B1CC6"/>
    <w:rPr>
      <w:rFonts w:cs="Symbol"/>
    </w:rPr>
  </w:style>
  <w:style w:type="character" w:customStyle="1" w:styleId="ListLabel2571">
    <w:name w:val="ListLabel 2571"/>
    <w:rsid w:val="002B1CC6"/>
    <w:rPr>
      <w:rFonts w:cs="Courier New"/>
    </w:rPr>
  </w:style>
  <w:style w:type="character" w:customStyle="1" w:styleId="ListLabel2572">
    <w:name w:val="ListLabel 2572"/>
    <w:rsid w:val="002B1CC6"/>
    <w:rPr>
      <w:rFonts w:cs="Wingdings"/>
    </w:rPr>
  </w:style>
  <w:style w:type="character" w:customStyle="1" w:styleId="ListLabel2573">
    <w:name w:val="ListLabel 2573"/>
    <w:rsid w:val="002B1CC6"/>
    <w:rPr>
      <w:rFonts w:cs="Symbol"/>
    </w:rPr>
  </w:style>
  <w:style w:type="character" w:customStyle="1" w:styleId="ListLabel2574">
    <w:name w:val="ListLabel 2574"/>
    <w:rsid w:val="002B1CC6"/>
    <w:rPr>
      <w:rFonts w:cs="Courier New"/>
    </w:rPr>
  </w:style>
  <w:style w:type="character" w:customStyle="1" w:styleId="ListLabel2575">
    <w:name w:val="ListLabel 2575"/>
    <w:rsid w:val="002B1CC6"/>
    <w:rPr>
      <w:rFonts w:cs="Wingdings"/>
    </w:rPr>
  </w:style>
  <w:style w:type="character" w:customStyle="1" w:styleId="ListLabel2576">
    <w:name w:val="ListLabel 2576"/>
    <w:rsid w:val="002B1CC6"/>
    <w:rPr>
      <w:rFonts w:ascii="Calibri" w:hAnsi="Calibri" w:cs="Symbol"/>
      <w:b/>
      <w:sz w:val="20"/>
    </w:rPr>
  </w:style>
  <w:style w:type="character" w:customStyle="1" w:styleId="ListLabel2577">
    <w:name w:val="ListLabel 2577"/>
    <w:rsid w:val="002B1CC6"/>
    <w:rPr>
      <w:rFonts w:cs="Courier New"/>
    </w:rPr>
  </w:style>
  <w:style w:type="character" w:customStyle="1" w:styleId="ListLabel2578">
    <w:name w:val="ListLabel 2578"/>
    <w:rsid w:val="002B1CC6"/>
    <w:rPr>
      <w:rFonts w:cs="Wingdings"/>
    </w:rPr>
  </w:style>
  <w:style w:type="character" w:customStyle="1" w:styleId="ListLabel2579">
    <w:name w:val="ListLabel 2579"/>
    <w:rsid w:val="002B1CC6"/>
    <w:rPr>
      <w:rFonts w:cs="Symbol"/>
    </w:rPr>
  </w:style>
  <w:style w:type="character" w:customStyle="1" w:styleId="ListLabel2580">
    <w:name w:val="ListLabel 2580"/>
    <w:rsid w:val="002B1CC6"/>
    <w:rPr>
      <w:rFonts w:cs="Courier New"/>
    </w:rPr>
  </w:style>
  <w:style w:type="character" w:customStyle="1" w:styleId="ListLabel2581">
    <w:name w:val="ListLabel 2581"/>
    <w:rsid w:val="002B1CC6"/>
    <w:rPr>
      <w:rFonts w:cs="Wingdings"/>
    </w:rPr>
  </w:style>
  <w:style w:type="character" w:customStyle="1" w:styleId="ListLabel2582">
    <w:name w:val="ListLabel 2582"/>
    <w:rsid w:val="002B1CC6"/>
    <w:rPr>
      <w:rFonts w:cs="Symbol"/>
    </w:rPr>
  </w:style>
  <w:style w:type="character" w:customStyle="1" w:styleId="ListLabel2583">
    <w:name w:val="ListLabel 2583"/>
    <w:rsid w:val="002B1CC6"/>
    <w:rPr>
      <w:rFonts w:cs="Courier New"/>
    </w:rPr>
  </w:style>
  <w:style w:type="character" w:customStyle="1" w:styleId="ListLabel2584">
    <w:name w:val="ListLabel 2584"/>
    <w:rsid w:val="002B1CC6"/>
    <w:rPr>
      <w:rFonts w:cs="Wingdings"/>
    </w:rPr>
  </w:style>
  <w:style w:type="character" w:customStyle="1" w:styleId="ListLabel2585">
    <w:name w:val="ListLabel 2585"/>
    <w:rsid w:val="002B1CC6"/>
    <w:rPr>
      <w:rFonts w:cs="Courier New"/>
    </w:rPr>
  </w:style>
  <w:style w:type="character" w:customStyle="1" w:styleId="ListLabel2586">
    <w:name w:val="ListLabel 2586"/>
    <w:rsid w:val="002B1CC6"/>
    <w:rPr>
      <w:rFonts w:cs="Wingdings"/>
    </w:rPr>
  </w:style>
  <w:style w:type="character" w:customStyle="1" w:styleId="ListLabel2587">
    <w:name w:val="ListLabel 2587"/>
    <w:rsid w:val="002B1CC6"/>
    <w:rPr>
      <w:rFonts w:cs="Symbol"/>
    </w:rPr>
  </w:style>
  <w:style w:type="character" w:customStyle="1" w:styleId="ListLabel2588">
    <w:name w:val="ListLabel 2588"/>
    <w:rsid w:val="002B1CC6"/>
    <w:rPr>
      <w:rFonts w:cs="Courier New"/>
    </w:rPr>
  </w:style>
  <w:style w:type="character" w:customStyle="1" w:styleId="ListLabel2589">
    <w:name w:val="ListLabel 2589"/>
    <w:rsid w:val="002B1CC6"/>
    <w:rPr>
      <w:rFonts w:cs="Wingdings"/>
    </w:rPr>
  </w:style>
  <w:style w:type="character" w:customStyle="1" w:styleId="ListLabel2590">
    <w:name w:val="ListLabel 2590"/>
    <w:rsid w:val="002B1CC6"/>
    <w:rPr>
      <w:rFonts w:cs="Symbol"/>
    </w:rPr>
  </w:style>
  <w:style w:type="character" w:customStyle="1" w:styleId="ListLabel2591">
    <w:name w:val="ListLabel 2591"/>
    <w:rsid w:val="002B1CC6"/>
    <w:rPr>
      <w:rFonts w:cs="Courier New"/>
    </w:rPr>
  </w:style>
  <w:style w:type="character" w:customStyle="1" w:styleId="ListLabel2592">
    <w:name w:val="ListLabel 2592"/>
    <w:rsid w:val="002B1CC6"/>
    <w:rPr>
      <w:rFonts w:cs="Wingdings"/>
    </w:rPr>
  </w:style>
  <w:style w:type="character" w:customStyle="1" w:styleId="ListLabel2593">
    <w:name w:val="ListLabel 2593"/>
    <w:rsid w:val="002B1CC6"/>
    <w:rPr>
      <w:rFonts w:ascii="Calibri" w:hAnsi="Calibri" w:cs="Symbol"/>
      <w:sz w:val="20"/>
    </w:rPr>
  </w:style>
  <w:style w:type="character" w:customStyle="1" w:styleId="ListLabel2594">
    <w:name w:val="ListLabel 2594"/>
    <w:rsid w:val="002B1CC6"/>
    <w:rPr>
      <w:rFonts w:cs="Courier New"/>
    </w:rPr>
  </w:style>
  <w:style w:type="character" w:customStyle="1" w:styleId="ListLabel2595">
    <w:name w:val="ListLabel 2595"/>
    <w:rsid w:val="002B1CC6"/>
    <w:rPr>
      <w:rFonts w:cs="Wingdings"/>
    </w:rPr>
  </w:style>
  <w:style w:type="character" w:customStyle="1" w:styleId="ListLabel2596">
    <w:name w:val="ListLabel 2596"/>
    <w:rsid w:val="002B1CC6"/>
    <w:rPr>
      <w:rFonts w:cs="Symbol"/>
    </w:rPr>
  </w:style>
  <w:style w:type="character" w:customStyle="1" w:styleId="ListLabel2597">
    <w:name w:val="ListLabel 2597"/>
    <w:rsid w:val="002B1CC6"/>
    <w:rPr>
      <w:rFonts w:cs="Courier New"/>
    </w:rPr>
  </w:style>
  <w:style w:type="character" w:customStyle="1" w:styleId="ListLabel2598">
    <w:name w:val="ListLabel 2598"/>
    <w:rsid w:val="002B1CC6"/>
    <w:rPr>
      <w:rFonts w:cs="Wingdings"/>
    </w:rPr>
  </w:style>
  <w:style w:type="character" w:customStyle="1" w:styleId="ListLabel2599">
    <w:name w:val="ListLabel 2599"/>
    <w:rsid w:val="002B1CC6"/>
    <w:rPr>
      <w:rFonts w:cs="Symbol"/>
    </w:rPr>
  </w:style>
  <w:style w:type="character" w:customStyle="1" w:styleId="ListLabel2600">
    <w:name w:val="ListLabel 2600"/>
    <w:rsid w:val="002B1CC6"/>
    <w:rPr>
      <w:rFonts w:cs="Courier New"/>
    </w:rPr>
  </w:style>
  <w:style w:type="character" w:customStyle="1" w:styleId="ListLabel2601">
    <w:name w:val="ListLabel 2601"/>
    <w:rsid w:val="002B1CC6"/>
    <w:rPr>
      <w:rFonts w:cs="Wingdings"/>
    </w:rPr>
  </w:style>
  <w:style w:type="character" w:customStyle="1" w:styleId="ListLabel2602">
    <w:name w:val="ListLabel 2602"/>
    <w:rsid w:val="002B1CC6"/>
    <w:rPr>
      <w:rFonts w:ascii="Calibri" w:hAnsi="Calibri" w:cs="Symbol"/>
      <w:sz w:val="20"/>
    </w:rPr>
  </w:style>
  <w:style w:type="character" w:customStyle="1" w:styleId="ListLabel2603">
    <w:name w:val="ListLabel 2603"/>
    <w:rsid w:val="002B1CC6"/>
    <w:rPr>
      <w:rFonts w:cs="Courier New"/>
    </w:rPr>
  </w:style>
  <w:style w:type="character" w:customStyle="1" w:styleId="ListLabel2604">
    <w:name w:val="ListLabel 2604"/>
    <w:rsid w:val="002B1CC6"/>
    <w:rPr>
      <w:rFonts w:cs="Wingdings"/>
    </w:rPr>
  </w:style>
  <w:style w:type="character" w:customStyle="1" w:styleId="ListLabel2605">
    <w:name w:val="ListLabel 2605"/>
    <w:rsid w:val="002B1CC6"/>
    <w:rPr>
      <w:rFonts w:cs="Symbol"/>
    </w:rPr>
  </w:style>
  <w:style w:type="character" w:customStyle="1" w:styleId="ListLabel2606">
    <w:name w:val="ListLabel 2606"/>
    <w:rsid w:val="002B1CC6"/>
    <w:rPr>
      <w:rFonts w:cs="Courier New"/>
    </w:rPr>
  </w:style>
  <w:style w:type="character" w:customStyle="1" w:styleId="ListLabel2607">
    <w:name w:val="ListLabel 2607"/>
    <w:rsid w:val="002B1CC6"/>
    <w:rPr>
      <w:rFonts w:cs="Wingdings"/>
    </w:rPr>
  </w:style>
  <w:style w:type="character" w:customStyle="1" w:styleId="ListLabel2608">
    <w:name w:val="ListLabel 2608"/>
    <w:rsid w:val="002B1CC6"/>
    <w:rPr>
      <w:rFonts w:cs="Symbol"/>
    </w:rPr>
  </w:style>
  <w:style w:type="character" w:customStyle="1" w:styleId="ListLabel2609">
    <w:name w:val="ListLabel 2609"/>
    <w:rsid w:val="002B1CC6"/>
    <w:rPr>
      <w:rFonts w:cs="Courier New"/>
    </w:rPr>
  </w:style>
  <w:style w:type="character" w:customStyle="1" w:styleId="ListLabel2610">
    <w:name w:val="ListLabel 2610"/>
    <w:rsid w:val="002B1CC6"/>
    <w:rPr>
      <w:rFonts w:cs="Wingdings"/>
    </w:rPr>
  </w:style>
  <w:style w:type="character" w:customStyle="1" w:styleId="ListLabel2611">
    <w:name w:val="ListLabel 2611"/>
    <w:rsid w:val="002B1CC6"/>
    <w:rPr>
      <w:rFonts w:ascii="Calibri" w:hAnsi="Calibri" w:cs="Courier New"/>
      <w:sz w:val="20"/>
    </w:rPr>
  </w:style>
  <w:style w:type="character" w:customStyle="1" w:styleId="ListLabel2612">
    <w:name w:val="ListLabel 2612"/>
    <w:rsid w:val="002B1CC6"/>
    <w:rPr>
      <w:rFonts w:cs="Courier New"/>
    </w:rPr>
  </w:style>
  <w:style w:type="character" w:customStyle="1" w:styleId="ListLabel2613">
    <w:name w:val="ListLabel 2613"/>
    <w:rsid w:val="002B1CC6"/>
    <w:rPr>
      <w:rFonts w:cs="Wingdings"/>
    </w:rPr>
  </w:style>
  <w:style w:type="character" w:customStyle="1" w:styleId="ListLabel2614">
    <w:name w:val="ListLabel 2614"/>
    <w:rsid w:val="002B1CC6"/>
    <w:rPr>
      <w:rFonts w:cs="Symbol"/>
    </w:rPr>
  </w:style>
  <w:style w:type="character" w:customStyle="1" w:styleId="ListLabel2615">
    <w:name w:val="ListLabel 2615"/>
    <w:rsid w:val="002B1CC6"/>
    <w:rPr>
      <w:rFonts w:cs="Courier New"/>
    </w:rPr>
  </w:style>
  <w:style w:type="character" w:customStyle="1" w:styleId="ListLabel2616">
    <w:name w:val="ListLabel 2616"/>
    <w:rsid w:val="002B1CC6"/>
    <w:rPr>
      <w:rFonts w:cs="Wingdings"/>
    </w:rPr>
  </w:style>
  <w:style w:type="character" w:customStyle="1" w:styleId="ListLabel2617">
    <w:name w:val="ListLabel 2617"/>
    <w:rsid w:val="002B1CC6"/>
    <w:rPr>
      <w:rFonts w:cs="Symbol"/>
    </w:rPr>
  </w:style>
  <w:style w:type="character" w:customStyle="1" w:styleId="ListLabel2618">
    <w:name w:val="ListLabel 2618"/>
    <w:rsid w:val="002B1CC6"/>
    <w:rPr>
      <w:rFonts w:cs="Courier New"/>
    </w:rPr>
  </w:style>
  <w:style w:type="character" w:customStyle="1" w:styleId="ListLabel2619">
    <w:name w:val="ListLabel 2619"/>
    <w:rsid w:val="002B1CC6"/>
    <w:rPr>
      <w:rFonts w:cs="Wingdings"/>
    </w:rPr>
  </w:style>
  <w:style w:type="character" w:customStyle="1" w:styleId="ListLabel2620">
    <w:name w:val="ListLabel 2620"/>
    <w:rsid w:val="002B1CC6"/>
    <w:rPr>
      <w:rFonts w:ascii="Calibri" w:hAnsi="Calibri" w:cs="Symbol"/>
      <w:sz w:val="20"/>
    </w:rPr>
  </w:style>
  <w:style w:type="character" w:customStyle="1" w:styleId="ListLabel2621">
    <w:name w:val="ListLabel 2621"/>
    <w:rsid w:val="002B1CC6"/>
    <w:rPr>
      <w:rFonts w:cs="Courier New"/>
    </w:rPr>
  </w:style>
  <w:style w:type="character" w:customStyle="1" w:styleId="ListLabel2622">
    <w:name w:val="ListLabel 2622"/>
    <w:rsid w:val="002B1CC6"/>
    <w:rPr>
      <w:rFonts w:cs="Wingdings"/>
    </w:rPr>
  </w:style>
  <w:style w:type="character" w:customStyle="1" w:styleId="ListLabel2623">
    <w:name w:val="ListLabel 2623"/>
    <w:rsid w:val="002B1CC6"/>
    <w:rPr>
      <w:rFonts w:cs="Symbol"/>
    </w:rPr>
  </w:style>
  <w:style w:type="character" w:customStyle="1" w:styleId="ListLabel2624">
    <w:name w:val="ListLabel 2624"/>
    <w:rsid w:val="002B1CC6"/>
    <w:rPr>
      <w:rFonts w:cs="Courier New"/>
    </w:rPr>
  </w:style>
  <w:style w:type="character" w:customStyle="1" w:styleId="ListLabel2625">
    <w:name w:val="ListLabel 2625"/>
    <w:rsid w:val="002B1CC6"/>
    <w:rPr>
      <w:rFonts w:cs="Wingdings"/>
    </w:rPr>
  </w:style>
  <w:style w:type="character" w:customStyle="1" w:styleId="ListLabel2626">
    <w:name w:val="ListLabel 2626"/>
    <w:rsid w:val="002B1CC6"/>
    <w:rPr>
      <w:rFonts w:cs="Symbol"/>
    </w:rPr>
  </w:style>
  <w:style w:type="character" w:customStyle="1" w:styleId="ListLabel2627">
    <w:name w:val="ListLabel 2627"/>
    <w:rsid w:val="002B1CC6"/>
    <w:rPr>
      <w:rFonts w:cs="Courier New"/>
    </w:rPr>
  </w:style>
  <w:style w:type="character" w:customStyle="1" w:styleId="ListLabel2628">
    <w:name w:val="ListLabel 2628"/>
    <w:rsid w:val="002B1CC6"/>
    <w:rPr>
      <w:rFonts w:cs="Wingdings"/>
    </w:rPr>
  </w:style>
  <w:style w:type="character" w:customStyle="1" w:styleId="ListLabel2629">
    <w:name w:val="ListLabel 2629"/>
    <w:rsid w:val="002B1CC6"/>
    <w:rPr>
      <w:rFonts w:ascii="Calibri" w:hAnsi="Calibri" w:cs="Symbol"/>
      <w:sz w:val="20"/>
    </w:rPr>
  </w:style>
  <w:style w:type="character" w:customStyle="1" w:styleId="ListLabel2630">
    <w:name w:val="ListLabel 2630"/>
    <w:rsid w:val="002B1CC6"/>
    <w:rPr>
      <w:rFonts w:cs="Courier New"/>
    </w:rPr>
  </w:style>
  <w:style w:type="character" w:customStyle="1" w:styleId="ListLabel2631">
    <w:name w:val="ListLabel 2631"/>
    <w:rsid w:val="002B1CC6"/>
    <w:rPr>
      <w:rFonts w:cs="Wingdings"/>
    </w:rPr>
  </w:style>
  <w:style w:type="character" w:customStyle="1" w:styleId="ListLabel2632">
    <w:name w:val="ListLabel 2632"/>
    <w:rsid w:val="002B1CC6"/>
    <w:rPr>
      <w:rFonts w:cs="Symbol"/>
    </w:rPr>
  </w:style>
  <w:style w:type="character" w:customStyle="1" w:styleId="ListLabel2633">
    <w:name w:val="ListLabel 2633"/>
    <w:rsid w:val="002B1CC6"/>
    <w:rPr>
      <w:rFonts w:cs="Courier New"/>
    </w:rPr>
  </w:style>
  <w:style w:type="character" w:customStyle="1" w:styleId="ListLabel2634">
    <w:name w:val="ListLabel 2634"/>
    <w:rsid w:val="002B1CC6"/>
    <w:rPr>
      <w:rFonts w:cs="Wingdings"/>
    </w:rPr>
  </w:style>
  <w:style w:type="character" w:customStyle="1" w:styleId="ListLabel2635">
    <w:name w:val="ListLabel 2635"/>
    <w:rsid w:val="002B1CC6"/>
    <w:rPr>
      <w:rFonts w:cs="Symbol"/>
    </w:rPr>
  </w:style>
  <w:style w:type="character" w:customStyle="1" w:styleId="ListLabel2636">
    <w:name w:val="ListLabel 2636"/>
    <w:rsid w:val="002B1CC6"/>
    <w:rPr>
      <w:rFonts w:cs="Courier New"/>
    </w:rPr>
  </w:style>
  <w:style w:type="character" w:customStyle="1" w:styleId="ListLabel2637">
    <w:name w:val="ListLabel 2637"/>
    <w:rsid w:val="002B1CC6"/>
    <w:rPr>
      <w:rFonts w:cs="Wingdings"/>
    </w:rPr>
  </w:style>
  <w:style w:type="character" w:customStyle="1" w:styleId="ListLabel2638">
    <w:name w:val="ListLabel 2638"/>
    <w:rsid w:val="002B1CC6"/>
    <w:rPr>
      <w:rFonts w:ascii="Calibri" w:hAnsi="Calibri" w:cs="Symbol"/>
      <w:sz w:val="20"/>
    </w:rPr>
  </w:style>
  <w:style w:type="character" w:customStyle="1" w:styleId="ListLabel2639">
    <w:name w:val="ListLabel 2639"/>
    <w:rsid w:val="002B1CC6"/>
    <w:rPr>
      <w:rFonts w:cs="Courier New"/>
    </w:rPr>
  </w:style>
  <w:style w:type="character" w:customStyle="1" w:styleId="ListLabel2640">
    <w:name w:val="ListLabel 2640"/>
    <w:rsid w:val="002B1CC6"/>
    <w:rPr>
      <w:rFonts w:cs="Wingdings"/>
    </w:rPr>
  </w:style>
  <w:style w:type="character" w:customStyle="1" w:styleId="ListLabel2641">
    <w:name w:val="ListLabel 2641"/>
    <w:rsid w:val="002B1CC6"/>
    <w:rPr>
      <w:rFonts w:cs="Symbol"/>
    </w:rPr>
  </w:style>
  <w:style w:type="character" w:customStyle="1" w:styleId="ListLabel2642">
    <w:name w:val="ListLabel 2642"/>
    <w:rsid w:val="002B1CC6"/>
    <w:rPr>
      <w:rFonts w:cs="Courier New"/>
    </w:rPr>
  </w:style>
  <w:style w:type="character" w:customStyle="1" w:styleId="ListLabel2643">
    <w:name w:val="ListLabel 2643"/>
    <w:rsid w:val="002B1CC6"/>
    <w:rPr>
      <w:rFonts w:cs="Wingdings"/>
    </w:rPr>
  </w:style>
  <w:style w:type="character" w:customStyle="1" w:styleId="ListLabel2644">
    <w:name w:val="ListLabel 2644"/>
    <w:rsid w:val="002B1CC6"/>
    <w:rPr>
      <w:rFonts w:cs="Symbol"/>
    </w:rPr>
  </w:style>
  <w:style w:type="character" w:customStyle="1" w:styleId="ListLabel2645">
    <w:name w:val="ListLabel 2645"/>
    <w:rsid w:val="002B1CC6"/>
    <w:rPr>
      <w:rFonts w:cs="Courier New"/>
    </w:rPr>
  </w:style>
  <w:style w:type="character" w:customStyle="1" w:styleId="ListLabel2646">
    <w:name w:val="ListLabel 2646"/>
    <w:rsid w:val="002B1CC6"/>
    <w:rPr>
      <w:rFonts w:cs="Wingdings"/>
    </w:rPr>
  </w:style>
  <w:style w:type="character" w:customStyle="1" w:styleId="ListLabel2647">
    <w:name w:val="ListLabel 2647"/>
    <w:rsid w:val="002B1CC6"/>
    <w:rPr>
      <w:rFonts w:cs="Courier New"/>
      <w:sz w:val="20"/>
    </w:rPr>
  </w:style>
  <w:style w:type="character" w:customStyle="1" w:styleId="ListLabel2648">
    <w:name w:val="ListLabel 2648"/>
    <w:rsid w:val="002B1CC6"/>
    <w:rPr>
      <w:rFonts w:cs="Courier New"/>
    </w:rPr>
  </w:style>
  <w:style w:type="character" w:customStyle="1" w:styleId="ListLabel2649">
    <w:name w:val="ListLabel 2649"/>
    <w:rsid w:val="002B1CC6"/>
    <w:rPr>
      <w:rFonts w:cs="Wingdings"/>
    </w:rPr>
  </w:style>
  <w:style w:type="character" w:customStyle="1" w:styleId="ListLabel2650">
    <w:name w:val="ListLabel 2650"/>
    <w:rsid w:val="002B1CC6"/>
    <w:rPr>
      <w:rFonts w:cs="Symbol"/>
    </w:rPr>
  </w:style>
  <w:style w:type="character" w:customStyle="1" w:styleId="ListLabel2651">
    <w:name w:val="ListLabel 2651"/>
    <w:rsid w:val="002B1CC6"/>
    <w:rPr>
      <w:rFonts w:cs="Courier New"/>
    </w:rPr>
  </w:style>
  <w:style w:type="character" w:customStyle="1" w:styleId="ListLabel2652">
    <w:name w:val="ListLabel 2652"/>
    <w:rsid w:val="002B1CC6"/>
    <w:rPr>
      <w:rFonts w:cs="Wingdings"/>
    </w:rPr>
  </w:style>
  <w:style w:type="character" w:customStyle="1" w:styleId="ListLabel2653">
    <w:name w:val="ListLabel 2653"/>
    <w:rsid w:val="002B1CC6"/>
    <w:rPr>
      <w:rFonts w:cs="Symbol"/>
    </w:rPr>
  </w:style>
  <w:style w:type="character" w:customStyle="1" w:styleId="ListLabel2654">
    <w:name w:val="ListLabel 2654"/>
    <w:rsid w:val="002B1CC6"/>
    <w:rPr>
      <w:rFonts w:cs="Courier New"/>
    </w:rPr>
  </w:style>
  <w:style w:type="character" w:customStyle="1" w:styleId="ListLabel2655">
    <w:name w:val="ListLabel 2655"/>
    <w:rsid w:val="002B1CC6"/>
    <w:rPr>
      <w:rFonts w:cs="Wingdings"/>
    </w:rPr>
  </w:style>
  <w:style w:type="character" w:customStyle="1" w:styleId="ListLabel2656">
    <w:name w:val="ListLabel 2656"/>
    <w:rsid w:val="002B1CC6"/>
    <w:rPr>
      <w:rFonts w:ascii="Calibri" w:hAnsi="Calibri" w:cs="Symbol"/>
      <w:b/>
      <w:sz w:val="20"/>
    </w:rPr>
  </w:style>
  <w:style w:type="character" w:customStyle="1" w:styleId="ListLabel2657">
    <w:name w:val="ListLabel 2657"/>
    <w:rsid w:val="002B1CC6"/>
    <w:rPr>
      <w:rFonts w:cs="Courier New"/>
    </w:rPr>
  </w:style>
  <w:style w:type="character" w:customStyle="1" w:styleId="ListLabel2658">
    <w:name w:val="ListLabel 2658"/>
    <w:rsid w:val="002B1CC6"/>
    <w:rPr>
      <w:rFonts w:cs="Wingdings"/>
    </w:rPr>
  </w:style>
  <w:style w:type="character" w:customStyle="1" w:styleId="ListLabel2659">
    <w:name w:val="ListLabel 2659"/>
    <w:rsid w:val="002B1CC6"/>
    <w:rPr>
      <w:rFonts w:cs="Symbol"/>
    </w:rPr>
  </w:style>
  <w:style w:type="character" w:customStyle="1" w:styleId="ListLabel2660">
    <w:name w:val="ListLabel 2660"/>
    <w:rsid w:val="002B1CC6"/>
    <w:rPr>
      <w:rFonts w:cs="Courier New"/>
    </w:rPr>
  </w:style>
  <w:style w:type="character" w:customStyle="1" w:styleId="ListLabel2661">
    <w:name w:val="ListLabel 2661"/>
    <w:rsid w:val="002B1CC6"/>
    <w:rPr>
      <w:rFonts w:cs="Wingdings"/>
    </w:rPr>
  </w:style>
  <w:style w:type="character" w:customStyle="1" w:styleId="ListLabel2662">
    <w:name w:val="ListLabel 2662"/>
    <w:rsid w:val="002B1CC6"/>
    <w:rPr>
      <w:rFonts w:cs="Symbol"/>
    </w:rPr>
  </w:style>
  <w:style w:type="character" w:customStyle="1" w:styleId="ListLabel2663">
    <w:name w:val="ListLabel 2663"/>
    <w:rsid w:val="002B1CC6"/>
    <w:rPr>
      <w:rFonts w:cs="Courier New"/>
    </w:rPr>
  </w:style>
  <w:style w:type="character" w:customStyle="1" w:styleId="ListLabel2664">
    <w:name w:val="ListLabel 2664"/>
    <w:rsid w:val="002B1CC6"/>
    <w:rPr>
      <w:rFonts w:cs="Wingdings"/>
    </w:rPr>
  </w:style>
  <w:style w:type="character" w:customStyle="1" w:styleId="ListLabel2665">
    <w:name w:val="ListLabel 2665"/>
    <w:rsid w:val="002B1CC6"/>
    <w:rPr>
      <w:rFonts w:ascii="Calibri" w:eastAsia="Calibri" w:hAnsi="Calibri" w:cs="Calibri"/>
      <w:b w:val="0"/>
      <w:sz w:val="20"/>
    </w:rPr>
  </w:style>
  <w:style w:type="character" w:customStyle="1" w:styleId="ListLabel2666">
    <w:name w:val="ListLabel 2666"/>
    <w:rsid w:val="002B1CC6"/>
    <w:rPr>
      <w:rFonts w:cs="Courier New"/>
    </w:rPr>
  </w:style>
  <w:style w:type="character" w:customStyle="1" w:styleId="ListLabel2667">
    <w:name w:val="ListLabel 2667"/>
    <w:rsid w:val="002B1CC6"/>
    <w:rPr>
      <w:rFonts w:cs="Wingdings"/>
    </w:rPr>
  </w:style>
  <w:style w:type="character" w:customStyle="1" w:styleId="ListLabel2668">
    <w:name w:val="ListLabel 2668"/>
    <w:rsid w:val="002B1CC6"/>
    <w:rPr>
      <w:rFonts w:cs="Symbol"/>
    </w:rPr>
  </w:style>
  <w:style w:type="character" w:customStyle="1" w:styleId="ListLabel2669">
    <w:name w:val="ListLabel 2669"/>
    <w:rsid w:val="002B1CC6"/>
    <w:rPr>
      <w:rFonts w:cs="Courier New"/>
    </w:rPr>
  </w:style>
  <w:style w:type="character" w:customStyle="1" w:styleId="ListLabel2670">
    <w:name w:val="ListLabel 2670"/>
    <w:rsid w:val="002B1CC6"/>
    <w:rPr>
      <w:rFonts w:cs="Wingdings"/>
    </w:rPr>
  </w:style>
  <w:style w:type="character" w:customStyle="1" w:styleId="ListLabel2671">
    <w:name w:val="ListLabel 2671"/>
    <w:rsid w:val="002B1CC6"/>
    <w:rPr>
      <w:rFonts w:cs="Symbol"/>
    </w:rPr>
  </w:style>
  <w:style w:type="character" w:customStyle="1" w:styleId="ListLabel2672">
    <w:name w:val="ListLabel 2672"/>
    <w:rsid w:val="002B1CC6"/>
    <w:rPr>
      <w:rFonts w:cs="Courier New"/>
    </w:rPr>
  </w:style>
  <w:style w:type="character" w:customStyle="1" w:styleId="ListLabel2673">
    <w:name w:val="ListLabel 2673"/>
    <w:rsid w:val="002B1CC6"/>
    <w:rPr>
      <w:rFonts w:cs="Wingdings"/>
    </w:rPr>
  </w:style>
  <w:style w:type="character" w:customStyle="1" w:styleId="ListLabel2674">
    <w:name w:val="ListLabel 2674"/>
    <w:rsid w:val="002B1CC6"/>
    <w:rPr>
      <w:rFonts w:ascii="Times New Roman" w:hAnsi="Times New Roman" w:cs="Symbol"/>
      <w:b/>
      <w:sz w:val="24"/>
    </w:rPr>
  </w:style>
  <w:style w:type="character" w:customStyle="1" w:styleId="ListLabel2675">
    <w:name w:val="ListLabel 2675"/>
    <w:rsid w:val="002B1CC6"/>
    <w:rPr>
      <w:rFonts w:cs="Courier New"/>
    </w:rPr>
  </w:style>
  <w:style w:type="character" w:customStyle="1" w:styleId="ListLabel2676">
    <w:name w:val="ListLabel 2676"/>
    <w:rsid w:val="002B1CC6"/>
    <w:rPr>
      <w:rFonts w:cs="Wingdings"/>
    </w:rPr>
  </w:style>
  <w:style w:type="character" w:customStyle="1" w:styleId="ListLabel2677">
    <w:name w:val="ListLabel 2677"/>
    <w:rsid w:val="002B1CC6"/>
    <w:rPr>
      <w:rFonts w:cs="Symbol"/>
    </w:rPr>
  </w:style>
  <w:style w:type="character" w:customStyle="1" w:styleId="ListLabel2678">
    <w:name w:val="ListLabel 2678"/>
    <w:rsid w:val="002B1CC6"/>
    <w:rPr>
      <w:rFonts w:cs="Courier New"/>
    </w:rPr>
  </w:style>
  <w:style w:type="character" w:customStyle="1" w:styleId="ListLabel2679">
    <w:name w:val="ListLabel 2679"/>
    <w:rsid w:val="002B1CC6"/>
    <w:rPr>
      <w:rFonts w:cs="Wingdings"/>
    </w:rPr>
  </w:style>
  <w:style w:type="character" w:customStyle="1" w:styleId="ListLabel2680">
    <w:name w:val="ListLabel 2680"/>
    <w:rsid w:val="002B1CC6"/>
    <w:rPr>
      <w:rFonts w:cs="Symbol"/>
    </w:rPr>
  </w:style>
  <w:style w:type="character" w:customStyle="1" w:styleId="ListLabel2681">
    <w:name w:val="ListLabel 2681"/>
    <w:rsid w:val="002B1CC6"/>
    <w:rPr>
      <w:rFonts w:cs="Courier New"/>
    </w:rPr>
  </w:style>
  <w:style w:type="character" w:customStyle="1" w:styleId="ListLabel2682">
    <w:name w:val="ListLabel 2682"/>
    <w:rsid w:val="002B1CC6"/>
    <w:rPr>
      <w:rFonts w:cs="Wingdings"/>
    </w:rPr>
  </w:style>
  <w:style w:type="character" w:customStyle="1" w:styleId="ListLabel2683">
    <w:name w:val="ListLabel 2683"/>
    <w:rsid w:val="002B1CC6"/>
    <w:rPr>
      <w:rFonts w:ascii="Calibri" w:hAnsi="Calibri" w:cs="Symbol"/>
    </w:rPr>
  </w:style>
  <w:style w:type="character" w:customStyle="1" w:styleId="ListLabel2684">
    <w:name w:val="ListLabel 2684"/>
    <w:rsid w:val="002B1CC6"/>
    <w:rPr>
      <w:rFonts w:cs="Courier New"/>
    </w:rPr>
  </w:style>
  <w:style w:type="character" w:customStyle="1" w:styleId="ListLabel2685">
    <w:name w:val="ListLabel 2685"/>
    <w:rsid w:val="002B1CC6"/>
    <w:rPr>
      <w:rFonts w:cs="Wingdings"/>
    </w:rPr>
  </w:style>
  <w:style w:type="character" w:customStyle="1" w:styleId="ListLabel2686">
    <w:name w:val="ListLabel 2686"/>
    <w:rsid w:val="002B1CC6"/>
    <w:rPr>
      <w:rFonts w:cs="Symbol"/>
    </w:rPr>
  </w:style>
  <w:style w:type="character" w:customStyle="1" w:styleId="ListLabel2687">
    <w:name w:val="ListLabel 2687"/>
    <w:rsid w:val="002B1CC6"/>
    <w:rPr>
      <w:rFonts w:cs="Courier New"/>
    </w:rPr>
  </w:style>
  <w:style w:type="character" w:customStyle="1" w:styleId="ListLabel2688">
    <w:name w:val="ListLabel 2688"/>
    <w:rsid w:val="002B1CC6"/>
    <w:rPr>
      <w:rFonts w:cs="Wingdings"/>
    </w:rPr>
  </w:style>
  <w:style w:type="character" w:customStyle="1" w:styleId="ListLabel2689">
    <w:name w:val="ListLabel 2689"/>
    <w:rsid w:val="002B1CC6"/>
    <w:rPr>
      <w:rFonts w:cs="Symbol"/>
    </w:rPr>
  </w:style>
  <w:style w:type="character" w:customStyle="1" w:styleId="ListLabel2690">
    <w:name w:val="ListLabel 2690"/>
    <w:rsid w:val="002B1CC6"/>
    <w:rPr>
      <w:rFonts w:cs="Courier New"/>
    </w:rPr>
  </w:style>
  <w:style w:type="character" w:customStyle="1" w:styleId="ListLabel2691">
    <w:name w:val="ListLabel 2691"/>
    <w:rsid w:val="002B1CC6"/>
    <w:rPr>
      <w:rFonts w:cs="Wingdings"/>
    </w:rPr>
  </w:style>
  <w:style w:type="character" w:customStyle="1" w:styleId="ListLabel2692">
    <w:name w:val="ListLabel 2692"/>
    <w:rsid w:val="002B1CC6"/>
    <w:rPr>
      <w:rFonts w:ascii="Calibri" w:hAnsi="Calibri" w:cs="Courier New"/>
    </w:rPr>
  </w:style>
  <w:style w:type="character" w:customStyle="1" w:styleId="ListLabel2693">
    <w:name w:val="ListLabel 2693"/>
    <w:rsid w:val="002B1CC6"/>
    <w:rPr>
      <w:rFonts w:cs="TimesNewRomanPSMT"/>
    </w:rPr>
  </w:style>
  <w:style w:type="character" w:customStyle="1" w:styleId="ListLabel2694">
    <w:name w:val="ListLabel 2694"/>
    <w:rsid w:val="002B1CC6"/>
    <w:rPr>
      <w:rFonts w:cs="Wingdings"/>
    </w:rPr>
  </w:style>
  <w:style w:type="character" w:customStyle="1" w:styleId="ListLabel2695">
    <w:name w:val="ListLabel 2695"/>
    <w:rsid w:val="002B1CC6"/>
    <w:rPr>
      <w:rFonts w:cs="Symbol"/>
    </w:rPr>
  </w:style>
  <w:style w:type="character" w:customStyle="1" w:styleId="ListLabel2696">
    <w:name w:val="ListLabel 2696"/>
    <w:rsid w:val="002B1CC6"/>
    <w:rPr>
      <w:rFonts w:cs="Courier New"/>
    </w:rPr>
  </w:style>
  <w:style w:type="character" w:customStyle="1" w:styleId="ListLabel2697">
    <w:name w:val="ListLabel 2697"/>
    <w:rsid w:val="002B1CC6"/>
    <w:rPr>
      <w:rFonts w:cs="Wingdings"/>
    </w:rPr>
  </w:style>
  <w:style w:type="character" w:customStyle="1" w:styleId="ListLabel2698">
    <w:name w:val="ListLabel 2698"/>
    <w:rsid w:val="002B1CC6"/>
    <w:rPr>
      <w:rFonts w:cs="Symbol"/>
    </w:rPr>
  </w:style>
  <w:style w:type="character" w:customStyle="1" w:styleId="ListLabel2699">
    <w:name w:val="ListLabel 2699"/>
    <w:rsid w:val="002B1CC6"/>
    <w:rPr>
      <w:rFonts w:cs="Courier New"/>
    </w:rPr>
  </w:style>
  <w:style w:type="character" w:customStyle="1" w:styleId="ListLabel2700">
    <w:name w:val="ListLabel 2700"/>
    <w:rsid w:val="002B1CC6"/>
    <w:rPr>
      <w:rFonts w:cs="Wingdings"/>
    </w:rPr>
  </w:style>
  <w:style w:type="character" w:customStyle="1" w:styleId="ListLabel2701">
    <w:name w:val="ListLabel 2701"/>
    <w:rsid w:val="002B1CC6"/>
    <w:rPr>
      <w:rFonts w:ascii="Calibri" w:hAnsi="Calibri" w:cs="Courier New"/>
    </w:rPr>
  </w:style>
  <w:style w:type="character" w:customStyle="1" w:styleId="ListLabel2702">
    <w:name w:val="ListLabel 2702"/>
    <w:rsid w:val="002B1CC6"/>
    <w:rPr>
      <w:rFonts w:cs="Courier New"/>
    </w:rPr>
  </w:style>
  <w:style w:type="character" w:customStyle="1" w:styleId="ListLabel2703">
    <w:name w:val="ListLabel 2703"/>
    <w:rsid w:val="002B1CC6"/>
    <w:rPr>
      <w:rFonts w:cs="Wingdings"/>
    </w:rPr>
  </w:style>
  <w:style w:type="character" w:customStyle="1" w:styleId="ListLabel2704">
    <w:name w:val="ListLabel 2704"/>
    <w:rsid w:val="002B1CC6"/>
    <w:rPr>
      <w:rFonts w:cs="Symbol"/>
    </w:rPr>
  </w:style>
  <w:style w:type="character" w:customStyle="1" w:styleId="ListLabel2705">
    <w:name w:val="ListLabel 2705"/>
    <w:rsid w:val="002B1CC6"/>
    <w:rPr>
      <w:rFonts w:cs="Courier New"/>
    </w:rPr>
  </w:style>
  <w:style w:type="character" w:customStyle="1" w:styleId="ListLabel2706">
    <w:name w:val="ListLabel 2706"/>
    <w:rsid w:val="002B1CC6"/>
    <w:rPr>
      <w:rFonts w:cs="Wingdings"/>
    </w:rPr>
  </w:style>
  <w:style w:type="character" w:customStyle="1" w:styleId="ListLabel2707">
    <w:name w:val="ListLabel 2707"/>
    <w:rsid w:val="002B1CC6"/>
    <w:rPr>
      <w:rFonts w:cs="Symbol"/>
    </w:rPr>
  </w:style>
  <w:style w:type="character" w:customStyle="1" w:styleId="ListLabel2708">
    <w:name w:val="ListLabel 2708"/>
    <w:rsid w:val="002B1CC6"/>
    <w:rPr>
      <w:rFonts w:cs="Courier New"/>
    </w:rPr>
  </w:style>
  <w:style w:type="character" w:customStyle="1" w:styleId="ListLabel2709">
    <w:name w:val="ListLabel 2709"/>
    <w:rsid w:val="002B1CC6"/>
    <w:rPr>
      <w:rFonts w:cs="Wingdings"/>
    </w:rPr>
  </w:style>
  <w:style w:type="character" w:customStyle="1" w:styleId="ListLabel2710">
    <w:name w:val="ListLabel 2710"/>
    <w:rsid w:val="002B1CC6"/>
    <w:rPr>
      <w:rFonts w:ascii="Calibri" w:hAnsi="Calibri" w:cs="Symbol"/>
      <w:sz w:val="24"/>
    </w:rPr>
  </w:style>
  <w:style w:type="character" w:customStyle="1" w:styleId="ListLabel2711">
    <w:name w:val="ListLabel 2711"/>
    <w:rsid w:val="002B1CC6"/>
    <w:rPr>
      <w:rFonts w:cs="Courier New"/>
    </w:rPr>
  </w:style>
  <w:style w:type="character" w:customStyle="1" w:styleId="ListLabel2712">
    <w:name w:val="ListLabel 2712"/>
    <w:rsid w:val="002B1CC6"/>
    <w:rPr>
      <w:rFonts w:cs="Wingdings"/>
    </w:rPr>
  </w:style>
  <w:style w:type="character" w:customStyle="1" w:styleId="ListLabel2713">
    <w:name w:val="ListLabel 2713"/>
    <w:rsid w:val="002B1CC6"/>
    <w:rPr>
      <w:rFonts w:cs="Symbol"/>
    </w:rPr>
  </w:style>
  <w:style w:type="character" w:customStyle="1" w:styleId="ListLabel2714">
    <w:name w:val="ListLabel 2714"/>
    <w:rsid w:val="002B1CC6"/>
    <w:rPr>
      <w:rFonts w:cs="Courier New"/>
    </w:rPr>
  </w:style>
  <w:style w:type="character" w:customStyle="1" w:styleId="ListLabel2715">
    <w:name w:val="ListLabel 2715"/>
    <w:rsid w:val="002B1CC6"/>
    <w:rPr>
      <w:rFonts w:cs="Wingdings"/>
    </w:rPr>
  </w:style>
  <w:style w:type="character" w:customStyle="1" w:styleId="ListLabel2716">
    <w:name w:val="ListLabel 2716"/>
    <w:rsid w:val="002B1CC6"/>
    <w:rPr>
      <w:rFonts w:cs="Symbol"/>
    </w:rPr>
  </w:style>
  <w:style w:type="character" w:customStyle="1" w:styleId="ListLabel2717">
    <w:name w:val="ListLabel 2717"/>
    <w:rsid w:val="002B1CC6"/>
    <w:rPr>
      <w:rFonts w:cs="Courier New"/>
    </w:rPr>
  </w:style>
  <w:style w:type="character" w:customStyle="1" w:styleId="ListLabel2718">
    <w:name w:val="ListLabel 2718"/>
    <w:rsid w:val="002B1CC6"/>
    <w:rPr>
      <w:rFonts w:cs="Wingdings"/>
    </w:rPr>
  </w:style>
  <w:style w:type="character" w:customStyle="1" w:styleId="ListLabel2719">
    <w:name w:val="ListLabel 2719"/>
    <w:rsid w:val="002B1CC6"/>
    <w:rPr>
      <w:rFonts w:ascii="Calibri" w:hAnsi="Calibri" w:cs="Symbol"/>
    </w:rPr>
  </w:style>
  <w:style w:type="character" w:customStyle="1" w:styleId="ListLabel2720">
    <w:name w:val="ListLabel 2720"/>
    <w:rsid w:val="002B1CC6"/>
    <w:rPr>
      <w:rFonts w:ascii="Calibri" w:hAnsi="Calibri" w:cs="Symbol"/>
    </w:rPr>
  </w:style>
  <w:style w:type="character" w:customStyle="1" w:styleId="ListLabel2721">
    <w:name w:val="ListLabel 2721"/>
    <w:rsid w:val="002B1CC6"/>
    <w:rPr>
      <w:rFonts w:ascii="Calibri" w:hAnsi="Calibri" w:cs="Symbol"/>
    </w:rPr>
  </w:style>
  <w:style w:type="character" w:customStyle="1" w:styleId="ListLabel2722">
    <w:name w:val="ListLabel 2722"/>
    <w:rsid w:val="002B1CC6"/>
    <w:rPr>
      <w:rFonts w:ascii="Calibri" w:hAnsi="Calibri" w:cs="Symbol"/>
    </w:rPr>
  </w:style>
  <w:style w:type="character" w:customStyle="1" w:styleId="ListLabel2723">
    <w:name w:val="ListLabel 2723"/>
    <w:rsid w:val="002B1CC6"/>
    <w:rPr>
      <w:rFonts w:ascii="Calibri" w:hAnsi="Calibri" w:cs="Symbol"/>
    </w:rPr>
  </w:style>
  <w:style w:type="character" w:customStyle="1" w:styleId="ListLabel2724">
    <w:name w:val="ListLabel 2724"/>
    <w:rsid w:val="002B1CC6"/>
    <w:rPr>
      <w:rFonts w:ascii="Calibri" w:hAnsi="Calibri" w:cs="Symbol"/>
    </w:rPr>
  </w:style>
  <w:style w:type="character" w:customStyle="1" w:styleId="ListLabel2725">
    <w:name w:val="ListLabel 2725"/>
    <w:rsid w:val="002B1CC6"/>
    <w:rPr>
      <w:rFonts w:ascii="Calibri" w:hAnsi="Calibri" w:cs="Symbol"/>
    </w:rPr>
  </w:style>
  <w:style w:type="character" w:customStyle="1" w:styleId="ListLabel2726">
    <w:name w:val="ListLabel 2726"/>
    <w:rsid w:val="002B1CC6"/>
    <w:rPr>
      <w:rFonts w:cs="Courier New"/>
    </w:rPr>
  </w:style>
  <w:style w:type="character" w:customStyle="1" w:styleId="ListLabel2727">
    <w:name w:val="ListLabel 2727"/>
    <w:rsid w:val="002B1CC6"/>
    <w:rPr>
      <w:rFonts w:cs="Wingdings"/>
    </w:rPr>
  </w:style>
  <w:style w:type="character" w:customStyle="1" w:styleId="ListLabel2728">
    <w:name w:val="ListLabel 2728"/>
    <w:rsid w:val="002B1CC6"/>
    <w:rPr>
      <w:rFonts w:cs="Symbol"/>
    </w:rPr>
  </w:style>
  <w:style w:type="character" w:customStyle="1" w:styleId="ListLabel2729">
    <w:name w:val="ListLabel 2729"/>
    <w:rsid w:val="002B1CC6"/>
    <w:rPr>
      <w:rFonts w:cs="Courier New"/>
    </w:rPr>
  </w:style>
  <w:style w:type="character" w:customStyle="1" w:styleId="ListLabel2730">
    <w:name w:val="ListLabel 2730"/>
    <w:rsid w:val="002B1CC6"/>
    <w:rPr>
      <w:rFonts w:cs="Wingdings"/>
    </w:rPr>
  </w:style>
  <w:style w:type="character" w:customStyle="1" w:styleId="ListLabel2731">
    <w:name w:val="ListLabel 2731"/>
    <w:rsid w:val="002B1CC6"/>
    <w:rPr>
      <w:rFonts w:cs="Symbol"/>
    </w:rPr>
  </w:style>
  <w:style w:type="character" w:customStyle="1" w:styleId="ListLabel2732">
    <w:name w:val="ListLabel 2732"/>
    <w:rsid w:val="002B1CC6"/>
    <w:rPr>
      <w:rFonts w:cs="Courier New"/>
    </w:rPr>
  </w:style>
  <w:style w:type="character" w:customStyle="1" w:styleId="ListLabel2733">
    <w:name w:val="ListLabel 2733"/>
    <w:rsid w:val="002B1CC6"/>
    <w:rPr>
      <w:rFonts w:cs="Wingdings"/>
    </w:rPr>
  </w:style>
  <w:style w:type="character" w:customStyle="1" w:styleId="ListLabel2734">
    <w:name w:val="ListLabel 2734"/>
    <w:rsid w:val="002B1CC6"/>
    <w:rPr>
      <w:rFonts w:ascii="Calibri" w:hAnsi="Calibri" w:cs="Calibri"/>
      <w:b w:val="0"/>
      <w:sz w:val="28"/>
      <w:szCs w:val="28"/>
    </w:rPr>
  </w:style>
  <w:style w:type="character" w:customStyle="1" w:styleId="ListLabel2735">
    <w:name w:val="ListLabel 2735"/>
    <w:rsid w:val="002B1CC6"/>
    <w:rPr>
      <w:rFonts w:ascii="Calibri" w:hAnsi="Calibri" w:cs="Symbol"/>
      <w:sz w:val="24"/>
    </w:rPr>
  </w:style>
  <w:style w:type="character" w:customStyle="1" w:styleId="ListLabel2736">
    <w:name w:val="ListLabel 2736"/>
    <w:rsid w:val="002B1CC6"/>
    <w:rPr>
      <w:rFonts w:cs="Courier New"/>
    </w:rPr>
  </w:style>
  <w:style w:type="character" w:customStyle="1" w:styleId="ListLabel2737">
    <w:name w:val="ListLabel 2737"/>
    <w:rsid w:val="002B1CC6"/>
    <w:rPr>
      <w:rFonts w:cs="Wingdings"/>
    </w:rPr>
  </w:style>
  <w:style w:type="character" w:customStyle="1" w:styleId="ListLabel2738">
    <w:name w:val="ListLabel 2738"/>
    <w:rsid w:val="002B1CC6"/>
    <w:rPr>
      <w:rFonts w:cs="Symbol"/>
    </w:rPr>
  </w:style>
  <w:style w:type="character" w:customStyle="1" w:styleId="ListLabel2739">
    <w:name w:val="ListLabel 2739"/>
    <w:rsid w:val="002B1CC6"/>
    <w:rPr>
      <w:rFonts w:cs="Courier New"/>
    </w:rPr>
  </w:style>
  <w:style w:type="character" w:customStyle="1" w:styleId="ListLabel2740">
    <w:name w:val="ListLabel 2740"/>
    <w:rsid w:val="002B1CC6"/>
    <w:rPr>
      <w:rFonts w:cs="Wingdings"/>
    </w:rPr>
  </w:style>
  <w:style w:type="character" w:customStyle="1" w:styleId="ListLabel2741">
    <w:name w:val="ListLabel 2741"/>
    <w:rsid w:val="002B1CC6"/>
    <w:rPr>
      <w:rFonts w:cs="Symbol"/>
    </w:rPr>
  </w:style>
  <w:style w:type="character" w:customStyle="1" w:styleId="ListLabel2742">
    <w:name w:val="ListLabel 2742"/>
    <w:rsid w:val="002B1CC6"/>
    <w:rPr>
      <w:rFonts w:cs="Courier New"/>
    </w:rPr>
  </w:style>
  <w:style w:type="character" w:customStyle="1" w:styleId="ListLabel2743">
    <w:name w:val="ListLabel 2743"/>
    <w:rsid w:val="002B1CC6"/>
    <w:rPr>
      <w:rFonts w:cs="Wingdings"/>
    </w:rPr>
  </w:style>
  <w:style w:type="character" w:customStyle="1" w:styleId="ListLabel2744">
    <w:name w:val="ListLabel 2744"/>
    <w:rsid w:val="002B1CC6"/>
    <w:rPr>
      <w:rFonts w:ascii="Calibri" w:hAnsi="Calibri" w:cs="Symbol"/>
      <w:b/>
      <w:sz w:val="20"/>
    </w:rPr>
  </w:style>
  <w:style w:type="character" w:customStyle="1" w:styleId="ListLabel2745">
    <w:name w:val="ListLabel 2745"/>
    <w:rsid w:val="002B1CC6"/>
    <w:rPr>
      <w:rFonts w:cs="Courier New"/>
    </w:rPr>
  </w:style>
  <w:style w:type="character" w:customStyle="1" w:styleId="ListLabel2746">
    <w:name w:val="ListLabel 2746"/>
    <w:rsid w:val="002B1CC6"/>
    <w:rPr>
      <w:rFonts w:cs="Wingdings"/>
    </w:rPr>
  </w:style>
  <w:style w:type="character" w:customStyle="1" w:styleId="ListLabel2747">
    <w:name w:val="ListLabel 2747"/>
    <w:rsid w:val="002B1CC6"/>
    <w:rPr>
      <w:rFonts w:cs="Symbol"/>
    </w:rPr>
  </w:style>
  <w:style w:type="character" w:customStyle="1" w:styleId="ListLabel2748">
    <w:name w:val="ListLabel 2748"/>
    <w:rsid w:val="002B1CC6"/>
    <w:rPr>
      <w:rFonts w:cs="Courier New"/>
    </w:rPr>
  </w:style>
  <w:style w:type="character" w:customStyle="1" w:styleId="ListLabel2749">
    <w:name w:val="ListLabel 2749"/>
    <w:rsid w:val="002B1CC6"/>
    <w:rPr>
      <w:rFonts w:cs="Wingdings"/>
    </w:rPr>
  </w:style>
  <w:style w:type="character" w:customStyle="1" w:styleId="ListLabel2750">
    <w:name w:val="ListLabel 2750"/>
    <w:rsid w:val="002B1CC6"/>
    <w:rPr>
      <w:rFonts w:cs="Symbol"/>
    </w:rPr>
  </w:style>
  <w:style w:type="character" w:customStyle="1" w:styleId="ListLabel2751">
    <w:name w:val="ListLabel 2751"/>
    <w:rsid w:val="002B1CC6"/>
    <w:rPr>
      <w:rFonts w:cs="Courier New"/>
    </w:rPr>
  </w:style>
  <w:style w:type="character" w:customStyle="1" w:styleId="ListLabel2752">
    <w:name w:val="ListLabel 2752"/>
    <w:rsid w:val="002B1CC6"/>
    <w:rPr>
      <w:rFonts w:cs="Wingdings"/>
    </w:rPr>
  </w:style>
  <w:style w:type="character" w:customStyle="1" w:styleId="ListLabel2753">
    <w:name w:val="ListLabel 2753"/>
    <w:rsid w:val="002B1CC6"/>
    <w:rPr>
      <w:rFonts w:ascii="Calibri" w:hAnsi="Calibri" w:cs="Symbol"/>
      <w:sz w:val="20"/>
    </w:rPr>
  </w:style>
  <w:style w:type="character" w:customStyle="1" w:styleId="ListLabel2754">
    <w:name w:val="ListLabel 2754"/>
    <w:rsid w:val="002B1CC6"/>
    <w:rPr>
      <w:rFonts w:cs="Courier New"/>
    </w:rPr>
  </w:style>
  <w:style w:type="character" w:customStyle="1" w:styleId="ListLabel2755">
    <w:name w:val="ListLabel 2755"/>
    <w:rsid w:val="002B1CC6"/>
    <w:rPr>
      <w:rFonts w:cs="Wingdings"/>
    </w:rPr>
  </w:style>
  <w:style w:type="character" w:customStyle="1" w:styleId="ListLabel2756">
    <w:name w:val="ListLabel 2756"/>
    <w:rsid w:val="002B1CC6"/>
    <w:rPr>
      <w:rFonts w:cs="Symbol"/>
    </w:rPr>
  </w:style>
  <w:style w:type="character" w:customStyle="1" w:styleId="ListLabel2757">
    <w:name w:val="ListLabel 2757"/>
    <w:rsid w:val="002B1CC6"/>
    <w:rPr>
      <w:rFonts w:cs="Courier New"/>
    </w:rPr>
  </w:style>
  <w:style w:type="character" w:customStyle="1" w:styleId="ListLabel2758">
    <w:name w:val="ListLabel 2758"/>
    <w:rsid w:val="002B1CC6"/>
    <w:rPr>
      <w:rFonts w:cs="Wingdings"/>
    </w:rPr>
  </w:style>
  <w:style w:type="character" w:customStyle="1" w:styleId="ListLabel2759">
    <w:name w:val="ListLabel 2759"/>
    <w:rsid w:val="002B1CC6"/>
    <w:rPr>
      <w:rFonts w:cs="Symbol"/>
    </w:rPr>
  </w:style>
  <w:style w:type="character" w:customStyle="1" w:styleId="ListLabel2760">
    <w:name w:val="ListLabel 2760"/>
    <w:rsid w:val="002B1CC6"/>
    <w:rPr>
      <w:rFonts w:cs="Courier New"/>
    </w:rPr>
  </w:style>
  <w:style w:type="character" w:customStyle="1" w:styleId="ListLabel2761">
    <w:name w:val="ListLabel 2761"/>
    <w:rsid w:val="002B1CC6"/>
    <w:rPr>
      <w:rFonts w:cs="Wingdings"/>
    </w:rPr>
  </w:style>
  <w:style w:type="character" w:customStyle="1" w:styleId="ListLabel2762">
    <w:name w:val="ListLabel 2762"/>
    <w:rsid w:val="002B1CC6"/>
    <w:rPr>
      <w:rFonts w:ascii="Calibri" w:hAnsi="Calibri" w:cs="Symbol"/>
      <w:sz w:val="20"/>
    </w:rPr>
  </w:style>
  <w:style w:type="character" w:customStyle="1" w:styleId="ListLabel2763">
    <w:name w:val="ListLabel 2763"/>
    <w:rsid w:val="002B1CC6"/>
    <w:rPr>
      <w:rFonts w:cs="Courier New"/>
    </w:rPr>
  </w:style>
  <w:style w:type="character" w:customStyle="1" w:styleId="ListLabel2764">
    <w:name w:val="ListLabel 2764"/>
    <w:rsid w:val="002B1CC6"/>
    <w:rPr>
      <w:rFonts w:cs="Wingdings"/>
    </w:rPr>
  </w:style>
  <w:style w:type="character" w:customStyle="1" w:styleId="ListLabel2765">
    <w:name w:val="ListLabel 2765"/>
    <w:rsid w:val="002B1CC6"/>
    <w:rPr>
      <w:rFonts w:cs="Symbol"/>
    </w:rPr>
  </w:style>
  <w:style w:type="character" w:customStyle="1" w:styleId="ListLabel2766">
    <w:name w:val="ListLabel 2766"/>
    <w:rsid w:val="002B1CC6"/>
    <w:rPr>
      <w:rFonts w:cs="Courier New"/>
    </w:rPr>
  </w:style>
  <w:style w:type="character" w:customStyle="1" w:styleId="ListLabel2767">
    <w:name w:val="ListLabel 2767"/>
    <w:rsid w:val="002B1CC6"/>
    <w:rPr>
      <w:rFonts w:cs="Wingdings"/>
    </w:rPr>
  </w:style>
  <w:style w:type="character" w:customStyle="1" w:styleId="ListLabel2768">
    <w:name w:val="ListLabel 2768"/>
    <w:rsid w:val="002B1CC6"/>
    <w:rPr>
      <w:rFonts w:cs="Symbol"/>
    </w:rPr>
  </w:style>
  <w:style w:type="character" w:customStyle="1" w:styleId="ListLabel2769">
    <w:name w:val="ListLabel 2769"/>
    <w:rsid w:val="002B1CC6"/>
    <w:rPr>
      <w:rFonts w:cs="Courier New"/>
    </w:rPr>
  </w:style>
  <w:style w:type="character" w:customStyle="1" w:styleId="ListLabel2770">
    <w:name w:val="ListLabel 2770"/>
    <w:rsid w:val="002B1CC6"/>
    <w:rPr>
      <w:rFonts w:cs="Wingdings"/>
    </w:rPr>
  </w:style>
  <w:style w:type="character" w:customStyle="1" w:styleId="ListLabel2771">
    <w:name w:val="ListLabel 2771"/>
    <w:rsid w:val="002B1CC6"/>
    <w:rPr>
      <w:rFonts w:ascii="Calibri" w:hAnsi="Calibri" w:cs="Symbol"/>
      <w:sz w:val="20"/>
    </w:rPr>
  </w:style>
  <w:style w:type="character" w:customStyle="1" w:styleId="ListLabel2772">
    <w:name w:val="ListLabel 2772"/>
    <w:rsid w:val="002B1CC6"/>
    <w:rPr>
      <w:rFonts w:cs="Courier New"/>
    </w:rPr>
  </w:style>
  <w:style w:type="character" w:customStyle="1" w:styleId="ListLabel2773">
    <w:name w:val="ListLabel 2773"/>
    <w:rsid w:val="002B1CC6"/>
    <w:rPr>
      <w:rFonts w:cs="Wingdings"/>
    </w:rPr>
  </w:style>
  <w:style w:type="character" w:customStyle="1" w:styleId="ListLabel2774">
    <w:name w:val="ListLabel 2774"/>
    <w:rsid w:val="002B1CC6"/>
    <w:rPr>
      <w:rFonts w:cs="Symbol"/>
    </w:rPr>
  </w:style>
  <w:style w:type="character" w:customStyle="1" w:styleId="ListLabel2775">
    <w:name w:val="ListLabel 2775"/>
    <w:rsid w:val="002B1CC6"/>
    <w:rPr>
      <w:rFonts w:cs="Courier New"/>
    </w:rPr>
  </w:style>
  <w:style w:type="character" w:customStyle="1" w:styleId="ListLabel2776">
    <w:name w:val="ListLabel 2776"/>
    <w:rsid w:val="002B1CC6"/>
    <w:rPr>
      <w:rFonts w:cs="Wingdings"/>
    </w:rPr>
  </w:style>
  <w:style w:type="character" w:customStyle="1" w:styleId="ListLabel2777">
    <w:name w:val="ListLabel 2777"/>
    <w:rsid w:val="002B1CC6"/>
    <w:rPr>
      <w:rFonts w:cs="Symbol"/>
    </w:rPr>
  </w:style>
  <w:style w:type="character" w:customStyle="1" w:styleId="ListLabel2778">
    <w:name w:val="ListLabel 2778"/>
    <w:rsid w:val="002B1CC6"/>
    <w:rPr>
      <w:rFonts w:cs="Courier New"/>
    </w:rPr>
  </w:style>
  <w:style w:type="character" w:customStyle="1" w:styleId="ListLabel2779">
    <w:name w:val="ListLabel 2779"/>
    <w:rsid w:val="002B1CC6"/>
    <w:rPr>
      <w:rFonts w:cs="Wingdings"/>
    </w:rPr>
  </w:style>
  <w:style w:type="character" w:customStyle="1" w:styleId="ListLabel2780">
    <w:name w:val="ListLabel 2780"/>
    <w:rsid w:val="002B1CC6"/>
    <w:rPr>
      <w:rFonts w:ascii="Calibri" w:hAnsi="Calibri" w:cs="Symbol"/>
      <w:b/>
      <w:sz w:val="20"/>
    </w:rPr>
  </w:style>
  <w:style w:type="character" w:customStyle="1" w:styleId="ListLabel2781">
    <w:name w:val="ListLabel 2781"/>
    <w:rsid w:val="002B1CC6"/>
    <w:rPr>
      <w:rFonts w:cs="Courier New"/>
    </w:rPr>
  </w:style>
  <w:style w:type="character" w:customStyle="1" w:styleId="ListLabel2782">
    <w:name w:val="ListLabel 2782"/>
    <w:rsid w:val="002B1CC6"/>
    <w:rPr>
      <w:rFonts w:cs="Wingdings"/>
    </w:rPr>
  </w:style>
  <w:style w:type="character" w:customStyle="1" w:styleId="ListLabel2783">
    <w:name w:val="ListLabel 2783"/>
    <w:rsid w:val="002B1CC6"/>
    <w:rPr>
      <w:rFonts w:cs="Symbol"/>
    </w:rPr>
  </w:style>
  <w:style w:type="character" w:customStyle="1" w:styleId="ListLabel2784">
    <w:name w:val="ListLabel 2784"/>
    <w:rsid w:val="002B1CC6"/>
    <w:rPr>
      <w:rFonts w:cs="Courier New"/>
    </w:rPr>
  </w:style>
  <w:style w:type="character" w:customStyle="1" w:styleId="ListLabel2785">
    <w:name w:val="ListLabel 2785"/>
    <w:rsid w:val="002B1CC6"/>
    <w:rPr>
      <w:rFonts w:cs="Wingdings"/>
    </w:rPr>
  </w:style>
  <w:style w:type="character" w:customStyle="1" w:styleId="ListLabel2786">
    <w:name w:val="ListLabel 2786"/>
    <w:rsid w:val="002B1CC6"/>
    <w:rPr>
      <w:rFonts w:cs="Symbol"/>
    </w:rPr>
  </w:style>
  <w:style w:type="character" w:customStyle="1" w:styleId="ListLabel2787">
    <w:name w:val="ListLabel 2787"/>
    <w:rsid w:val="002B1CC6"/>
    <w:rPr>
      <w:rFonts w:cs="Courier New"/>
    </w:rPr>
  </w:style>
  <w:style w:type="character" w:customStyle="1" w:styleId="ListLabel2788">
    <w:name w:val="ListLabel 2788"/>
    <w:rsid w:val="002B1CC6"/>
    <w:rPr>
      <w:rFonts w:cs="Wingdings"/>
    </w:rPr>
  </w:style>
  <w:style w:type="character" w:customStyle="1" w:styleId="ListLabel2789">
    <w:name w:val="ListLabel 2789"/>
    <w:rsid w:val="002B1CC6"/>
    <w:rPr>
      <w:rFonts w:ascii="Calibri" w:hAnsi="Calibri" w:cs="Symbol"/>
      <w:sz w:val="20"/>
    </w:rPr>
  </w:style>
  <w:style w:type="character" w:customStyle="1" w:styleId="ListLabel2790">
    <w:name w:val="ListLabel 2790"/>
    <w:rsid w:val="002B1CC6"/>
    <w:rPr>
      <w:rFonts w:cs="Courier New"/>
    </w:rPr>
  </w:style>
  <w:style w:type="character" w:customStyle="1" w:styleId="ListLabel2791">
    <w:name w:val="ListLabel 2791"/>
    <w:rsid w:val="002B1CC6"/>
    <w:rPr>
      <w:rFonts w:cs="Wingdings"/>
    </w:rPr>
  </w:style>
  <w:style w:type="character" w:customStyle="1" w:styleId="ListLabel2792">
    <w:name w:val="ListLabel 2792"/>
    <w:rsid w:val="002B1CC6"/>
    <w:rPr>
      <w:rFonts w:cs="Symbol"/>
    </w:rPr>
  </w:style>
  <w:style w:type="character" w:customStyle="1" w:styleId="ListLabel2793">
    <w:name w:val="ListLabel 2793"/>
    <w:rsid w:val="002B1CC6"/>
    <w:rPr>
      <w:rFonts w:cs="Courier New"/>
    </w:rPr>
  </w:style>
  <w:style w:type="character" w:customStyle="1" w:styleId="ListLabel2794">
    <w:name w:val="ListLabel 2794"/>
    <w:rsid w:val="002B1CC6"/>
    <w:rPr>
      <w:rFonts w:cs="Wingdings"/>
    </w:rPr>
  </w:style>
  <w:style w:type="character" w:customStyle="1" w:styleId="ListLabel2795">
    <w:name w:val="ListLabel 2795"/>
    <w:rsid w:val="002B1CC6"/>
    <w:rPr>
      <w:rFonts w:cs="Symbol"/>
    </w:rPr>
  </w:style>
  <w:style w:type="character" w:customStyle="1" w:styleId="ListLabel2796">
    <w:name w:val="ListLabel 2796"/>
    <w:rsid w:val="002B1CC6"/>
    <w:rPr>
      <w:rFonts w:cs="Courier New"/>
    </w:rPr>
  </w:style>
  <w:style w:type="character" w:customStyle="1" w:styleId="ListLabel2797">
    <w:name w:val="ListLabel 2797"/>
    <w:rsid w:val="002B1CC6"/>
    <w:rPr>
      <w:rFonts w:cs="Wingdings"/>
    </w:rPr>
  </w:style>
  <w:style w:type="character" w:customStyle="1" w:styleId="ListLabel2798">
    <w:name w:val="ListLabel 2798"/>
    <w:rsid w:val="002B1CC6"/>
    <w:rPr>
      <w:rFonts w:ascii="Calibri" w:hAnsi="Calibri" w:cs="Symbol"/>
      <w:sz w:val="24"/>
    </w:rPr>
  </w:style>
  <w:style w:type="character" w:customStyle="1" w:styleId="ListLabel2799">
    <w:name w:val="ListLabel 2799"/>
    <w:rsid w:val="002B1CC6"/>
    <w:rPr>
      <w:rFonts w:cs="Courier New"/>
    </w:rPr>
  </w:style>
  <w:style w:type="character" w:customStyle="1" w:styleId="ListLabel2800">
    <w:name w:val="ListLabel 2800"/>
    <w:rsid w:val="002B1CC6"/>
    <w:rPr>
      <w:rFonts w:cs="Wingdings"/>
    </w:rPr>
  </w:style>
  <w:style w:type="character" w:customStyle="1" w:styleId="ListLabel2801">
    <w:name w:val="ListLabel 2801"/>
    <w:rsid w:val="002B1CC6"/>
    <w:rPr>
      <w:rFonts w:cs="Symbol"/>
    </w:rPr>
  </w:style>
  <w:style w:type="character" w:customStyle="1" w:styleId="ListLabel2802">
    <w:name w:val="ListLabel 2802"/>
    <w:rsid w:val="002B1CC6"/>
    <w:rPr>
      <w:rFonts w:cs="Courier New"/>
    </w:rPr>
  </w:style>
  <w:style w:type="character" w:customStyle="1" w:styleId="ListLabel2803">
    <w:name w:val="ListLabel 2803"/>
    <w:rsid w:val="002B1CC6"/>
    <w:rPr>
      <w:rFonts w:cs="Wingdings"/>
    </w:rPr>
  </w:style>
  <w:style w:type="character" w:customStyle="1" w:styleId="ListLabel2804">
    <w:name w:val="ListLabel 2804"/>
    <w:rsid w:val="002B1CC6"/>
    <w:rPr>
      <w:rFonts w:cs="Symbol"/>
    </w:rPr>
  </w:style>
  <w:style w:type="character" w:customStyle="1" w:styleId="ListLabel2805">
    <w:name w:val="ListLabel 2805"/>
    <w:rsid w:val="002B1CC6"/>
    <w:rPr>
      <w:rFonts w:cs="Courier New"/>
    </w:rPr>
  </w:style>
  <w:style w:type="character" w:customStyle="1" w:styleId="ListLabel2806">
    <w:name w:val="ListLabel 2806"/>
    <w:rsid w:val="002B1CC6"/>
    <w:rPr>
      <w:rFonts w:cs="Wingdings"/>
    </w:rPr>
  </w:style>
  <w:style w:type="character" w:customStyle="1" w:styleId="ListLabel2807">
    <w:name w:val="ListLabel 2807"/>
    <w:rsid w:val="002B1CC6"/>
    <w:rPr>
      <w:rFonts w:ascii="Calibri" w:hAnsi="Calibri" w:cs="Symbol"/>
      <w:sz w:val="20"/>
    </w:rPr>
  </w:style>
  <w:style w:type="character" w:customStyle="1" w:styleId="ListLabel2808">
    <w:name w:val="ListLabel 2808"/>
    <w:rsid w:val="002B1CC6"/>
    <w:rPr>
      <w:rFonts w:cs="Courier New"/>
    </w:rPr>
  </w:style>
  <w:style w:type="character" w:customStyle="1" w:styleId="ListLabel2809">
    <w:name w:val="ListLabel 2809"/>
    <w:rsid w:val="002B1CC6"/>
    <w:rPr>
      <w:rFonts w:cs="Wingdings"/>
    </w:rPr>
  </w:style>
  <w:style w:type="character" w:customStyle="1" w:styleId="ListLabel2810">
    <w:name w:val="ListLabel 2810"/>
    <w:rsid w:val="002B1CC6"/>
    <w:rPr>
      <w:rFonts w:cs="Symbol"/>
    </w:rPr>
  </w:style>
  <w:style w:type="character" w:customStyle="1" w:styleId="ListLabel2811">
    <w:name w:val="ListLabel 2811"/>
    <w:rsid w:val="002B1CC6"/>
    <w:rPr>
      <w:rFonts w:cs="Courier New"/>
    </w:rPr>
  </w:style>
  <w:style w:type="character" w:customStyle="1" w:styleId="ListLabel2812">
    <w:name w:val="ListLabel 2812"/>
    <w:rsid w:val="002B1CC6"/>
    <w:rPr>
      <w:rFonts w:cs="Wingdings"/>
    </w:rPr>
  </w:style>
  <w:style w:type="character" w:customStyle="1" w:styleId="ListLabel2813">
    <w:name w:val="ListLabel 2813"/>
    <w:rsid w:val="002B1CC6"/>
    <w:rPr>
      <w:rFonts w:cs="Symbol"/>
    </w:rPr>
  </w:style>
  <w:style w:type="character" w:customStyle="1" w:styleId="ListLabel2814">
    <w:name w:val="ListLabel 2814"/>
    <w:rsid w:val="002B1CC6"/>
    <w:rPr>
      <w:rFonts w:cs="Courier New"/>
    </w:rPr>
  </w:style>
  <w:style w:type="character" w:customStyle="1" w:styleId="ListLabel2815">
    <w:name w:val="ListLabel 2815"/>
    <w:rsid w:val="002B1CC6"/>
    <w:rPr>
      <w:rFonts w:cs="Wingdings"/>
    </w:rPr>
  </w:style>
  <w:style w:type="character" w:customStyle="1" w:styleId="ListLabel2816">
    <w:name w:val="ListLabel 2816"/>
    <w:rsid w:val="002B1CC6"/>
    <w:rPr>
      <w:rFonts w:ascii="Calibri" w:hAnsi="Calibri" w:cs="Courier New"/>
      <w:sz w:val="20"/>
    </w:rPr>
  </w:style>
  <w:style w:type="character" w:customStyle="1" w:styleId="ListLabel2817">
    <w:name w:val="ListLabel 2817"/>
    <w:rsid w:val="002B1CC6"/>
    <w:rPr>
      <w:rFonts w:cs="Courier New"/>
    </w:rPr>
  </w:style>
  <w:style w:type="character" w:customStyle="1" w:styleId="ListLabel2818">
    <w:name w:val="ListLabel 2818"/>
    <w:rsid w:val="002B1CC6"/>
    <w:rPr>
      <w:rFonts w:cs="Wingdings"/>
    </w:rPr>
  </w:style>
  <w:style w:type="character" w:customStyle="1" w:styleId="ListLabel2819">
    <w:name w:val="ListLabel 2819"/>
    <w:rsid w:val="002B1CC6"/>
    <w:rPr>
      <w:rFonts w:cs="Symbol"/>
    </w:rPr>
  </w:style>
  <w:style w:type="character" w:customStyle="1" w:styleId="ListLabel2820">
    <w:name w:val="ListLabel 2820"/>
    <w:rsid w:val="002B1CC6"/>
    <w:rPr>
      <w:rFonts w:cs="Courier New"/>
    </w:rPr>
  </w:style>
  <w:style w:type="character" w:customStyle="1" w:styleId="ListLabel2821">
    <w:name w:val="ListLabel 2821"/>
    <w:rsid w:val="002B1CC6"/>
    <w:rPr>
      <w:rFonts w:cs="Wingdings"/>
    </w:rPr>
  </w:style>
  <w:style w:type="character" w:customStyle="1" w:styleId="ListLabel2822">
    <w:name w:val="ListLabel 2822"/>
    <w:rsid w:val="002B1CC6"/>
    <w:rPr>
      <w:rFonts w:cs="Symbol"/>
    </w:rPr>
  </w:style>
  <w:style w:type="character" w:customStyle="1" w:styleId="ListLabel2823">
    <w:name w:val="ListLabel 2823"/>
    <w:rsid w:val="002B1CC6"/>
    <w:rPr>
      <w:rFonts w:cs="Courier New"/>
    </w:rPr>
  </w:style>
  <w:style w:type="character" w:customStyle="1" w:styleId="ListLabel2824">
    <w:name w:val="ListLabel 2824"/>
    <w:rsid w:val="002B1CC6"/>
    <w:rPr>
      <w:rFonts w:cs="Wingdings"/>
    </w:rPr>
  </w:style>
  <w:style w:type="character" w:customStyle="1" w:styleId="ListLabel2825">
    <w:name w:val="ListLabel 2825"/>
    <w:rsid w:val="002B1CC6"/>
    <w:rPr>
      <w:rFonts w:ascii="Calibri" w:hAnsi="Calibri" w:cs="Courier New"/>
      <w:sz w:val="20"/>
    </w:rPr>
  </w:style>
  <w:style w:type="character" w:customStyle="1" w:styleId="ListLabel2826">
    <w:name w:val="ListLabel 2826"/>
    <w:rsid w:val="002B1CC6"/>
    <w:rPr>
      <w:rFonts w:cs="Courier New"/>
    </w:rPr>
  </w:style>
  <w:style w:type="character" w:customStyle="1" w:styleId="ListLabel2827">
    <w:name w:val="ListLabel 2827"/>
    <w:rsid w:val="002B1CC6"/>
    <w:rPr>
      <w:rFonts w:cs="Wingdings"/>
    </w:rPr>
  </w:style>
  <w:style w:type="character" w:customStyle="1" w:styleId="ListLabel2828">
    <w:name w:val="ListLabel 2828"/>
    <w:rsid w:val="002B1CC6"/>
    <w:rPr>
      <w:rFonts w:cs="Symbol"/>
    </w:rPr>
  </w:style>
  <w:style w:type="character" w:customStyle="1" w:styleId="ListLabel2829">
    <w:name w:val="ListLabel 2829"/>
    <w:rsid w:val="002B1CC6"/>
    <w:rPr>
      <w:rFonts w:cs="Courier New"/>
    </w:rPr>
  </w:style>
  <w:style w:type="character" w:customStyle="1" w:styleId="ListLabel2830">
    <w:name w:val="ListLabel 2830"/>
    <w:rsid w:val="002B1CC6"/>
    <w:rPr>
      <w:rFonts w:cs="Wingdings"/>
    </w:rPr>
  </w:style>
  <w:style w:type="character" w:customStyle="1" w:styleId="ListLabel2831">
    <w:name w:val="ListLabel 2831"/>
    <w:rsid w:val="002B1CC6"/>
    <w:rPr>
      <w:rFonts w:cs="Symbol"/>
    </w:rPr>
  </w:style>
  <w:style w:type="character" w:customStyle="1" w:styleId="ListLabel2832">
    <w:name w:val="ListLabel 2832"/>
    <w:rsid w:val="002B1CC6"/>
    <w:rPr>
      <w:rFonts w:cs="Courier New"/>
    </w:rPr>
  </w:style>
  <w:style w:type="character" w:customStyle="1" w:styleId="ListLabel2833">
    <w:name w:val="ListLabel 2833"/>
    <w:rsid w:val="002B1CC6"/>
    <w:rPr>
      <w:rFonts w:cs="Wingdings"/>
    </w:rPr>
  </w:style>
  <w:style w:type="character" w:customStyle="1" w:styleId="ListLabel2834">
    <w:name w:val="ListLabel 2834"/>
    <w:rsid w:val="002B1CC6"/>
    <w:rPr>
      <w:rFonts w:ascii="Calibri" w:hAnsi="Calibri" w:cs="Courier New"/>
      <w:sz w:val="20"/>
    </w:rPr>
  </w:style>
  <w:style w:type="character" w:customStyle="1" w:styleId="ListLabel2835">
    <w:name w:val="ListLabel 2835"/>
    <w:rsid w:val="002B1CC6"/>
    <w:rPr>
      <w:rFonts w:cs="Courier New"/>
    </w:rPr>
  </w:style>
  <w:style w:type="character" w:customStyle="1" w:styleId="ListLabel2836">
    <w:name w:val="ListLabel 2836"/>
    <w:rsid w:val="002B1CC6"/>
    <w:rPr>
      <w:rFonts w:cs="Wingdings"/>
    </w:rPr>
  </w:style>
  <w:style w:type="character" w:customStyle="1" w:styleId="ListLabel2837">
    <w:name w:val="ListLabel 2837"/>
    <w:rsid w:val="002B1CC6"/>
    <w:rPr>
      <w:rFonts w:cs="Symbol"/>
    </w:rPr>
  </w:style>
  <w:style w:type="character" w:customStyle="1" w:styleId="ListLabel2838">
    <w:name w:val="ListLabel 2838"/>
    <w:rsid w:val="002B1CC6"/>
    <w:rPr>
      <w:rFonts w:cs="Courier New"/>
    </w:rPr>
  </w:style>
  <w:style w:type="character" w:customStyle="1" w:styleId="ListLabel2839">
    <w:name w:val="ListLabel 2839"/>
    <w:rsid w:val="002B1CC6"/>
    <w:rPr>
      <w:rFonts w:cs="Wingdings"/>
    </w:rPr>
  </w:style>
  <w:style w:type="character" w:customStyle="1" w:styleId="ListLabel2840">
    <w:name w:val="ListLabel 2840"/>
    <w:rsid w:val="002B1CC6"/>
    <w:rPr>
      <w:rFonts w:cs="Symbol"/>
    </w:rPr>
  </w:style>
  <w:style w:type="character" w:customStyle="1" w:styleId="ListLabel2841">
    <w:name w:val="ListLabel 2841"/>
    <w:rsid w:val="002B1CC6"/>
    <w:rPr>
      <w:rFonts w:cs="Courier New"/>
    </w:rPr>
  </w:style>
  <w:style w:type="character" w:customStyle="1" w:styleId="ListLabel2842">
    <w:name w:val="ListLabel 2842"/>
    <w:rsid w:val="002B1CC6"/>
    <w:rPr>
      <w:rFonts w:cs="Wingdings"/>
    </w:rPr>
  </w:style>
  <w:style w:type="character" w:customStyle="1" w:styleId="ListLabel2843">
    <w:name w:val="ListLabel 2843"/>
    <w:rsid w:val="002B1CC6"/>
    <w:rPr>
      <w:rFonts w:ascii="Calibri" w:hAnsi="Calibri" w:cs="Symbol"/>
      <w:sz w:val="20"/>
    </w:rPr>
  </w:style>
  <w:style w:type="character" w:customStyle="1" w:styleId="ListLabel2844">
    <w:name w:val="ListLabel 2844"/>
    <w:rsid w:val="002B1CC6"/>
    <w:rPr>
      <w:rFonts w:cs="Courier New"/>
    </w:rPr>
  </w:style>
  <w:style w:type="character" w:customStyle="1" w:styleId="ListLabel2845">
    <w:name w:val="ListLabel 2845"/>
    <w:rsid w:val="002B1CC6"/>
    <w:rPr>
      <w:rFonts w:cs="Wingdings"/>
    </w:rPr>
  </w:style>
  <w:style w:type="character" w:customStyle="1" w:styleId="ListLabel2846">
    <w:name w:val="ListLabel 2846"/>
    <w:rsid w:val="002B1CC6"/>
    <w:rPr>
      <w:rFonts w:cs="Symbol"/>
    </w:rPr>
  </w:style>
  <w:style w:type="character" w:customStyle="1" w:styleId="ListLabel2847">
    <w:name w:val="ListLabel 2847"/>
    <w:rsid w:val="002B1CC6"/>
    <w:rPr>
      <w:rFonts w:cs="Courier New"/>
    </w:rPr>
  </w:style>
  <w:style w:type="character" w:customStyle="1" w:styleId="ListLabel2848">
    <w:name w:val="ListLabel 2848"/>
    <w:rsid w:val="002B1CC6"/>
    <w:rPr>
      <w:rFonts w:cs="Wingdings"/>
    </w:rPr>
  </w:style>
  <w:style w:type="character" w:customStyle="1" w:styleId="ListLabel2849">
    <w:name w:val="ListLabel 2849"/>
    <w:rsid w:val="002B1CC6"/>
    <w:rPr>
      <w:rFonts w:cs="Symbol"/>
    </w:rPr>
  </w:style>
  <w:style w:type="character" w:customStyle="1" w:styleId="ListLabel2850">
    <w:name w:val="ListLabel 2850"/>
    <w:rsid w:val="002B1CC6"/>
    <w:rPr>
      <w:rFonts w:cs="Courier New"/>
    </w:rPr>
  </w:style>
  <w:style w:type="character" w:customStyle="1" w:styleId="ListLabel2851">
    <w:name w:val="ListLabel 2851"/>
    <w:rsid w:val="002B1CC6"/>
    <w:rPr>
      <w:rFonts w:cs="Wingdings"/>
    </w:rPr>
  </w:style>
  <w:style w:type="character" w:customStyle="1" w:styleId="ListLabel2852">
    <w:name w:val="ListLabel 2852"/>
    <w:rsid w:val="002B1CC6"/>
    <w:rPr>
      <w:rFonts w:ascii="Calibri" w:hAnsi="Calibri" w:cs="Symbol"/>
      <w:sz w:val="20"/>
    </w:rPr>
  </w:style>
  <w:style w:type="character" w:customStyle="1" w:styleId="ListLabel2853">
    <w:name w:val="ListLabel 2853"/>
    <w:rsid w:val="002B1CC6"/>
    <w:rPr>
      <w:rFonts w:cs="Courier New"/>
    </w:rPr>
  </w:style>
  <w:style w:type="character" w:customStyle="1" w:styleId="ListLabel2854">
    <w:name w:val="ListLabel 2854"/>
    <w:rsid w:val="002B1CC6"/>
    <w:rPr>
      <w:rFonts w:cs="Wingdings"/>
    </w:rPr>
  </w:style>
  <w:style w:type="character" w:customStyle="1" w:styleId="ListLabel2855">
    <w:name w:val="ListLabel 2855"/>
    <w:rsid w:val="002B1CC6"/>
    <w:rPr>
      <w:rFonts w:cs="Symbol"/>
    </w:rPr>
  </w:style>
  <w:style w:type="character" w:customStyle="1" w:styleId="ListLabel2856">
    <w:name w:val="ListLabel 2856"/>
    <w:rsid w:val="002B1CC6"/>
    <w:rPr>
      <w:rFonts w:cs="Courier New"/>
    </w:rPr>
  </w:style>
  <w:style w:type="character" w:customStyle="1" w:styleId="ListLabel2857">
    <w:name w:val="ListLabel 2857"/>
    <w:rsid w:val="002B1CC6"/>
    <w:rPr>
      <w:rFonts w:cs="Wingdings"/>
    </w:rPr>
  </w:style>
  <w:style w:type="character" w:customStyle="1" w:styleId="ListLabel2858">
    <w:name w:val="ListLabel 2858"/>
    <w:rsid w:val="002B1CC6"/>
    <w:rPr>
      <w:rFonts w:cs="Symbol"/>
    </w:rPr>
  </w:style>
  <w:style w:type="character" w:customStyle="1" w:styleId="ListLabel2859">
    <w:name w:val="ListLabel 2859"/>
    <w:rsid w:val="002B1CC6"/>
    <w:rPr>
      <w:rFonts w:cs="Courier New"/>
    </w:rPr>
  </w:style>
  <w:style w:type="character" w:customStyle="1" w:styleId="ListLabel2860">
    <w:name w:val="ListLabel 2860"/>
    <w:rsid w:val="002B1CC6"/>
    <w:rPr>
      <w:rFonts w:cs="Wingdings"/>
    </w:rPr>
  </w:style>
  <w:style w:type="character" w:customStyle="1" w:styleId="ListLabel2861">
    <w:name w:val="ListLabel 2861"/>
    <w:rsid w:val="002B1CC6"/>
    <w:rPr>
      <w:rFonts w:cs="Courier New"/>
    </w:rPr>
  </w:style>
  <w:style w:type="character" w:customStyle="1" w:styleId="ListLabel2862">
    <w:name w:val="ListLabel 2862"/>
    <w:rsid w:val="002B1CC6"/>
    <w:rPr>
      <w:rFonts w:cs="Wingdings"/>
    </w:rPr>
  </w:style>
  <w:style w:type="character" w:customStyle="1" w:styleId="ListLabel2863">
    <w:name w:val="ListLabel 2863"/>
    <w:rsid w:val="002B1CC6"/>
    <w:rPr>
      <w:rFonts w:cs="Symbol"/>
    </w:rPr>
  </w:style>
  <w:style w:type="character" w:customStyle="1" w:styleId="ListLabel2864">
    <w:name w:val="ListLabel 2864"/>
    <w:rsid w:val="002B1CC6"/>
    <w:rPr>
      <w:rFonts w:cs="Courier New"/>
    </w:rPr>
  </w:style>
  <w:style w:type="character" w:customStyle="1" w:styleId="ListLabel2865">
    <w:name w:val="ListLabel 2865"/>
    <w:rsid w:val="002B1CC6"/>
    <w:rPr>
      <w:rFonts w:cs="Wingdings"/>
    </w:rPr>
  </w:style>
  <w:style w:type="character" w:customStyle="1" w:styleId="ListLabel2866">
    <w:name w:val="ListLabel 2866"/>
    <w:rsid w:val="002B1CC6"/>
    <w:rPr>
      <w:rFonts w:cs="Symbol"/>
    </w:rPr>
  </w:style>
  <w:style w:type="character" w:customStyle="1" w:styleId="ListLabel2867">
    <w:name w:val="ListLabel 2867"/>
    <w:rsid w:val="002B1CC6"/>
    <w:rPr>
      <w:rFonts w:cs="Courier New"/>
    </w:rPr>
  </w:style>
  <w:style w:type="character" w:customStyle="1" w:styleId="ListLabel2868">
    <w:name w:val="ListLabel 2868"/>
    <w:rsid w:val="002B1CC6"/>
    <w:rPr>
      <w:rFonts w:cs="Wingdings"/>
    </w:rPr>
  </w:style>
  <w:style w:type="character" w:customStyle="1" w:styleId="ListLabel2869">
    <w:name w:val="ListLabel 2869"/>
    <w:rsid w:val="002B1CC6"/>
    <w:rPr>
      <w:rFonts w:ascii="Calibri" w:hAnsi="Calibri" w:cs="Symbol"/>
      <w:sz w:val="20"/>
    </w:rPr>
  </w:style>
  <w:style w:type="character" w:customStyle="1" w:styleId="ListLabel2870">
    <w:name w:val="ListLabel 2870"/>
    <w:rsid w:val="002B1CC6"/>
    <w:rPr>
      <w:rFonts w:cs="Courier New"/>
    </w:rPr>
  </w:style>
  <w:style w:type="character" w:customStyle="1" w:styleId="ListLabel2871">
    <w:name w:val="ListLabel 2871"/>
    <w:rsid w:val="002B1CC6"/>
    <w:rPr>
      <w:rFonts w:cs="Wingdings"/>
    </w:rPr>
  </w:style>
  <w:style w:type="character" w:customStyle="1" w:styleId="ListLabel2872">
    <w:name w:val="ListLabel 2872"/>
    <w:rsid w:val="002B1CC6"/>
    <w:rPr>
      <w:rFonts w:cs="Symbol"/>
    </w:rPr>
  </w:style>
  <w:style w:type="character" w:customStyle="1" w:styleId="ListLabel2873">
    <w:name w:val="ListLabel 2873"/>
    <w:rsid w:val="002B1CC6"/>
    <w:rPr>
      <w:rFonts w:cs="Courier New"/>
    </w:rPr>
  </w:style>
  <w:style w:type="character" w:customStyle="1" w:styleId="ListLabel2874">
    <w:name w:val="ListLabel 2874"/>
    <w:rsid w:val="002B1CC6"/>
    <w:rPr>
      <w:rFonts w:cs="Wingdings"/>
    </w:rPr>
  </w:style>
  <w:style w:type="character" w:customStyle="1" w:styleId="ListLabel2875">
    <w:name w:val="ListLabel 2875"/>
    <w:rsid w:val="002B1CC6"/>
    <w:rPr>
      <w:rFonts w:cs="Symbol"/>
    </w:rPr>
  </w:style>
  <w:style w:type="character" w:customStyle="1" w:styleId="ListLabel2876">
    <w:name w:val="ListLabel 2876"/>
    <w:rsid w:val="002B1CC6"/>
    <w:rPr>
      <w:rFonts w:cs="Courier New"/>
    </w:rPr>
  </w:style>
  <w:style w:type="character" w:customStyle="1" w:styleId="ListLabel2877">
    <w:name w:val="ListLabel 2877"/>
    <w:rsid w:val="002B1CC6"/>
    <w:rPr>
      <w:rFonts w:cs="Wingdings"/>
    </w:rPr>
  </w:style>
  <w:style w:type="character" w:customStyle="1" w:styleId="ListLabel2878">
    <w:name w:val="ListLabel 2878"/>
    <w:rsid w:val="002B1CC6"/>
    <w:rPr>
      <w:rFonts w:ascii="Calibri" w:hAnsi="Calibri" w:cs="Symbol"/>
      <w:sz w:val="20"/>
    </w:rPr>
  </w:style>
  <w:style w:type="character" w:customStyle="1" w:styleId="ListLabel2879">
    <w:name w:val="ListLabel 2879"/>
    <w:rsid w:val="002B1CC6"/>
    <w:rPr>
      <w:rFonts w:cs="Courier New"/>
    </w:rPr>
  </w:style>
  <w:style w:type="character" w:customStyle="1" w:styleId="ListLabel2880">
    <w:name w:val="ListLabel 2880"/>
    <w:rsid w:val="002B1CC6"/>
    <w:rPr>
      <w:rFonts w:cs="Wingdings"/>
    </w:rPr>
  </w:style>
  <w:style w:type="character" w:customStyle="1" w:styleId="ListLabel2881">
    <w:name w:val="ListLabel 2881"/>
    <w:rsid w:val="002B1CC6"/>
    <w:rPr>
      <w:rFonts w:cs="Symbol"/>
    </w:rPr>
  </w:style>
  <w:style w:type="character" w:customStyle="1" w:styleId="ListLabel2882">
    <w:name w:val="ListLabel 2882"/>
    <w:rsid w:val="002B1CC6"/>
    <w:rPr>
      <w:rFonts w:cs="Courier New"/>
    </w:rPr>
  </w:style>
  <w:style w:type="character" w:customStyle="1" w:styleId="ListLabel2883">
    <w:name w:val="ListLabel 2883"/>
    <w:rsid w:val="002B1CC6"/>
    <w:rPr>
      <w:rFonts w:cs="Wingdings"/>
    </w:rPr>
  </w:style>
  <w:style w:type="character" w:customStyle="1" w:styleId="ListLabel2884">
    <w:name w:val="ListLabel 2884"/>
    <w:rsid w:val="002B1CC6"/>
    <w:rPr>
      <w:rFonts w:cs="Symbol"/>
    </w:rPr>
  </w:style>
  <w:style w:type="character" w:customStyle="1" w:styleId="ListLabel2885">
    <w:name w:val="ListLabel 2885"/>
    <w:rsid w:val="002B1CC6"/>
    <w:rPr>
      <w:rFonts w:cs="Courier New"/>
    </w:rPr>
  </w:style>
  <w:style w:type="character" w:customStyle="1" w:styleId="ListLabel2886">
    <w:name w:val="ListLabel 2886"/>
    <w:rsid w:val="002B1CC6"/>
    <w:rPr>
      <w:rFonts w:cs="Wingdings"/>
    </w:rPr>
  </w:style>
  <w:style w:type="character" w:customStyle="1" w:styleId="ListLabel2887">
    <w:name w:val="ListLabel 2887"/>
    <w:rsid w:val="002B1CC6"/>
    <w:rPr>
      <w:rFonts w:ascii="Calibri" w:hAnsi="Calibri" w:cs="Symbol"/>
      <w:sz w:val="20"/>
    </w:rPr>
  </w:style>
  <w:style w:type="character" w:customStyle="1" w:styleId="ListLabel2888">
    <w:name w:val="ListLabel 2888"/>
    <w:rsid w:val="002B1CC6"/>
    <w:rPr>
      <w:rFonts w:cs="Courier New"/>
    </w:rPr>
  </w:style>
  <w:style w:type="character" w:customStyle="1" w:styleId="ListLabel2889">
    <w:name w:val="ListLabel 2889"/>
    <w:rsid w:val="002B1CC6"/>
    <w:rPr>
      <w:rFonts w:cs="Wingdings"/>
    </w:rPr>
  </w:style>
  <w:style w:type="character" w:customStyle="1" w:styleId="ListLabel2890">
    <w:name w:val="ListLabel 2890"/>
    <w:rsid w:val="002B1CC6"/>
    <w:rPr>
      <w:rFonts w:cs="Symbol"/>
    </w:rPr>
  </w:style>
  <w:style w:type="character" w:customStyle="1" w:styleId="ListLabel2891">
    <w:name w:val="ListLabel 2891"/>
    <w:rsid w:val="002B1CC6"/>
    <w:rPr>
      <w:rFonts w:cs="Courier New"/>
    </w:rPr>
  </w:style>
  <w:style w:type="character" w:customStyle="1" w:styleId="ListLabel2892">
    <w:name w:val="ListLabel 2892"/>
    <w:rsid w:val="002B1CC6"/>
    <w:rPr>
      <w:rFonts w:cs="Wingdings"/>
    </w:rPr>
  </w:style>
  <w:style w:type="character" w:customStyle="1" w:styleId="ListLabel2893">
    <w:name w:val="ListLabel 2893"/>
    <w:rsid w:val="002B1CC6"/>
    <w:rPr>
      <w:rFonts w:cs="Symbol"/>
    </w:rPr>
  </w:style>
  <w:style w:type="character" w:customStyle="1" w:styleId="ListLabel2894">
    <w:name w:val="ListLabel 2894"/>
    <w:rsid w:val="002B1CC6"/>
    <w:rPr>
      <w:rFonts w:cs="Courier New"/>
    </w:rPr>
  </w:style>
  <w:style w:type="character" w:customStyle="1" w:styleId="ListLabel2895">
    <w:name w:val="ListLabel 2895"/>
    <w:rsid w:val="002B1CC6"/>
    <w:rPr>
      <w:rFonts w:cs="Wingdings"/>
    </w:rPr>
  </w:style>
  <w:style w:type="character" w:customStyle="1" w:styleId="ListLabel2896">
    <w:name w:val="ListLabel 2896"/>
    <w:rsid w:val="002B1CC6"/>
    <w:rPr>
      <w:rFonts w:ascii="Calibri" w:hAnsi="Calibri" w:cs="Symbol"/>
      <w:b/>
      <w:sz w:val="20"/>
    </w:rPr>
  </w:style>
  <w:style w:type="character" w:customStyle="1" w:styleId="ListLabel2897">
    <w:name w:val="ListLabel 2897"/>
    <w:rsid w:val="002B1CC6"/>
    <w:rPr>
      <w:rFonts w:cs="Courier New"/>
    </w:rPr>
  </w:style>
  <w:style w:type="character" w:customStyle="1" w:styleId="ListLabel2898">
    <w:name w:val="ListLabel 2898"/>
    <w:rsid w:val="002B1CC6"/>
    <w:rPr>
      <w:rFonts w:cs="Wingdings"/>
    </w:rPr>
  </w:style>
  <w:style w:type="character" w:customStyle="1" w:styleId="ListLabel2899">
    <w:name w:val="ListLabel 2899"/>
    <w:rsid w:val="002B1CC6"/>
    <w:rPr>
      <w:rFonts w:cs="Symbol"/>
    </w:rPr>
  </w:style>
  <w:style w:type="character" w:customStyle="1" w:styleId="ListLabel2900">
    <w:name w:val="ListLabel 2900"/>
    <w:rsid w:val="002B1CC6"/>
    <w:rPr>
      <w:rFonts w:cs="Courier New"/>
    </w:rPr>
  </w:style>
  <w:style w:type="character" w:customStyle="1" w:styleId="ListLabel2901">
    <w:name w:val="ListLabel 2901"/>
    <w:rsid w:val="002B1CC6"/>
    <w:rPr>
      <w:rFonts w:cs="Wingdings"/>
    </w:rPr>
  </w:style>
  <w:style w:type="character" w:customStyle="1" w:styleId="ListLabel2902">
    <w:name w:val="ListLabel 2902"/>
    <w:rsid w:val="002B1CC6"/>
    <w:rPr>
      <w:rFonts w:cs="Symbol"/>
    </w:rPr>
  </w:style>
  <w:style w:type="character" w:customStyle="1" w:styleId="ListLabel2903">
    <w:name w:val="ListLabel 2903"/>
    <w:rsid w:val="002B1CC6"/>
    <w:rPr>
      <w:rFonts w:cs="Courier New"/>
    </w:rPr>
  </w:style>
  <w:style w:type="character" w:customStyle="1" w:styleId="ListLabel2904">
    <w:name w:val="ListLabel 2904"/>
    <w:rsid w:val="002B1CC6"/>
    <w:rPr>
      <w:rFonts w:cs="Wingdings"/>
    </w:rPr>
  </w:style>
  <w:style w:type="character" w:customStyle="1" w:styleId="ListLabel2905">
    <w:name w:val="ListLabel 2905"/>
    <w:rsid w:val="002B1CC6"/>
    <w:rPr>
      <w:rFonts w:cs="Courier New"/>
    </w:rPr>
  </w:style>
  <w:style w:type="character" w:customStyle="1" w:styleId="ListLabel2906">
    <w:name w:val="ListLabel 2906"/>
    <w:rsid w:val="002B1CC6"/>
    <w:rPr>
      <w:rFonts w:cs="Wingdings"/>
    </w:rPr>
  </w:style>
  <w:style w:type="character" w:customStyle="1" w:styleId="ListLabel2907">
    <w:name w:val="ListLabel 2907"/>
    <w:rsid w:val="002B1CC6"/>
    <w:rPr>
      <w:rFonts w:cs="Symbol"/>
    </w:rPr>
  </w:style>
  <w:style w:type="character" w:customStyle="1" w:styleId="ListLabel2908">
    <w:name w:val="ListLabel 2908"/>
    <w:rsid w:val="002B1CC6"/>
    <w:rPr>
      <w:rFonts w:cs="Courier New"/>
    </w:rPr>
  </w:style>
  <w:style w:type="character" w:customStyle="1" w:styleId="ListLabel2909">
    <w:name w:val="ListLabel 2909"/>
    <w:rsid w:val="002B1CC6"/>
    <w:rPr>
      <w:rFonts w:cs="Wingdings"/>
    </w:rPr>
  </w:style>
  <w:style w:type="character" w:customStyle="1" w:styleId="ListLabel2910">
    <w:name w:val="ListLabel 2910"/>
    <w:rsid w:val="002B1CC6"/>
    <w:rPr>
      <w:rFonts w:cs="Symbol"/>
    </w:rPr>
  </w:style>
  <w:style w:type="character" w:customStyle="1" w:styleId="ListLabel2911">
    <w:name w:val="ListLabel 2911"/>
    <w:rsid w:val="002B1CC6"/>
    <w:rPr>
      <w:rFonts w:cs="Courier New"/>
    </w:rPr>
  </w:style>
  <w:style w:type="character" w:customStyle="1" w:styleId="ListLabel2912">
    <w:name w:val="ListLabel 2912"/>
    <w:rsid w:val="002B1CC6"/>
    <w:rPr>
      <w:rFonts w:cs="Wingdings"/>
    </w:rPr>
  </w:style>
  <w:style w:type="character" w:customStyle="1" w:styleId="ListLabel2913">
    <w:name w:val="ListLabel 2913"/>
    <w:rsid w:val="002B1CC6"/>
    <w:rPr>
      <w:rFonts w:ascii="Calibri" w:hAnsi="Calibri" w:cs="Symbol"/>
      <w:sz w:val="20"/>
    </w:rPr>
  </w:style>
  <w:style w:type="character" w:customStyle="1" w:styleId="ListLabel2914">
    <w:name w:val="ListLabel 2914"/>
    <w:rsid w:val="002B1CC6"/>
    <w:rPr>
      <w:rFonts w:cs="Courier New"/>
    </w:rPr>
  </w:style>
  <w:style w:type="character" w:customStyle="1" w:styleId="ListLabel2915">
    <w:name w:val="ListLabel 2915"/>
    <w:rsid w:val="002B1CC6"/>
    <w:rPr>
      <w:rFonts w:cs="Wingdings"/>
    </w:rPr>
  </w:style>
  <w:style w:type="character" w:customStyle="1" w:styleId="ListLabel2916">
    <w:name w:val="ListLabel 2916"/>
    <w:rsid w:val="002B1CC6"/>
    <w:rPr>
      <w:rFonts w:cs="Symbol"/>
    </w:rPr>
  </w:style>
  <w:style w:type="character" w:customStyle="1" w:styleId="ListLabel2917">
    <w:name w:val="ListLabel 2917"/>
    <w:rsid w:val="002B1CC6"/>
    <w:rPr>
      <w:rFonts w:cs="Courier New"/>
    </w:rPr>
  </w:style>
  <w:style w:type="character" w:customStyle="1" w:styleId="ListLabel2918">
    <w:name w:val="ListLabel 2918"/>
    <w:rsid w:val="002B1CC6"/>
    <w:rPr>
      <w:rFonts w:cs="Wingdings"/>
    </w:rPr>
  </w:style>
  <w:style w:type="character" w:customStyle="1" w:styleId="ListLabel2919">
    <w:name w:val="ListLabel 2919"/>
    <w:rsid w:val="002B1CC6"/>
    <w:rPr>
      <w:rFonts w:cs="Symbol"/>
    </w:rPr>
  </w:style>
  <w:style w:type="character" w:customStyle="1" w:styleId="ListLabel2920">
    <w:name w:val="ListLabel 2920"/>
    <w:rsid w:val="002B1CC6"/>
    <w:rPr>
      <w:rFonts w:cs="Courier New"/>
    </w:rPr>
  </w:style>
  <w:style w:type="character" w:customStyle="1" w:styleId="ListLabel2921">
    <w:name w:val="ListLabel 2921"/>
    <w:rsid w:val="002B1CC6"/>
    <w:rPr>
      <w:rFonts w:cs="Wingdings"/>
    </w:rPr>
  </w:style>
  <w:style w:type="character" w:customStyle="1" w:styleId="ListLabel2922">
    <w:name w:val="ListLabel 2922"/>
    <w:rsid w:val="002B1CC6"/>
    <w:rPr>
      <w:rFonts w:ascii="Calibri" w:hAnsi="Calibri" w:cs="Symbol"/>
      <w:sz w:val="20"/>
    </w:rPr>
  </w:style>
  <w:style w:type="character" w:customStyle="1" w:styleId="ListLabel2923">
    <w:name w:val="ListLabel 2923"/>
    <w:rsid w:val="002B1CC6"/>
    <w:rPr>
      <w:rFonts w:cs="Courier New"/>
    </w:rPr>
  </w:style>
  <w:style w:type="character" w:customStyle="1" w:styleId="ListLabel2924">
    <w:name w:val="ListLabel 2924"/>
    <w:rsid w:val="002B1CC6"/>
    <w:rPr>
      <w:rFonts w:cs="Wingdings"/>
    </w:rPr>
  </w:style>
  <w:style w:type="character" w:customStyle="1" w:styleId="ListLabel2925">
    <w:name w:val="ListLabel 2925"/>
    <w:rsid w:val="002B1CC6"/>
    <w:rPr>
      <w:rFonts w:cs="Symbol"/>
    </w:rPr>
  </w:style>
  <w:style w:type="character" w:customStyle="1" w:styleId="ListLabel2926">
    <w:name w:val="ListLabel 2926"/>
    <w:rsid w:val="002B1CC6"/>
    <w:rPr>
      <w:rFonts w:cs="Courier New"/>
    </w:rPr>
  </w:style>
  <w:style w:type="character" w:customStyle="1" w:styleId="ListLabel2927">
    <w:name w:val="ListLabel 2927"/>
    <w:rsid w:val="002B1CC6"/>
    <w:rPr>
      <w:rFonts w:cs="Wingdings"/>
    </w:rPr>
  </w:style>
  <w:style w:type="character" w:customStyle="1" w:styleId="ListLabel2928">
    <w:name w:val="ListLabel 2928"/>
    <w:rsid w:val="002B1CC6"/>
    <w:rPr>
      <w:rFonts w:cs="Symbol"/>
    </w:rPr>
  </w:style>
  <w:style w:type="character" w:customStyle="1" w:styleId="ListLabel2929">
    <w:name w:val="ListLabel 2929"/>
    <w:rsid w:val="002B1CC6"/>
    <w:rPr>
      <w:rFonts w:cs="Courier New"/>
    </w:rPr>
  </w:style>
  <w:style w:type="character" w:customStyle="1" w:styleId="ListLabel2930">
    <w:name w:val="ListLabel 2930"/>
    <w:rsid w:val="002B1CC6"/>
    <w:rPr>
      <w:rFonts w:cs="Wingdings"/>
    </w:rPr>
  </w:style>
  <w:style w:type="character" w:customStyle="1" w:styleId="ListLabel2931">
    <w:name w:val="ListLabel 2931"/>
    <w:rsid w:val="002B1CC6"/>
    <w:rPr>
      <w:rFonts w:ascii="Calibri" w:hAnsi="Calibri" w:cs="Courier New"/>
      <w:sz w:val="20"/>
    </w:rPr>
  </w:style>
  <w:style w:type="character" w:customStyle="1" w:styleId="ListLabel2932">
    <w:name w:val="ListLabel 2932"/>
    <w:rsid w:val="002B1CC6"/>
    <w:rPr>
      <w:rFonts w:cs="Courier New"/>
    </w:rPr>
  </w:style>
  <w:style w:type="character" w:customStyle="1" w:styleId="ListLabel2933">
    <w:name w:val="ListLabel 2933"/>
    <w:rsid w:val="002B1CC6"/>
    <w:rPr>
      <w:rFonts w:cs="Wingdings"/>
    </w:rPr>
  </w:style>
  <w:style w:type="character" w:customStyle="1" w:styleId="ListLabel2934">
    <w:name w:val="ListLabel 2934"/>
    <w:rsid w:val="002B1CC6"/>
    <w:rPr>
      <w:rFonts w:cs="Symbol"/>
    </w:rPr>
  </w:style>
  <w:style w:type="character" w:customStyle="1" w:styleId="ListLabel2935">
    <w:name w:val="ListLabel 2935"/>
    <w:rsid w:val="002B1CC6"/>
    <w:rPr>
      <w:rFonts w:cs="Courier New"/>
    </w:rPr>
  </w:style>
  <w:style w:type="character" w:customStyle="1" w:styleId="ListLabel2936">
    <w:name w:val="ListLabel 2936"/>
    <w:rsid w:val="002B1CC6"/>
    <w:rPr>
      <w:rFonts w:cs="Wingdings"/>
    </w:rPr>
  </w:style>
  <w:style w:type="character" w:customStyle="1" w:styleId="ListLabel2937">
    <w:name w:val="ListLabel 2937"/>
    <w:rsid w:val="002B1CC6"/>
    <w:rPr>
      <w:rFonts w:cs="Symbol"/>
    </w:rPr>
  </w:style>
  <w:style w:type="character" w:customStyle="1" w:styleId="ListLabel2938">
    <w:name w:val="ListLabel 2938"/>
    <w:rsid w:val="002B1CC6"/>
    <w:rPr>
      <w:rFonts w:cs="Courier New"/>
    </w:rPr>
  </w:style>
  <w:style w:type="character" w:customStyle="1" w:styleId="ListLabel2939">
    <w:name w:val="ListLabel 2939"/>
    <w:rsid w:val="002B1CC6"/>
    <w:rPr>
      <w:rFonts w:cs="Wingdings"/>
    </w:rPr>
  </w:style>
  <w:style w:type="character" w:customStyle="1" w:styleId="ListLabel2940">
    <w:name w:val="ListLabel 2940"/>
    <w:rsid w:val="002B1CC6"/>
    <w:rPr>
      <w:rFonts w:ascii="Calibri" w:hAnsi="Calibri" w:cs="Symbol"/>
      <w:sz w:val="20"/>
    </w:rPr>
  </w:style>
  <w:style w:type="character" w:customStyle="1" w:styleId="ListLabel2941">
    <w:name w:val="ListLabel 2941"/>
    <w:rsid w:val="002B1CC6"/>
    <w:rPr>
      <w:rFonts w:cs="Courier New"/>
    </w:rPr>
  </w:style>
  <w:style w:type="character" w:customStyle="1" w:styleId="ListLabel2942">
    <w:name w:val="ListLabel 2942"/>
    <w:rsid w:val="002B1CC6"/>
    <w:rPr>
      <w:rFonts w:cs="Wingdings"/>
    </w:rPr>
  </w:style>
  <w:style w:type="character" w:customStyle="1" w:styleId="ListLabel2943">
    <w:name w:val="ListLabel 2943"/>
    <w:rsid w:val="002B1CC6"/>
    <w:rPr>
      <w:rFonts w:cs="Symbol"/>
    </w:rPr>
  </w:style>
  <w:style w:type="character" w:customStyle="1" w:styleId="ListLabel2944">
    <w:name w:val="ListLabel 2944"/>
    <w:rsid w:val="002B1CC6"/>
    <w:rPr>
      <w:rFonts w:cs="Courier New"/>
    </w:rPr>
  </w:style>
  <w:style w:type="character" w:customStyle="1" w:styleId="ListLabel2945">
    <w:name w:val="ListLabel 2945"/>
    <w:rsid w:val="002B1CC6"/>
    <w:rPr>
      <w:rFonts w:cs="Wingdings"/>
    </w:rPr>
  </w:style>
  <w:style w:type="character" w:customStyle="1" w:styleId="ListLabel2946">
    <w:name w:val="ListLabel 2946"/>
    <w:rsid w:val="002B1CC6"/>
    <w:rPr>
      <w:rFonts w:cs="Symbol"/>
    </w:rPr>
  </w:style>
  <w:style w:type="character" w:customStyle="1" w:styleId="ListLabel2947">
    <w:name w:val="ListLabel 2947"/>
    <w:rsid w:val="002B1CC6"/>
    <w:rPr>
      <w:rFonts w:cs="Courier New"/>
    </w:rPr>
  </w:style>
  <w:style w:type="character" w:customStyle="1" w:styleId="ListLabel2948">
    <w:name w:val="ListLabel 2948"/>
    <w:rsid w:val="002B1CC6"/>
    <w:rPr>
      <w:rFonts w:cs="Wingdings"/>
    </w:rPr>
  </w:style>
  <w:style w:type="character" w:customStyle="1" w:styleId="ListLabel2949">
    <w:name w:val="ListLabel 2949"/>
    <w:rsid w:val="002B1CC6"/>
    <w:rPr>
      <w:rFonts w:ascii="Calibri" w:hAnsi="Calibri" w:cs="Symbol"/>
      <w:sz w:val="20"/>
    </w:rPr>
  </w:style>
  <w:style w:type="character" w:customStyle="1" w:styleId="ListLabel2950">
    <w:name w:val="ListLabel 2950"/>
    <w:rsid w:val="002B1CC6"/>
    <w:rPr>
      <w:rFonts w:cs="Courier New"/>
    </w:rPr>
  </w:style>
  <w:style w:type="character" w:customStyle="1" w:styleId="ListLabel2951">
    <w:name w:val="ListLabel 2951"/>
    <w:rsid w:val="002B1CC6"/>
    <w:rPr>
      <w:rFonts w:cs="Wingdings"/>
    </w:rPr>
  </w:style>
  <w:style w:type="character" w:customStyle="1" w:styleId="ListLabel2952">
    <w:name w:val="ListLabel 2952"/>
    <w:rsid w:val="002B1CC6"/>
    <w:rPr>
      <w:rFonts w:cs="Symbol"/>
    </w:rPr>
  </w:style>
  <w:style w:type="character" w:customStyle="1" w:styleId="ListLabel2953">
    <w:name w:val="ListLabel 2953"/>
    <w:rsid w:val="002B1CC6"/>
    <w:rPr>
      <w:rFonts w:cs="Courier New"/>
    </w:rPr>
  </w:style>
  <w:style w:type="character" w:customStyle="1" w:styleId="ListLabel2954">
    <w:name w:val="ListLabel 2954"/>
    <w:rsid w:val="002B1CC6"/>
    <w:rPr>
      <w:rFonts w:cs="Wingdings"/>
    </w:rPr>
  </w:style>
  <w:style w:type="character" w:customStyle="1" w:styleId="ListLabel2955">
    <w:name w:val="ListLabel 2955"/>
    <w:rsid w:val="002B1CC6"/>
    <w:rPr>
      <w:rFonts w:cs="Symbol"/>
    </w:rPr>
  </w:style>
  <w:style w:type="character" w:customStyle="1" w:styleId="ListLabel2956">
    <w:name w:val="ListLabel 2956"/>
    <w:rsid w:val="002B1CC6"/>
    <w:rPr>
      <w:rFonts w:cs="Courier New"/>
    </w:rPr>
  </w:style>
  <w:style w:type="character" w:customStyle="1" w:styleId="ListLabel2957">
    <w:name w:val="ListLabel 2957"/>
    <w:rsid w:val="002B1CC6"/>
    <w:rPr>
      <w:rFonts w:cs="Wingdings"/>
    </w:rPr>
  </w:style>
  <w:style w:type="character" w:customStyle="1" w:styleId="ListLabel2958">
    <w:name w:val="ListLabel 2958"/>
    <w:rsid w:val="002B1CC6"/>
    <w:rPr>
      <w:rFonts w:ascii="Calibri" w:hAnsi="Calibri" w:cs="Symbol"/>
      <w:sz w:val="20"/>
    </w:rPr>
  </w:style>
  <w:style w:type="character" w:customStyle="1" w:styleId="ListLabel2959">
    <w:name w:val="ListLabel 2959"/>
    <w:rsid w:val="002B1CC6"/>
    <w:rPr>
      <w:rFonts w:cs="Courier New"/>
    </w:rPr>
  </w:style>
  <w:style w:type="character" w:customStyle="1" w:styleId="ListLabel2960">
    <w:name w:val="ListLabel 2960"/>
    <w:rsid w:val="002B1CC6"/>
    <w:rPr>
      <w:rFonts w:cs="Wingdings"/>
    </w:rPr>
  </w:style>
  <w:style w:type="character" w:customStyle="1" w:styleId="ListLabel2961">
    <w:name w:val="ListLabel 2961"/>
    <w:rsid w:val="002B1CC6"/>
    <w:rPr>
      <w:rFonts w:cs="Symbol"/>
    </w:rPr>
  </w:style>
  <w:style w:type="character" w:customStyle="1" w:styleId="ListLabel2962">
    <w:name w:val="ListLabel 2962"/>
    <w:rsid w:val="002B1CC6"/>
    <w:rPr>
      <w:rFonts w:cs="Courier New"/>
    </w:rPr>
  </w:style>
  <w:style w:type="character" w:customStyle="1" w:styleId="ListLabel2963">
    <w:name w:val="ListLabel 2963"/>
    <w:rsid w:val="002B1CC6"/>
    <w:rPr>
      <w:rFonts w:cs="Wingdings"/>
    </w:rPr>
  </w:style>
  <w:style w:type="character" w:customStyle="1" w:styleId="ListLabel2964">
    <w:name w:val="ListLabel 2964"/>
    <w:rsid w:val="002B1CC6"/>
    <w:rPr>
      <w:rFonts w:cs="Symbol"/>
    </w:rPr>
  </w:style>
  <w:style w:type="character" w:customStyle="1" w:styleId="ListLabel2965">
    <w:name w:val="ListLabel 2965"/>
    <w:rsid w:val="002B1CC6"/>
    <w:rPr>
      <w:rFonts w:cs="Courier New"/>
    </w:rPr>
  </w:style>
  <w:style w:type="character" w:customStyle="1" w:styleId="ListLabel2966">
    <w:name w:val="ListLabel 2966"/>
    <w:rsid w:val="002B1CC6"/>
    <w:rPr>
      <w:rFonts w:cs="Wingdings"/>
    </w:rPr>
  </w:style>
  <w:style w:type="character" w:customStyle="1" w:styleId="ListLabel2967">
    <w:name w:val="ListLabel 2967"/>
    <w:rsid w:val="002B1CC6"/>
    <w:rPr>
      <w:rFonts w:cs="Courier New"/>
      <w:sz w:val="20"/>
    </w:rPr>
  </w:style>
  <w:style w:type="character" w:customStyle="1" w:styleId="ListLabel2968">
    <w:name w:val="ListLabel 2968"/>
    <w:rsid w:val="002B1CC6"/>
    <w:rPr>
      <w:rFonts w:cs="Courier New"/>
    </w:rPr>
  </w:style>
  <w:style w:type="character" w:customStyle="1" w:styleId="ListLabel2969">
    <w:name w:val="ListLabel 2969"/>
    <w:rsid w:val="002B1CC6"/>
    <w:rPr>
      <w:rFonts w:cs="Wingdings"/>
    </w:rPr>
  </w:style>
  <w:style w:type="character" w:customStyle="1" w:styleId="ListLabel2970">
    <w:name w:val="ListLabel 2970"/>
    <w:rsid w:val="002B1CC6"/>
    <w:rPr>
      <w:rFonts w:cs="Symbol"/>
    </w:rPr>
  </w:style>
  <w:style w:type="character" w:customStyle="1" w:styleId="ListLabel2971">
    <w:name w:val="ListLabel 2971"/>
    <w:rsid w:val="002B1CC6"/>
    <w:rPr>
      <w:rFonts w:cs="Courier New"/>
    </w:rPr>
  </w:style>
  <w:style w:type="character" w:customStyle="1" w:styleId="ListLabel2972">
    <w:name w:val="ListLabel 2972"/>
    <w:rsid w:val="002B1CC6"/>
    <w:rPr>
      <w:rFonts w:cs="Wingdings"/>
    </w:rPr>
  </w:style>
  <w:style w:type="character" w:customStyle="1" w:styleId="ListLabel2973">
    <w:name w:val="ListLabel 2973"/>
    <w:rsid w:val="002B1CC6"/>
    <w:rPr>
      <w:rFonts w:cs="Symbol"/>
    </w:rPr>
  </w:style>
  <w:style w:type="character" w:customStyle="1" w:styleId="ListLabel2974">
    <w:name w:val="ListLabel 2974"/>
    <w:rsid w:val="002B1CC6"/>
    <w:rPr>
      <w:rFonts w:cs="Courier New"/>
    </w:rPr>
  </w:style>
  <w:style w:type="character" w:customStyle="1" w:styleId="ListLabel2975">
    <w:name w:val="ListLabel 2975"/>
    <w:rsid w:val="002B1CC6"/>
    <w:rPr>
      <w:rFonts w:cs="Wingdings"/>
    </w:rPr>
  </w:style>
  <w:style w:type="character" w:customStyle="1" w:styleId="ListLabel2976">
    <w:name w:val="ListLabel 2976"/>
    <w:rsid w:val="002B1CC6"/>
    <w:rPr>
      <w:rFonts w:ascii="Calibri" w:hAnsi="Calibri" w:cs="Symbol"/>
      <w:b/>
      <w:sz w:val="20"/>
    </w:rPr>
  </w:style>
  <w:style w:type="character" w:customStyle="1" w:styleId="ListLabel2977">
    <w:name w:val="ListLabel 2977"/>
    <w:rsid w:val="002B1CC6"/>
    <w:rPr>
      <w:rFonts w:cs="Courier New"/>
    </w:rPr>
  </w:style>
  <w:style w:type="character" w:customStyle="1" w:styleId="ListLabel2978">
    <w:name w:val="ListLabel 2978"/>
    <w:rsid w:val="002B1CC6"/>
    <w:rPr>
      <w:rFonts w:cs="Wingdings"/>
    </w:rPr>
  </w:style>
  <w:style w:type="character" w:customStyle="1" w:styleId="ListLabel2979">
    <w:name w:val="ListLabel 2979"/>
    <w:rsid w:val="002B1CC6"/>
    <w:rPr>
      <w:rFonts w:cs="Symbol"/>
    </w:rPr>
  </w:style>
  <w:style w:type="character" w:customStyle="1" w:styleId="ListLabel2980">
    <w:name w:val="ListLabel 2980"/>
    <w:rsid w:val="002B1CC6"/>
    <w:rPr>
      <w:rFonts w:cs="Courier New"/>
    </w:rPr>
  </w:style>
  <w:style w:type="character" w:customStyle="1" w:styleId="ListLabel2981">
    <w:name w:val="ListLabel 2981"/>
    <w:rsid w:val="002B1CC6"/>
    <w:rPr>
      <w:rFonts w:cs="Wingdings"/>
    </w:rPr>
  </w:style>
  <w:style w:type="character" w:customStyle="1" w:styleId="ListLabel2982">
    <w:name w:val="ListLabel 2982"/>
    <w:rsid w:val="002B1CC6"/>
    <w:rPr>
      <w:rFonts w:cs="Symbol"/>
    </w:rPr>
  </w:style>
  <w:style w:type="character" w:customStyle="1" w:styleId="ListLabel2983">
    <w:name w:val="ListLabel 2983"/>
    <w:rsid w:val="002B1CC6"/>
    <w:rPr>
      <w:rFonts w:cs="Courier New"/>
    </w:rPr>
  </w:style>
  <w:style w:type="character" w:customStyle="1" w:styleId="ListLabel2984">
    <w:name w:val="ListLabel 2984"/>
    <w:rsid w:val="002B1CC6"/>
    <w:rPr>
      <w:rFonts w:cs="Wingdings"/>
    </w:rPr>
  </w:style>
  <w:style w:type="character" w:customStyle="1" w:styleId="ListLabel2985">
    <w:name w:val="ListLabel 2985"/>
    <w:rsid w:val="002B1CC6"/>
    <w:rPr>
      <w:rFonts w:ascii="Calibri" w:eastAsia="Calibri" w:hAnsi="Calibri" w:cs="Calibri"/>
      <w:b w:val="0"/>
      <w:sz w:val="20"/>
    </w:rPr>
  </w:style>
  <w:style w:type="character" w:customStyle="1" w:styleId="ListLabel2986">
    <w:name w:val="ListLabel 2986"/>
    <w:rsid w:val="002B1CC6"/>
    <w:rPr>
      <w:rFonts w:cs="Courier New"/>
    </w:rPr>
  </w:style>
  <w:style w:type="character" w:customStyle="1" w:styleId="ListLabel2987">
    <w:name w:val="ListLabel 2987"/>
    <w:rsid w:val="002B1CC6"/>
    <w:rPr>
      <w:rFonts w:cs="Wingdings"/>
    </w:rPr>
  </w:style>
  <w:style w:type="character" w:customStyle="1" w:styleId="ListLabel2988">
    <w:name w:val="ListLabel 2988"/>
    <w:rsid w:val="002B1CC6"/>
    <w:rPr>
      <w:rFonts w:cs="Symbol"/>
    </w:rPr>
  </w:style>
  <w:style w:type="character" w:customStyle="1" w:styleId="ListLabel2989">
    <w:name w:val="ListLabel 2989"/>
    <w:rsid w:val="002B1CC6"/>
    <w:rPr>
      <w:rFonts w:cs="Courier New"/>
    </w:rPr>
  </w:style>
  <w:style w:type="character" w:customStyle="1" w:styleId="ListLabel2990">
    <w:name w:val="ListLabel 2990"/>
    <w:rsid w:val="002B1CC6"/>
    <w:rPr>
      <w:rFonts w:cs="Wingdings"/>
    </w:rPr>
  </w:style>
  <w:style w:type="character" w:customStyle="1" w:styleId="ListLabel2991">
    <w:name w:val="ListLabel 2991"/>
    <w:rsid w:val="002B1CC6"/>
    <w:rPr>
      <w:rFonts w:cs="Symbol"/>
    </w:rPr>
  </w:style>
  <w:style w:type="character" w:customStyle="1" w:styleId="ListLabel2992">
    <w:name w:val="ListLabel 2992"/>
    <w:rsid w:val="002B1CC6"/>
    <w:rPr>
      <w:rFonts w:cs="Courier New"/>
    </w:rPr>
  </w:style>
  <w:style w:type="character" w:customStyle="1" w:styleId="ListLabel2993">
    <w:name w:val="ListLabel 2993"/>
    <w:rsid w:val="002B1CC6"/>
    <w:rPr>
      <w:rFonts w:cs="Wingdings"/>
    </w:rPr>
  </w:style>
  <w:style w:type="character" w:customStyle="1" w:styleId="ListLabel2994">
    <w:name w:val="ListLabel 2994"/>
    <w:rsid w:val="002B1CC6"/>
    <w:rPr>
      <w:rFonts w:ascii="Times New Roman" w:hAnsi="Times New Roman" w:cs="Symbol"/>
      <w:b/>
      <w:sz w:val="24"/>
    </w:rPr>
  </w:style>
  <w:style w:type="character" w:customStyle="1" w:styleId="ListLabel2995">
    <w:name w:val="ListLabel 2995"/>
    <w:rsid w:val="002B1CC6"/>
    <w:rPr>
      <w:rFonts w:cs="Courier New"/>
    </w:rPr>
  </w:style>
  <w:style w:type="character" w:customStyle="1" w:styleId="ListLabel2996">
    <w:name w:val="ListLabel 2996"/>
    <w:rsid w:val="002B1CC6"/>
    <w:rPr>
      <w:rFonts w:cs="Wingdings"/>
    </w:rPr>
  </w:style>
  <w:style w:type="character" w:customStyle="1" w:styleId="ListLabel2997">
    <w:name w:val="ListLabel 2997"/>
    <w:rsid w:val="002B1CC6"/>
    <w:rPr>
      <w:rFonts w:cs="Symbol"/>
    </w:rPr>
  </w:style>
  <w:style w:type="character" w:customStyle="1" w:styleId="ListLabel2998">
    <w:name w:val="ListLabel 2998"/>
    <w:rsid w:val="002B1CC6"/>
    <w:rPr>
      <w:rFonts w:cs="Courier New"/>
    </w:rPr>
  </w:style>
  <w:style w:type="character" w:customStyle="1" w:styleId="ListLabel2999">
    <w:name w:val="ListLabel 2999"/>
    <w:rsid w:val="002B1CC6"/>
    <w:rPr>
      <w:rFonts w:cs="Wingdings"/>
    </w:rPr>
  </w:style>
  <w:style w:type="character" w:customStyle="1" w:styleId="ListLabel3000">
    <w:name w:val="ListLabel 3000"/>
    <w:rsid w:val="002B1CC6"/>
    <w:rPr>
      <w:rFonts w:cs="Symbol"/>
    </w:rPr>
  </w:style>
  <w:style w:type="character" w:customStyle="1" w:styleId="ListLabel3001">
    <w:name w:val="ListLabel 3001"/>
    <w:rsid w:val="002B1CC6"/>
    <w:rPr>
      <w:rFonts w:cs="Courier New"/>
    </w:rPr>
  </w:style>
  <w:style w:type="character" w:customStyle="1" w:styleId="ListLabel3002">
    <w:name w:val="ListLabel 3002"/>
    <w:rsid w:val="002B1CC6"/>
    <w:rPr>
      <w:rFonts w:cs="Wingdings"/>
    </w:rPr>
  </w:style>
  <w:style w:type="character" w:customStyle="1" w:styleId="ListLabel3003">
    <w:name w:val="ListLabel 3003"/>
    <w:rsid w:val="002B1CC6"/>
    <w:rPr>
      <w:rFonts w:ascii="Calibri" w:hAnsi="Calibri" w:cs="Symbol"/>
    </w:rPr>
  </w:style>
  <w:style w:type="character" w:customStyle="1" w:styleId="ListLabel3004">
    <w:name w:val="ListLabel 3004"/>
    <w:rsid w:val="002B1CC6"/>
    <w:rPr>
      <w:rFonts w:cs="Courier New"/>
    </w:rPr>
  </w:style>
  <w:style w:type="character" w:customStyle="1" w:styleId="ListLabel3005">
    <w:name w:val="ListLabel 3005"/>
    <w:rsid w:val="002B1CC6"/>
    <w:rPr>
      <w:rFonts w:cs="Wingdings"/>
    </w:rPr>
  </w:style>
  <w:style w:type="character" w:customStyle="1" w:styleId="ListLabel3006">
    <w:name w:val="ListLabel 3006"/>
    <w:rsid w:val="002B1CC6"/>
    <w:rPr>
      <w:rFonts w:cs="Symbol"/>
    </w:rPr>
  </w:style>
  <w:style w:type="character" w:customStyle="1" w:styleId="ListLabel3007">
    <w:name w:val="ListLabel 3007"/>
    <w:rsid w:val="002B1CC6"/>
    <w:rPr>
      <w:rFonts w:cs="Courier New"/>
    </w:rPr>
  </w:style>
  <w:style w:type="character" w:customStyle="1" w:styleId="ListLabel3008">
    <w:name w:val="ListLabel 3008"/>
    <w:rsid w:val="002B1CC6"/>
    <w:rPr>
      <w:rFonts w:cs="Wingdings"/>
    </w:rPr>
  </w:style>
  <w:style w:type="character" w:customStyle="1" w:styleId="ListLabel3009">
    <w:name w:val="ListLabel 3009"/>
    <w:rsid w:val="002B1CC6"/>
    <w:rPr>
      <w:rFonts w:cs="Symbol"/>
    </w:rPr>
  </w:style>
  <w:style w:type="character" w:customStyle="1" w:styleId="ListLabel3010">
    <w:name w:val="ListLabel 3010"/>
    <w:rsid w:val="002B1CC6"/>
    <w:rPr>
      <w:rFonts w:cs="Courier New"/>
    </w:rPr>
  </w:style>
  <w:style w:type="character" w:customStyle="1" w:styleId="ListLabel3011">
    <w:name w:val="ListLabel 3011"/>
    <w:rsid w:val="002B1CC6"/>
    <w:rPr>
      <w:rFonts w:cs="Wingdings"/>
    </w:rPr>
  </w:style>
  <w:style w:type="character" w:customStyle="1" w:styleId="ListLabel3012">
    <w:name w:val="ListLabel 3012"/>
    <w:rsid w:val="002B1CC6"/>
    <w:rPr>
      <w:rFonts w:ascii="Calibri" w:hAnsi="Calibri" w:cs="Courier New"/>
    </w:rPr>
  </w:style>
  <w:style w:type="character" w:customStyle="1" w:styleId="ListLabel3013">
    <w:name w:val="ListLabel 3013"/>
    <w:rsid w:val="002B1CC6"/>
    <w:rPr>
      <w:rFonts w:cs="TimesNewRomanPSMT"/>
    </w:rPr>
  </w:style>
  <w:style w:type="character" w:customStyle="1" w:styleId="ListLabel3014">
    <w:name w:val="ListLabel 3014"/>
    <w:rsid w:val="002B1CC6"/>
    <w:rPr>
      <w:rFonts w:cs="Wingdings"/>
    </w:rPr>
  </w:style>
  <w:style w:type="character" w:customStyle="1" w:styleId="ListLabel3015">
    <w:name w:val="ListLabel 3015"/>
    <w:rsid w:val="002B1CC6"/>
    <w:rPr>
      <w:rFonts w:cs="Symbol"/>
    </w:rPr>
  </w:style>
  <w:style w:type="character" w:customStyle="1" w:styleId="ListLabel3016">
    <w:name w:val="ListLabel 3016"/>
    <w:rsid w:val="002B1CC6"/>
    <w:rPr>
      <w:rFonts w:cs="Courier New"/>
    </w:rPr>
  </w:style>
  <w:style w:type="character" w:customStyle="1" w:styleId="ListLabel3017">
    <w:name w:val="ListLabel 3017"/>
    <w:rsid w:val="002B1CC6"/>
    <w:rPr>
      <w:rFonts w:cs="Wingdings"/>
    </w:rPr>
  </w:style>
  <w:style w:type="character" w:customStyle="1" w:styleId="ListLabel3018">
    <w:name w:val="ListLabel 3018"/>
    <w:rsid w:val="002B1CC6"/>
    <w:rPr>
      <w:rFonts w:cs="Symbol"/>
    </w:rPr>
  </w:style>
  <w:style w:type="character" w:customStyle="1" w:styleId="ListLabel3019">
    <w:name w:val="ListLabel 3019"/>
    <w:rsid w:val="002B1CC6"/>
    <w:rPr>
      <w:rFonts w:cs="Courier New"/>
    </w:rPr>
  </w:style>
  <w:style w:type="character" w:customStyle="1" w:styleId="ListLabel3020">
    <w:name w:val="ListLabel 3020"/>
    <w:rsid w:val="002B1CC6"/>
    <w:rPr>
      <w:rFonts w:cs="Wingdings"/>
    </w:rPr>
  </w:style>
  <w:style w:type="character" w:customStyle="1" w:styleId="ListLabel3021">
    <w:name w:val="ListLabel 3021"/>
    <w:rsid w:val="002B1CC6"/>
    <w:rPr>
      <w:rFonts w:ascii="Calibri" w:hAnsi="Calibri" w:cs="Courier New"/>
    </w:rPr>
  </w:style>
  <w:style w:type="character" w:customStyle="1" w:styleId="ListLabel3022">
    <w:name w:val="ListLabel 3022"/>
    <w:rsid w:val="002B1CC6"/>
    <w:rPr>
      <w:rFonts w:cs="Courier New"/>
    </w:rPr>
  </w:style>
  <w:style w:type="character" w:customStyle="1" w:styleId="ListLabel3023">
    <w:name w:val="ListLabel 3023"/>
    <w:rsid w:val="002B1CC6"/>
    <w:rPr>
      <w:rFonts w:cs="Wingdings"/>
    </w:rPr>
  </w:style>
  <w:style w:type="character" w:customStyle="1" w:styleId="ListLabel3024">
    <w:name w:val="ListLabel 3024"/>
    <w:rsid w:val="002B1CC6"/>
    <w:rPr>
      <w:rFonts w:cs="Symbol"/>
    </w:rPr>
  </w:style>
  <w:style w:type="character" w:customStyle="1" w:styleId="ListLabel3025">
    <w:name w:val="ListLabel 3025"/>
    <w:rsid w:val="002B1CC6"/>
    <w:rPr>
      <w:rFonts w:cs="Courier New"/>
    </w:rPr>
  </w:style>
  <w:style w:type="character" w:customStyle="1" w:styleId="ListLabel3026">
    <w:name w:val="ListLabel 3026"/>
    <w:rsid w:val="002B1CC6"/>
    <w:rPr>
      <w:rFonts w:cs="Wingdings"/>
    </w:rPr>
  </w:style>
  <w:style w:type="character" w:customStyle="1" w:styleId="ListLabel3027">
    <w:name w:val="ListLabel 3027"/>
    <w:rsid w:val="002B1CC6"/>
    <w:rPr>
      <w:rFonts w:cs="Symbol"/>
    </w:rPr>
  </w:style>
  <w:style w:type="character" w:customStyle="1" w:styleId="ListLabel3028">
    <w:name w:val="ListLabel 3028"/>
    <w:rsid w:val="002B1CC6"/>
    <w:rPr>
      <w:rFonts w:cs="Courier New"/>
    </w:rPr>
  </w:style>
  <w:style w:type="character" w:customStyle="1" w:styleId="ListLabel3029">
    <w:name w:val="ListLabel 3029"/>
    <w:rsid w:val="002B1CC6"/>
    <w:rPr>
      <w:rFonts w:cs="Wingdings"/>
    </w:rPr>
  </w:style>
  <w:style w:type="character" w:customStyle="1" w:styleId="ListLabel3030">
    <w:name w:val="ListLabel 3030"/>
    <w:rsid w:val="002B1CC6"/>
    <w:rPr>
      <w:rFonts w:ascii="Calibri" w:hAnsi="Calibri" w:cs="Symbol"/>
      <w:sz w:val="24"/>
    </w:rPr>
  </w:style>
  <w:style w:type="character" w:customStyle="1" w:styleId="ListLabel3031">
    <w:name w:val="ListLabel 3031"/>
    <w:rsid w:val="002B1CC6"/>
    <w:rPr>
      <w:rFonts w:cs="Courier New"/>
    </w:rPr>
  </w:style>
  <w:style w:type="character" w:customStyle="1" w:styleId="ListLabel3032">
    <w:name w:val="ListLabel 3032"/>
    <w:rsid w:val="002B1CC6"/>
    <w:rPr>
      <w:rFonts w:cs="Wingdings"/>
    </w:rPr>
  </w:style>
  <w:style w:type="character" w:customStyle="1" w:styleId="ListLabel3033">
    <w:name w:val="ListLabel 3033"/>
    <w:rsid w:val="002B1CC6"/>
    <w:rPr>
      <w:rFonts w:cs="Symbol"/>
    </w:rPr>
  </w:style>
  <w:style w:type="character" w:customStyle="1" w:styleId="ListLabel3034">
    <w:name w:val="ListLabel 3034"/>
    <w:rsid w:val="002B1CC6"/>
    <w:rPr>
      <w:rFonts w:cs="Courier New"/>
    </w:rPr>
  </w:style>
  <w:style w:type="character" w:customStyle="1" w:styleId="ListLabel3035">
    <w:name w:val="ListLabel 3035"/>
    <w:rsid w:val="002B1CC6"/>
    <w:rPr>
      <w:rFonts w:cs="Wingdings"/>
    </w:rPr>
  </w:style>
  <w:style w:type="character" w:customStyle="1" w:styleId="ListLabel3036">
    <w:name w:val="ListLabel 3036"/>
    <w:rsid w:val="002B1CC6"/>
    <w:rPr>
      <w:rFonts w:cs="Symbol"/>
    </w:rPr>
  </w:style>
  <w:style w:type="character" w:customStyle="1" w:styleId="ListLabel3037">
    <w:name w:val="ListLabel 3037"/>
    <w:rsid w:val="002B1CC6"/>
    <w:rPr>
      <w:rFonts w:cs="Courier New"/>
    </w:rPr>
  </w:style>
  <w:style w:type="character" w:customStyle="1" w:styleId="ListLabel3038">
    <w:name w:val="ListLabel 3038"/>
    <w:rsid w:val="002B1CC6"/>
    <w:rPr>
      <w:rFonts w:cs="Wingdings"/>
    </w:rPr>
  </w:style>
  <w:style w:type="character" w:customStyle="1" w:styleId="ListLabel3039">
    <w:name w:val="ListLabel 3039"/>
    <w:rsid w:val="002B1CC6"/>
    <w:rPr>
      <w:rFonts w:ascii="Calibri" w:hAnsi="Calibri" w:cs="Symbol"/>
    </w:rPr>
  </w:style>
  <w:style w:type="character" w:customStyle="1" w:styleId="ListLabel3040">
    <w:name w:val="ListLabel 3040"/>
    <w:rsid w:val="002B1CC6"/>
    <w:rPr>
      <w:rFonts w:ascii="Calibri" w:hAnsi="Calibri" w:cs="Symbol"/>
    </w:rPr>
  </w:style>
  <w:style w:type="character" w:customStyle="1" w:styleId="ListLabel3041">
    <w:name w:val="ListLabel 3041"/>
    <w:rsid w:val="002B1CC6"/>
    <w:rPr>
      <w:rFonts w:ascii="Calibri" w:hAnsi="Calibri" w:cs="Symbol"/>
    </w:rPr>
  </w:style>
  <w:style w:type="character" w:customStyle="1" w:styleId="ListLabel3042">
    <w:name w:val="ListLabel 3042"/>
    <w:rsid w:val="002B1CC6"/>
    <w:rPr>
      <w:rFonts w:ascii="Calibri" w:hAnsi="Calibri" w:cs="Symbol"/>
    </w:rPr>
  </w:style>
  <w:style w:type="character" w:customStyle="1" w:styleId="ListLabel3043">
    <w:name w:val="ListLabel 3043"/>
    <w:rsid w:val="002B1CC6"/>
    <w:rPr>
      <w:rFonts w:ascii="Calibri" w:hAnsi="Calibri" w:cs="Symbol"/>
    </w:rPr>
  </w:style>
  <w:style w:type="character" w:customStyle="1" w:styleId="ListLabel3044">
    <w:name w:val="ListLabel 3044"/>
    <w:rsid w:val="002B1CC6"/>
    <w:rPr>
      <w:rFonts w:ascii="Calibri" w:hAnsi="Calibri" w:cs="Symbol"/>
    </w:rPr>
  </w:style>
  <w:style w:type="character" w:customStyle="1" w:styleId="ListLabel3045">
    <w:name w:val="ListLabel 3045"/>
    <w:rsid w:val="002B1CC6"/>
    <w:rPr>
      <w:rFonts w:ascii="Calibri" w:hAnsi="Calibri" w:cs="Symbol"/>
    </w:rPr>
  </w:style>
  <w:style w:type="character" w:customStyle="1" w:styleId="ListLabel3046">
    <w:name w:val="ListLabel 3046"/>
    <w:rsid w:val="002B1CC6"/>
    <w:rPr>
      <w:rFonts w:cs="Courier New"/>
    </w:rPr>
  </w:style>
  <w:style w:type="character" w:customStyle="1" w:styleId="ListLabel3047">
    <w:name w:val="ListLabel 3047"/>
    <w:rsid w:val="002B1CC6"/>
    <w:rPr>
      <w:rFonts w:cs="Wingdings"/>
    </w:rPr>
  </w:style>
  <w:style w:type="character" w:customStyle="1" w:styleId="ListLabel3048">
    <w:name w:val="ListLabel 3048"/>
    <w:rsid w:val="002B1CC6"/>
    <w:rPr>
      <w:rFonts w:cs="Symbol"/>
    </w:rPr>
  </w:style>
  <w:style w:type="character" w:customStyle="1" w:styleId="ListLabel3049">
    <w:name w:val="ListLabel 3049"/>
    <w:rsid w:val="002B1CC6"/>
    <w:rPr>
      <w:rFonts w:cs="Courier New"/>
    </w:rPr>
  </w:style>
  <w:style w:type="character" w:customStyle="1" w:styleId="ListLabel3050">
    <w:name w:val="ListLabel 3050"/>
    <w:rsid w:val="002B1CC6"/>
    <w:rPr>
      <w:rFonts w:cs="Wingdings"/>
    </w:rPr>
  </w:style>
  <w:style w:type="character" w:customStyle="1" w:styleId="ListLabel3051">
    <w:name w:val="ListLabel 3051"/>
    <w:rsid w:val="002B1CC6"/>
    <w:rPr>
      <w:rFonts w:cs="Symbol"/>
    </w:rPr>
  </w:style>
  <w:style w:type="character" w:customStyle="1" w:styleId="ListLabel3052">
    <w:name w:val="ListLabel 3052"/>
    <w:rsid w:val="002B1CC6"/>
    <w:rPr>
      <w:rFonts w:cs="Courier New"/>
    </w:rPr>
  </w:style>
  <w:style w:type="character" w:customStyle="1" w:styleId="ListLabel3053">
    <w:name w:val="ListLabel 3053"/>
    <w:rsid w:val="002B1CC6"/>
    <w:rPr>
      <w:rFonts w:cs="Wingdings"/>
    </w:rPr>
  </w:style>
  <w:style w:type="character" w:customStyle="1" w:styleId="ListLabel3054">
    <w:name w:val="ListLabel 3054"/>
    <w:rsid w:val="002B1CC6"/>
    <w:rPr>
      <w:rFonts w:ascii="Calibri" w:hAnsi="Calibri" w:cs="Calibri"/>
      <w:b w:val="0"/>
      <w:sz w:val="28"/>
      <w:szCs w:val="28"/>
    </w:rPr>
  </w:style>
  <w:style w:type="character" w:customStyle="1" w:styleId="ListLabel3055">
    <w:name w:val="ListLabel 3055"/>
    <w:rsid w:val="002B1CC6"/>
    <w:rPr>
      <w:rFonts w:ascii="Calibri" w:hAnsi="Calibri" w:cs="Symbol"/>
      <w:sz w:val="24"/>
    </w:rPr>
  </w:style>
  <w:style w:type="character" w:customStyle="1" w:styleId="ListLabel3056">
    <w:name w:val="ListLabel 3056"/>
    <w:rsid w:val="002B1CC6"/>
    <w:rPr>
      <w:rFonts w:cs="Courier New"/>
    </w:rPr>
  </w:style>
  <w:style w:type="character" w:customStyle="1" w:styleId="ListLabel3057">
    <w:name w:val="ListLabel 3057"/>
    <w:rsid w:val="002B1CC6"/>
    <w:rPr>
      <w:rFonts w:cs="Wingdings"/>
    </w:rPr>
  </w:style>
  <w:style w:type="character" w:customStyle="1" w:styleId="ListLabel3058">
    <w:name w:val="ListLabel 3058"/>
    <w:rsid w:val="002B1CC6"/>
    <w:rPr>
      <w:rFonts w:cs="Symbol"/>
    </w:rPr>
  </w:style>
  <w:style w:type="character" w:customStyle="1" w:styleId="ListLabel3059">
    <w:name w:val="ListLabel 3059"/>
    <w:rsid w:val="002B1CC6"/>
    <w:rPr>
      <w:rFonts w:cs="Courier New"/>
    </w:rPr>
  </w:style>
  <w:style w:type="character" w:customStyle="1" w:styleId="ListLabel3060">
    <w:name w:val="ListLabel 3060"/>
    <w:rsid w:val="002B1CC6"/>
    <w:rPr>
      <w:rFonts w:cs="Wingdings"/>
    </w:rPr>
  </w:style>
  <w:style w:type="character" w:customStyle="1" w:styleId="ListLabel3061">
    <w:name w:val="ListLabel 3061"/>
    <w:rsid w:val="002B1CC6"/>
    <w:rPr>
      <w:rFonts w:cs="Symbol"/>
    </w:rPr>
  </w:style>
  <w:style w:type="character" w:customStyle="1" w:styleId="ListLabel3062">
    <w:name w:val="ListLabel 3062"/>
    <w:rsid w:val="002B1CC6"/>
    <w:rPr>
      <w:rFonts w:cs="Courier New"/>
    </w:rPr>
  </w:style>
  <w:style w:type="character" w:customStyle="1" w:styleId="ListLabel3063">
    <w:name w:val="ListLabel 3063"/>
    <w:rsid w:val="002B1CC6"/>
    <w:rPr>
      <w:rFonts w:cs="Wingdings"/>
    </w:rPr>
  </w:style>
  <w:style w:type="character" w:customStyle="1" w:styleId="ListLabel3064">
    <w:name w:val="ListLabel 3064"/>
    <w:rsid w:val="002B1CC6"/>
    <w:rPr>
      <w:rFonts w:ascii="Calibri" w:hAnsi="Calibri" w:cs="Symbol"/>
      <w:b/>
      <w:sz w:val="20"/>
    </w:rPr>
  </w:style>
  <w:style w:type="character" w:customStyle="1" w:styleId="ListLabel3065">
    <w:name w:val="ListLabel 3065"/>
    <w:rsid w:val="002B1CC6"/>
    <w:rPr>
      <w:rFonts w:cs="Courier New"/>
    </w:rPr>
  </w:style>
  <w:style w:type="character" w:customStyle="1" w:styleId="ListLabel3066">
    <w:name w:val="ListLabel 3066"/>
    <w:rsid w:val="002B1CC6"/>
    <w:rPr>
      <w:rFonts w:cs="Wingdings"/>
    </w:rPr>
  </w:style>
  <w:style w:type="character" w:customStyle="1" w:styleId="ListLabel3067">
    <w:name w:val="ListLabel 3067"/>
    <w:rsid w:val="002B1CC6"/>
    <w:rPr>
      <w:rFonts w:cs="Symbol"/>
    </w:rPr>
  </w:style>
  <w:style w:type="character" w:customStyle="1" w:styleId="ListLabel3068">
    <w:name w:val="ListLabel 3068"/>
    <w:rsid w:val="002B1CC6"/>
    <w:rPr>
      <w:rFonts w:cs="Courier New"/>
    </w:rPr>
  </w:style>
  <w:style w:type="character" w:customStyle="1" w:styleId="ListLabel3069">
    <w:name w:val="ListLabel 3069"/>
    <w:rsid w:val="002B1CC6"/>
    <w:rPr>
      <w:rFonts w:cs="Wingdings"/>
    </w:rPr>
  </w:style>
  <w:style w:type="character" w:customStyle="1" w:styleId="ListLabel3070">
    <w:name w:val="ListLabel 3070"/>
    <w:rsid w:val="002B1CC6"/>
    <w:rPr>
      <w:rFonts w:cs="Symbol"/>
    </w:rPr>
  </w:style>
  <w:style w:type="character" w:customStyle="1" w:styleId="ListLabel3071">
    <w:name w:val="ListLabel 3071"/>
    <w:rsid w:val="002B1CC6"/>
    <w:rPr>
      <w:rFonts w:cs="Courier New"/>
    </w:rPr>
  </w:style>
  <w:style w:type="character" w:customStyle="1" w:styleId="ListLabel3072">
    <w:name w:val="ListLabel 3072"/>
    <w:rsid w:val="002B1CC6"/>
    <w:rPr>
      <w:rFonts w:cs="Wingdings"/>
    </w:rPr>
  </w:style>
  <w:style w:type="character" w:customStyle="1" w:styleId="ListLabel3073">
    <w:name w:val="ListLabel 3073"/>
    <w:rsid w:val="002B1CC6"/>
    <w:rPr>
      <w:rFonts w:ascii="Calibri" w:hAnsi="Calibri" w:cs="Symbol"/>
      <w:sz w:val="20"/>
    </w:rPr>
  </w:style>
  <w:style w:type="character" w:customStyle="1" w:styleId="ListLabel3074">
    <w:name w:val="ListLabel 3074"/>
    <w:rsid w:val="002B1CC6"/>
    <w:rPr>
      <w:rFonts w:cs="Courier New"/>
    </w:rPr>
  </w:style>
  <w:style w:type="character" w:customStyle="1" w:styleId="ListLabel3075">
    <w:name w:val="ListLabel 3075"/>
    <w:rsid w:val="002B1CC6"/>
    <w:rPr>
      <w:rFonts w:cs="Wingdings"/>
    </w:rPr>
  </w:style>
  <w:style w:type="character" w:customStyle="1" w:styleId="ListLabel3076">
    <w:name w:val="ListLabel 3076"/>
    <w:rsid w:val="002B1CC6"/>
    <w:rPr>
      <w:rFonts w:cs="Symbol"/>
    </w:rPr>
  </w:style>
  <w:style w:type="character" w:customStyle="1" w:styleId="ListLabel3077">
    <w:name w:val="ListLabel 3077"/>
    <w:rsid w:val="002B1CC6"/>
    <w:rPr>
      <w:rFonts w:cs="Courier New"/>
    </w:rPr>
  </w:style>
  <w:style w:type="character" w:customStyle="1" w:styleId="ListLabel3078">
    <w:name w:val="ListLabel 3078"/>
    <w:rsid w:val="002B1CC6"/>
    <w:rPr>
      <w:rFonts w:cs="Wingdings"/>
    </w:rPr>
  </w:style>
  <w:style w:type="character" w:customStyle="1" w:styleId="ListLabel3079">
    <w:name w:val="ListLabel 3079"/>
    <w:rsid w:val="002B1CC6"/>
    <w:rPr>
      <w:rFonts w:cs="Symbol"/>
    </w:rPr>
  </w:style>
  <w:style w:type="character" w:customStyle="1" w:styleId="ListLabel3080">
    <w:name w:val="ListLabel 3080"/>
    <w:rsid w:val="002B1CC6"/>
    <w:rPr>
      <w:rFonts w:cs="Courier New"/>
    </w:rPr>
  </w:style>
  <w:style w:type="character" w:customStyle="1" w:styleId="ListLabel3081">
    <w:name w:val="ListLabel 3081"/>
    <w:rsid w:val="002B1CC6"/>
    <w:rPr>
      <w:rFonts w:cs="Wingdings"/>
    </w:rPr>
  </w:style>
  <w:style w:type="character" w:customStyle="1" w:styleId="ListLabel3082">
    <w:name w:val="ListLabel 3082"/>
    <w:rsid w:val="002B1CC6"/>
    <w:rPr>
      <w:rFonts w:ascii="Calibri" w:hAnsi="Calibri" w:cs="Symbol"/>
      <w:sz w:val="20"/>
    </w:rPr>
  </w:style>
  <w:style w:type="character" w:customStyle="1" w:styleId="ListLabel3083">
    <w:name w:val="ListLabel 3083"/>
    <w:rsid w:val="002B1CC6"/>
    <w:rPr>
      <w:rFonts w:cs="Courier New"/>
    </w:rPr>
  </w:style>
  <w:style w:type="character" w:customStyle="1" w:styleId="ListLabel3084">
    <w:name w:val="ListLabel 3084"/>
    <w:rsid w:val="002B1CC6"/>
    <w:rPr>
      <w:rFonts w:cs="Wingdings"/>
    </w:rPr>
  </w:style>
  <w:style w:type="character" w:customStyle="1" w:styleId="ListLabel3085">
    <w:name w:val="ListLabel 3085"/>
    <w:rsid w:val="002B1CC6"/>
    <w:rPr>
      <w:rFonts w:cs="Symbol"/>
    </w:rPr>
  </w:style>
  <w:style w:type="character" w:customStyle="1" w:styleId="ListLabel3086">
    <w:name w:val="ListLabel 3086"/>
    <w:rsid w:val="002B1CC6"/>
    <w:rPr>
      <w:rFonts w:cs="Courier New"/>
    </w:rPr>
  </w:style>
  <w:style w:type="character" w:customStyle="1" w:styleId="ListLabel3087">
    <w:name w:val="ListLabel 3087"/>
    <w:rsid w:val="002B1CC6"/>
    <w:rPr>
      <w:rFonts w:cs="Wingdings"/>
    </w:rPr>
  </w:style>
  <w:style w:type="character" w:customStyle="1" w:styleId="ListLabel3088">
    <w:name w:val="ListLabel 3088"/>
    <w:rsid w:val="002B1CC6"/>
    <w:rPr>
      <w:rFonts w:cs="Symbol"/>
    </w:rPr>
  </w:style>
  <w:style w:type="character" w:customStyle="1" w:styleId="ListLabel3089">
    <w:name w:val="ListLabel 3089"/>
    <w:rsid w:val="002B1CC6"/>
    <w:rPr>
      <w:rFonts w:cs="Courier New"/>
    </w:rPr>
  </w:style>
  <w:style w:type="character" w:customStyle="1" w:styleId="ListLabel3090">
    <w:name w:val="ListLabel 3090"/>
    <w:rsid w:val="002B1CC6"/>
    <w:rPr>
      <w:rFonts w:cs="Wingdings"/>
    </w:rPr>
  </w:style>
  <w:style w:type="character" w:customStyle="1" w:styleId="ListLabel3091">
    <w:name w:val="ListLabel 3091"/>
    <w:rsid w:val="002B1CC6"/>
    <w:rPr>
      <w:rFonts w:ascii="Calibri" w:hAnsi="Calibri" w:cs="Symbol"/>
      <w:sz w:val="20"/>
    </w:rPr>
  </w:style>
  <w:style w:type="character" w:customStyle="1" w:styleId="ListLabel3092">
    <w:name w:val="ListLabel 3092"/>
    <w:rsid w:val="002B1CC6"/>
    <w:rPr>
      <w:rFonts w:cs="Courier New"/>
    </w:rPr>
  </w:style>
  <w:style w:type="character" w:customStyle="1" w:styleId="ListLabel3093">
    <w:name w:val="ListLabel 3093"/>
    <w:rsid w:val="002B1CC6"/>
    <w:rPr>
      <w:rFonts w:cs="Wingdings"/>
    </w:rPr>
  </w:style>
  <w:style w:type="character" w:customStyle="1" w:styleId="ListLabel3094">
    <w:name w:val="ListLabel 3094"/>
    <w:rsid w:val="002B1CC6"/>
    <w:rPr>
      <w:rFonts w:cs="Symbol"/>
    </w:rPr>
  </w:style>
  <w:style w:type="character" w:customStyle="1" w:styleId="ListLabel3095">
    <w:name w:val="ListLabel 3095"/>
    <w:rsid w:val="002B1CC6"/>
    <w:rPr>
      <w:rFonts w:cs="Courier New"/>
    </w:rPr>
  </w:style>
  <w:style w:type="character" w:customStyle="1" w:styleId="ListLabel3096">
    <w:name w:val="ListLabel 3096"/>
    <w:rsid w:val="002B1CC6"/>
    <w:rPr>
      <w:rFonts w:cs="Wingdings"/>
    </w:rPr>
  </w:style>
  <w:style w:type="character" w:customStyle="1" w:styleId="ListLabel3097">
    <w:name w:val="ListLabel 3097"/>
    <w:rsid w:val="002B1CC6"/>
    <w:rPr>
      <w:rFonts w:cs="Symbol"/>
    </w:rPr>
  </w:style>
  <w:style w:type="character" w:customStyle="1" w:styleId="ListLabel3098">
    <w:name w:val="ListLabel 3098"/>
    <w:rsid w:val="002B1CC6"/>
    <w:rPr>
      <w:rFonts w:cs="Courier New"/>
    </w:rPr>
  </w:style>
  <w:style w:type="character" w:customStyle="1" w:styleId="ListLabel3099">
    <w:name w:val="ListLabel 3099"/>
    <w:rsid w:val="002B1CC6"/>
    <w:rPr>
      <w:rFonts w:cs="Wingdings"/>
    </w:rPr>
  </w:style>
  <w:style w:type="character" w:customStyle="1" w:styleId="ListLabel3100">
    <w:name w:val="ListLabel 3100"/>
    <w:rsid w:val="002B1CC6"/>
    <w:rPr>
      <w:rFonts w:ascii="Calibri" w:hAnsi="Calibri" w:cs="Symbol"/>
      <w:b/>
      <w:sz w:val="20"/>
    </w:rPr>
  </w:style>
  <w:style w:type="character" w:customStyle="1" w:styleId="ListLabel3101">
    <w:name w:val="ListLabel 3101"/>
    <w:rsid w:val="002B1CC6"/>
    <w:rPr>
      <w:rFonts w:cs="Courier New"/>
    </w:rPr>
  </w:style>
  <w:style w:type="character" w:customStyle="1" w:styleId="ListLabel3102">
    <w:name w:val="ListLabel 3102"/>
    <w:rsid w:val="002B1CC6"/>
    <w:rPr>
      <w:rFonts w:cs="Wingdings"/>
    </w:rPr>
  </w:style>
  <w:style w:type="character" w:customStyle="1" w:styleId="ListLabel3103">
    <w:name w:val="ListLabel 3103"/>
    <w:rsid w:val="002B1CC6"/>
    <w:rPr>
      <w:rFonts w:cs="Symbol"/>
    </w:rPr>
  </w:style>
  <w:style w:type="character" w:customStyle="1" w:styleId="ListLabel3104">
    <w:name w:val="ListLabel 3104"/>
    <w:rsid w:val="002B1CC6"/>
    <w:rPr>
      <w:rFonts w:cs="Courier New"/>
    </w:rPr>
  </w:style>
  <w:style w:type="character" w:customStyle="1" w:styleId="ListLabel3105">
    <w:name w:val="ListLabel 3105"/>
    <w:rsid w:val="002B1CC6"/>
    <w:rPr>
      <w:rFonts w:cs="Wingdings"/>
    </w:rPr>
  </w:style>
  <w:style w:type="character" w:customStyle="1" w:styleId="ListLabel3106">
    <w:name w:val="ListLabel 3106"/>
    <w:rsid w:val="002B1CC6"/>
    <w:rPr>
      <w:rFonts w:cs="Symbol"/>
    </w:rPr>
  </w:style>
  <w:style w:type="character" w:customStyle="1" w:styleId="ListLabel3107">
    <w:name w:val="ListLabel 3107"/>
    <w:rsid w:val="002B1CC6"/>
    <w:rPr>
      <w:rFonts w:cs="Courier New"/>
    </w:rPr>
  </w:style>
  <w:style w:type="character" w:customStyle="1" w:styleId="ListLabel3108">
    <w:name w:val="ListLabel 3108"/>
    <w:rsid w:val="002B1CC6"/>
    <w:rPr>
      <w:rFonts w:cs="Wingdings"/>
    </w:rPr>
  </w:style>
  <w:style w:type="character" w:customStyle="1" w:styleId="ListLabel3109">
    <w:name w:val="ListLabel 3109"/>
    <w:rsid w:val="002B1CC6"/>
    <w:rPr>
      <w:rFonts w:ascii="Calibri" w:hAnsi="Calibri" w:cs="Symbol"/>
      <w:sz w:val="20"/>
    </w:rPr>
  </w:style>
  <w:style w:type="character" w:customStyle="1" w:styleId="ListLabel3110">
    <w:name w:val="ListLabel 3110"/>
    <w:rsid w:val="002B1CC6"/>
    <w:rPr>
      <w:rFonts w:cs="Courier New"/>
    </w:rPr>
  </w:style>
  <w:style w:type="character" w:customStyle="1" w:styleId="ListLabel3111">
    <w:name w:val="ListLabel 3111"/>
    <w:rsid w:val="002B1CC6"/>
    <w:rPr>
      <w:rFonts w:cs="Wingdings"/>
    </w:rPr>
  </w:style>
  <w:style w:type="character" w:customStyle="1" w:styleId="ListLabel3112">
    <w:name w:val="ListLabel 3112"/>
    <w:rsid w:val="002B1CC6"/>
    <w:rPr>
      <w:rFonts w:cs="Symbol"/>
    </w:rPr>
  </w:style>
  <w:style w:type="character" w:customStyle="1" w:styleId="ListLabel3113">
    <w:name w:val="ListLabel 3113"/>
    <w:rsid w:val="002B1CC6"/>
    <w:rPr>
      <w:rFonts w:cs="Courier New"/>
    </w:rPr>
  </w:style>
  <w:style w:type="character" w:customStyle="1" w:styleId="ListLabel3114">
    <w:name w:val="ListLabel 3114"/>
    <w:rsid w:val="002B1CC6"/>
    <w:rPr>
      <w:rFonts w:cs="Wingdings"/>
    </w:rPr>
  </w:style>
  <w:style w:type="character" w:customStyle="1" w:styleId="ListLabel3115">
    <w:name w:val="ListLabel 3115"/>
    <w:rsid w:val="002B1CC6"/>
    <w:rPr>
      <w:rFonts w:cs="Symbol"/>
    </w:rPr>
  </w:style>
  <w:style w:type="character" w:customStyle="1" w:styleId="ListLabel3116">
    <w:name w:val="ListLabel 3116"/>
    <w:rsid w:val="002B1CC6"/>
    <w:rPr>
      <w:rFonts w:cs="Courier New"/>
    </w:rPr>
  </w:style>
  <w:style w:type="character" w:customStyle="1" w:styleId="ListLabel3117">
    <w:name w:val="ListLabel 3117"/>
    <w:rsid w:val="002B1CC6"/>
    <w:rPr>
      <w:rFonts w:cs="Wingdings"/>
    </w:rPr>
  </w:style>
  <w:style w:type="character" w:customStyle="1" w:styleId="ListLabel3118">
    <w:name w:val="ListLabel 3118"/>
    <w:rsid w:val="002B1CC6"/>
    <w:rPr>
      <w:rFonts w:ascii="Calibri" w:hAnsi="Calibri" w:cs="Symbol"/>
      <w:sz w:val="24"/>
    </w:rPr>
  </w:style>
  <w:style w:type="character" w:customStyle="1" w:styleId="ListLabel3119">
    <w:name w:val="ListLabel 3119"/>
    <w:rsid w:val="002B1CC6"/>
    <w:rPr>
      <w:rFonts w:cs="Courier New"/>
    </w:rPr>
  </w:style>
  <w:style w:type="character" w:customStyle="1" w:styleId="ListLabel3120">
    <w:name w:val="ListLabel 3120"/>
    <w:rsid w:val="002B1CC6"/>
    <w:rPr>
      <w:rFonts w:cs="Wingdings"/>
    </w:rPr>
  </w:style>
  <w:style w:type="character" w:customStyle="1" w:styleId="ListLabel3121">
    <w:name w:val="ListLabel 3121"/>
    <w:rsid w:val="002B1CC6"/>
    <w:rPr>
      <w:rFonts w:cs="Symbol"/>
    </w:rPr>
  </w:style>
  <w:style w:type="character" w:customStyle="1" w:styleId="ListLabel3122">
    <w:name w:val="ListLabel 3122"/>
    <w:rsid w:val="002B1CC6"/>
    <w:rPr>
      <w:rFonts w:cs="Courier New"/>
    </w:rPr>
  </w:style>
  <w:style w:type="character" w:customStyle="1" w:styleId="ListLabel3123">
    <w:name w:val="ListLabel 3123"/>
    <w:rsid w:val="002B1CC6"/>
    <w:rPr>
      <w:rFonts w:cs="Wingdings"/>
    </w:rPr>
  </w:style>
  <w:style w:type="character" w:customStyle="1" w:styleId="ListLabel3124">
    <w:name w:val="ListLabel 3124"/>
    <w:rsid w:val="002B1CC6"/>
    <w:rPr>
      <w:rFonts w:cs="Symbol"/>
    </w:rPr>
  </w:style>
  <w:style w:type="character" w:customStyle="1" w:styleId="ListLabel3125">
    <w:name w:val="ListLabel 3125"/>
    <w:rsid w:val="002B1CC6"/>
    <w:rPr>
      <w:rFonts w:cs="Courier New"/>
    </w:rPr>
  </w:style>
  <w:style w:type="character" w:customStyle="1" w:styleId="ListLabel3126">
    <w:name w:val="ListLabel 3126"/>
    <w:rsid w:val="002B1CC6"/>
    <w:rPr>
      <w:rFonts w:cs="Wingdings"/>
    </w:rPr>
  </w:style>
  <w:style w:type="character" w:customStyle="1" w:styleId="ListLabel3127">
    <w:name w:val="ListLabel 3127"/>
    <w:rsid w:val="002B1CC6"/>
    <w:rPr>
      <w:rFonts w:ascii="Calibri" w:hAnsi="Calibri" w:cs="Symbol"/>
      <w:sz w:val="20"/>
    </w:rPr>
  </w:style>
  <w:style w:type="character" w:customStyle="1" w:styleId="ListLabel3128">
    <w:name w:val="ListLabel 3128"/>
    <w:rsid w:val="002B1CC6"/>
    <w:rPr>
      <w:rFonts w:cs="Courier New"/>
    </w:rPr>
  </w:style>
  <w:style w:type="character" w:customStyle="1" w:styleId="ListLabel3129">
    <w:name w:val="ListLabel 3129"/>
    <w:rsid w:val="002B1CC6"/>
    <w:rPr>
      <w:rFonts w:cs="Wingdings"/>
    </w:rPr>
  </w:style>
  <w:style w:type="character" w:customStyle="1" w:styleId="ListLabel3130">
    <w:name w:val="ListLabel 3130"/>
    <w:rsid w:val="002B1CC6"/>
    <w:rPr>
      <w:rFonts w:cs="Symbol"/>
    </w:rPr>
  </w:style>
  <w:style w:type="character" w:customStyle="1" w:styleId="ListLabel3131">
    <w:name w:val="ListLabel 3131"/>
    <w:rsid w:val="002B1CC6"/>
    <w:rPr>
      <w:rFonts w:cs="Courier New"/>
    </w:rPr>
  </w:style>
  <w:style w:type="character" w:customStyle="1" w:styleId="ListLabel3132">
    <w:name w:val="ListLabel 3132"/>
    <w:rsid w:val="002B1CC6"/>
    <w:rPr>
      <w:rFonts w:cs="Wingdings"/>
    </w:rPr>
  </w:style>
  <w:style w:type="character" w:customStyle="1" w:styleId="ListLabel3133">
    <w:name w:val="ListLabel 3133"/>
    <w:rsid w:val="002B1CC6"/>
    <w:rPr>
      <w:rFonts w:cs="Symbol"/>
    </w:rPr>
  </w:style>
  <w:style w:type="character" w:customStyle="1" w:styleId="ListLabel3134">
    <w:name w:val="ListLabel 3134"/>
    <w:rsid w:val="002B1CC6"/>
    <w:rPr>
      <w:rFonts w:cs="Courier New"/>
    </w:rPr>
  </w:style>
  <w:style w:type="character" w:customStyle="1" w:styleId="ListLabel3135">
    <w:name w:val="ListLabel 3135"/>
    <w:rsid w:val="002B1CC6"/>
    <w:rPr>
      <w:rFonts w:cs="Wingdings"/>
    </w:rPr>
  </w:style>
  <w:style w:type="character" w:customStyle="1" w:styleId="ListLabel3136">
    <w:name w:val="ListLabel 3136"/>
    <w:rsid w:val="002B1CC6"/>
    <w:rPr>
      <w:rFonts w:ascii="Calibri" w:hAnsi="Calibri" w:cs="Courier New"/>
      <w:sz w:val="20"/>
    </w:rPr>
  </w:style>
  <w:style w:type="character" w:customStyle="1" w:styleId="ListLabel3137">
    <w:name w:val="ListLabel 3137"/>
    <w:rsid w:val="002B1CC6"/>
    <w:rPr>
      <w:rFonts w:cs="Courier New"/>
    </w:rPr>
  </w:style>
  <w:style w:type="character" w:customStyle="1" w:styleId="ListLabel3138">
    <w:name w:val="ListLabel 3138"/>
    <w:rsid w:val="002B1CC6"/>
    <w:rPr>
      <w:rFonts w:cs="Wingdings"/>
    </w:rPr>
  </w:style>
  <w:style w:type="character" w:customStyle="1" w:styleId="ListLabel3139">
    <w:name w:val="ListLabel 3139"/>
    <w:rsid w:val="002B1CC6"/>
    <w:rPr>
      <w:rFonts w:cs="Symbol"/>
    </w:rPr>
  </w:style>
  <w:style w:type="character" w:customStyle="1" w:styleId="ListLabel3140">
    <w:name w:val="ListLabel 3140"/>
    <w:rsid w:val="002B1CC6"/>
    <w:rPr>
      <w:rFonts w:cs="Courier New"/>
    </w:rPr>
  </w:style>
  <w:style w:type="character" w:customStyle="1" w:styleId="ListLabel3141">
    <w:name w:val="ListLabel 3141"/>
    <w:rsid w:val="002B1CC6"/>
    <w:rPr>
      <w:rFonts w:cs="Wingdings"/>
    </w:rPr>
  </w:style>
  <w:style w:type="character" w:customStyle="1" w:styleId="ListLabel3142">
    <w:name w:val="ListLabel 3142"/>
    <w:rsid w:val="002B1CC6"/>
    <w:rPr>
      <w:rFonts w:cs="Symbol"/>
    </w:rPr>
  </w:style>
  <w:style w:type="character" w:customStyle="1" w:styleId="ListLabel3143">
    <w:name w:val="ListLabel 3143"/>
    <w:rsid w:val="002B1CC6"/>
    <w:rPr>
      <w:rFonts w:cs="Courier New"/>
    </w:rPr>
  </w:style>
  <w:style w:type="character" w:customStyle="1" w:styleId="ListLabel3144">
    <w:name w:val="ListLabel 3144"/>
    <w:rsid w:val="002B1CC6"/>
    <w:rPr>
      <w:rFonts w:cs="Wingdings"/>
    </w:rPr>
  </w:style>
  <w:style w:type="character" w:customStyle="1" w:styleId="ListLabel3145">
    <w:name w:val="ListLabel 3145"/>
    <w:rsid w:val="002B1CC6"/>
    <w:rPr>
      <w:rFonts w:ascii="Calibri" w:hAnsi="Calibri" w:cs="Courier New"/>
      <w:sz w:val="20"/>
    </w:rPr>
  </w:style>
  <w:style w:type="character" w:customStyle="1" w:styleId="ListLabel3146">
    <w:name w:val="ListLabel 3146"/>
    <w:rsid w:val="002B1CC6"/>
    <w:rPr>
      <w:rFonts w:cs="Courier New"/>
    </w:rPr>
  </w:style>
  <w:style w:type="character" w:customStyle="1" w:styleId="ListLabel3147">
    <w:name w:val="ListLabel 3147"/>
    <w:rsid w:val="002B1CC6"/>
    <w:rPr>
      <w:rFonts w:cs="Wingdings"/>
    </w:rPr>
  </w:style>
  <w:style w:type="character" w:customStyle="1" w:styleId="ListLabel3148">
    <w:name w:val="ListLabel 3148"/>
    <w:rsid w:val="002B1CC6"/>
    <w:rPr>
      <w:rFonts w:cs="Symbol"/>
    </w:rPr>
  </w:style>
  <w:style w:type="character" w:customStyle="1" w:styleId="ListLabel3149">
    <w:name w:val="ListLabel 3149"/>
    <w:rsid w:val="002B1CC6"/>
    <w:rPr>
      <w:rFonts w:cs="Courier New"/>
    </w:rPr>
  </w:style>
  <w:style w:type="character" w:customStyle="1" w:styleId="ListLabel3150">
    <w:name w:val="ListLabel 3150"/>
    <w:rsid w:val="002B1CC6"/>
    <w:rPr>
      <w:rFonts w:cs="Wingdings"/>
    </w:rPr>
  </w:style>
  <w:style w:type="character" w:customStyle="1" w:styleId="ListLabel3151">
    <w:name w:val="ListLabel 3151"/>
    <w:rsid w:val="002B1CC6"/>
    <w:rPr>
      <w:rFonts w:cs="Symbol"/>
    </w:rPr>
  </w:style>
  <w:style w:type="character" w:customStyle="1" w:styleId="ListLabel3152">
    <w:name w:val="ListLabel 3152"/>
    <w:rsid w:val="002B1CC6"/>
    <w:rPr>
      <w:rFonts w:cs="Courier New"/>
    </w:rPr>
  </w:style>
  <w:style w:type="character" w:customStyle="1" w:styleId="ListLabel3153">
    <w:name w:val="ListLabel 3153"/>
    <w:rsid w:val="002B1CC6"/>
    <w:rPr>
      <w:rFonts w:cs="Wingdings"/>
    </w:rPr>
  </w:style>
  <w:style w:type="character" w:customStyle="1" w:styleId="ListLabel3154">
    <w:name w:val="ListLabel 3154"/>
    <w:rsid w:val="002B1CC6"/>
    <w:rPr>
      <w:rFonts w:ascii="Calibri" w:hAnsi="Calibri" w:cs="Courier New"/>
      <w:sz w:val="20"/>
    </w:rPr>
  </w:style>
  <w:style w:type="character" w:customStyle="1" w:styleId="ListLabel3155">
    <w:name w:val="ListLabel 3155"/>
    <w:rsid w:val="002B1CC6"/>
    <w:rPr>
      <w:rFonts w:cs="Courier New"/>
    </w:rPr>
  </w:style>
  <w:style w:type="character" w:customStyle="1" w:styleId="ListLabel3156">
    <w:name w:val="ListLabel 3156"/>
    <w:rsid w:val="002B1CC6"/>
    <w:rPr>
      <w:rFonts w:cs="Wingdings"/>
    </w:rPr>
  </w:style>
  <w:style w:type="character" w:customStyle="1" w:styleId="ListLabel3157">
    <w:name w:val="ListLabel 3157"/>
    <w:rsid w:val="002B1CC6"/>
    <w:rPr>
      <w:rFonts w:cs="Symbol"/>
    </w:rPr>
  </w:style>
  <w:style w:type="character" w:customStyle="1" w:styleId="ListLabel3158">
    <w:name w:val="ListLabel 3158"/>
    <w:rsid w:val="002B1CC6"/>
    <w:rPr>
      <w:rFonts w:cs="Courier New"/>
    </w:rPr>
  </w:style>
  <w:style w:type="character" w:customStyle="1" w:styleId="ListLabel3159">
    <w:name w:val="ListLabel 3159"/>
    <w:rsid w:val="002B1CC6"/>
    <w:rPr>
      <w:rFonts w:cs="Wingdings"/>
    </w:rPr>
  </w:style>
  <w:style w:type="character" w:customStyle="1" w:styleId="ListLabel3160">
    <w:name w:val="ListLabel 3160"/>
    <w:rsid w:val="002B1CC6"/>
    <w:rPr>
      <w:rFonts w:cs="Symbol"/>
    </w:rPr>
  </w:style>
  <w:style w:type="character" w:customStyle="1" w:styleId="ListLabel3161">
    <w:name w:val="ListLabel 3161"/>
    <w:rsid w:val="002B1CC6"/>
    <w:rPr>
      <w:rFonts w:cs="Courier New"/>
    </w:rPr>
  </w:style>
  <w:style w:type="character" w:customStyle="1" w:styleId="ListLabel3162">
    <w:name w:val="ListLabel 3162"/>
    <w:rsid w:val="002B1CC6"/>
    <w:rPr>
      <w:rFonts w:cs="Wingdings"/>
    </w:rPr>
  </w:style>
  <w:style w:type="character" w:customStyle="1" w:styleId="ListLabel3163">
    <w:name w:val="ListLabel 3163"/>
    <w:rsid w:val="002B1CC6"/>
    <w:rPr>
      <w:rFonts w:ascii="Calibri" w:hAnsi="Calibri" w:cs="Symbol"/>
      <w:sz w:val="20"/>
    </w:rPr>
  </w:style>
  <w:style w:type="character" w:customStyle="1" w:styleId="ListLabel3164">
    <w:name w:val="ListLabel 3164"/>
    <w:rsid w:val="002B1CC6"/>
    <w:rPr>
      <w:rFonts w:cs="Courier New"/>
    </w:rPr>
  </w:style>
  <w:style w:type="character" w:customStyle="1" w:styleId="ListLabel3165">
    <w:name w:val="ListLabel 3165"/>
    <w:rsid w:val="002B1CC6"/>
    <w:rPr>
      <w:rFonts w:cs="Wingdings"/>
    </w:rPr>
  </w:style>
  <w:style w:type="character" w:customStyle="1" w:styleId="ListLabel3166">
    <w:name w:val="ListLabel 3166"/>
    <w:rsid w:val="002B1CC6"/>
    <w:rPr>
      <w:rFonts w:cs="Symbol"/>
    </w:rPr>
  </w:style>
  <w:style w:type="character" w:customStyle="1" w:styleId="ListLabel3167">
    <w:name w:val="ListLabel 3167"/>
    <w:rsid w:val="002B1CC6"/>
    <w:rPr>
      <w:rFonts w:cs="Courier New"/>
    </w:rPr>
  </w:style>
  <w:style w:type="character" w:customStyle="1" w:styleId="ListLabel3168">
    <w:name w:val="ListLabel 3168"/>
    <w:rsid w:val="002B1CC6"/>
    <w:rPr>
      <w:rFonts w:cs="Wingdings"/>
    </w:rPr>
  </w:style>
  <w:style w:type="character" w:customStyle="1" w:styleId="ListLabel3169">
    <w:name w:val="ListLabel 3169"/>
    <w:rsid w:val="002B1CC6"/>
    <w:rPr>
      <w:rFonts w:cs="Symbol"/>
    </w:rPr>
  </w:style>
  <w:style w:type="character" w:customStyle="1" w:styleId="ListLabel3170">
    <w:name w:val="ListLabel 3170"/>
    <w:rsid w:val="002B1CC6"/>
    <w:rPr>
      <w:rFonts w:cs="Courier New"/>
    </w:rPr>
  </w:style>
  <w:style w:type="character" w:customStyle="1" w:styleId="ListLabel3171">
    <w:name w:val="ListLabel 3171"/>
    <w:rsid w:val="002B1CC6"/>
    <w:rPr>
      <w:rFonts w:cs="Wingdings"/>
    </w:rPr>
  </w:style>
  <w:style w:type="character" w:customStyle="1" w:styleId="ListLabel3172">
    <w:name w:val="ListLabel 3172"/>
    <w:rsid w:val="002B1CC6"/>
    <w:rPr>
      <w:rFonts w:ascii="Calibri" w:hAnsi="Calibri" w:cs="Symbol"/>
      <w:sz w:val="20"/>
    </w:rPr>
  </w:style>
  <w:style w:type="character" w:customStyle="1" w:styleId="ListLabel3173">
    <w:name w:val="ListLabel 3173"/>
    <w:rsid w:val="002B1CC6"/>
    <w:rPr>
      <w:rFonts w:cs="Courier New"/>
    </w:rPr>
  </w:style>
  <w:style w:type="character" w:customStyle="1" w:styleId="ListLabel3174">
    <w:name w:val="ListLabel 3174"/>
    <w:rsid w:val="002B1CC6"/>
    <w:rPr>
      <w:rFonts w:cs="Wingdings"/>
    </w:rPr>
  </w:style>
  <w:style w:type="character" w:customStyle="1" w:styleId="ListLabel3175">
    <w:name w:val="ListLabel 3175"/>
    <w:rsid w:val="002B1CC6"/>
    <w:rPr>
      <w:rFonts w:cs="Symbol"/>
    </w:rPr>
  </w:style>
  <w:style w:type="character" w:customStyle="1" w:styleId="ListLabel3176">
    <w:name w:val="ListLabel 3176"/>
    <w:rsid w:val="002B1CC6"/>
    <w:rPr>
      <w:rFonts w:cs="Courier New"/>
    </w:rPr>
  </w:style>
  <w:style w:type="character" w:customStyle="1" w:styleId="ListLabel3177">
    <w:name w:val="ListLabel 3177"/>
    <w:rsid w:val="002B1CC6"/>
    <w:rPr>
      <w:rFonts w:cs="Wingdings"/>
    </w:rPr>
  </w:style>
  <w:style w:type="character" w:customStyle="1" w:styleId="ListLabel3178">
    <w:name w:val="ListLabel 3178"/>
    <w:rsid w:val="002B1CC6"/>
    <w:rPr>
      <w:rFonts w:cs="Symbol"/>
    </w:rPr>
  </w:style>
  <w:style w:type="character" w:customStyle="1" w:styleId="ListLabel3179">
    <w:name w:val="ListLabel 3179"/>
    <w:rsid w:val="002B1CC6"/>
    <w:rPr>
      <w:rFonts w:cs="Courier New"/>
    </w:rPr>
  </w:style>
  <w:style w:type="character" w:customStyle="1" w:styleId="ListLabel3180">
    <w:name w:val="ListLabel 3180"/>
    <w:rsid w:val="002B1CC6"/>
    <w:rPr>
      <w:rFonts w:cs="Wingdings"/>
    </w:rPr>
  </w:style>
  <w:style w:type="character" w:customStyle="1" w:styleId="ListLabel3181">
    <w:name w:val="ListLabel 3181"/>
    <w:rsid w:val="002B1CC6"/>
    <w:rPr>
      <w:rFonts w:cs="Courier New"/>
    </w:rPr>
  </w:style>
  <w:style w:type="character" w:customStyle="1" w:styleId="ListLabel3182">
    <w:name w:val="ListLabel 3182"/>
    <w:rsid w:val="002B1CC6"/>
    <w:rPr>
      <w:rFonts w:cs="Wingdings"/>
    </w:rPr>
  </w:style>
  <w:style w:type="character" w:customStyle="1" w:styleId="ListLabel3183">
    <w:name w:val="ListLabel 3183"/>
    <w:rsid w:val="002B1CC6"/>
    <w:rPr>
      <w:rFonts w:cs="Symbol"/>
    </w:rPr>
  </w:style>
  <w:style w:type="character" w:customStyle="1" w:styleId="ListLabel3184">
    <w:name w:val="ListLabel 3184"/>
    <w:rsid w:val="002B1CC6"/>
    <w:rPr>
      <w:rFonts w:cs="Courier New"/>
    </w:rPr>
  </w:style>
  <w:style w:type="character" w:customStyle="1" w:styleId="ListLabel3185">
    <w:name w:val="ListLabel 3185"/>
    <w:rsid w:val="002B1CC6"/>
    <w:rPr>
      <w:rFonts w:cs="Wingdings"/>
    </w:rPr>
  </w:style>
  <w:style w:type="character" w:customStyle="1" w:styleId="ListLabel3186">
    <w:name w:val="ListLabel 3186"/>
    <w:rsid w:val="002B1CC6"/>
    <w:rPr>
      <w:rFonts w:cs="Symbol"/>
    </w:rPr>
  </w:style>
  <w:style w:type="character" w:customStyle="1" w:styleId="ListLabel3187">
    <w:name w:val="ListLabel 3187"/>
    <w:rsid w:val="002B1CC6"/>
    <w:rPr>
      <w:rFonts w:cs="Courier New"/>
    </w:rPr>
  </w:style>
  <w:style w:type="character" w:customStyle="1" w:styleId="ListLabel3188">
    <w:name w:val="ListLabel 3188"/>
    <w:rsid w:val="002B1CC6"/>
    <w:rPr>
      <w:rFonts w:cs="Wingdings"/>
    </w:rPr>
  </w:style>
  <w:style w:type="character" w:customStyle="1" w:styleId="ListLabel3189">
    <w:name w:val="ListLabel 3189"/>
    <w:rsid w:val="002B1CC6"/>
    <w:rPr>
      <w:rFonts w:ascii="Calibri" w:hAnsi="Calibri" w:cs="Symbol"/>
      <w:sz w:val="20"/>
    </w:rPr>
  </w:style>
  <w:style w:type="character" w:customStyle="1" w:styleId="ListLabel3190">
    <w:name w:val="ListLabel 3190"/>
    <w:rsid w:val="002B1CC6"/>
    <w:rPr>
      <w:rFonts w:cs="Courier New"/>
    </w:rPr>
  </w:style>
  <w:style w:type="character" w:customStyle="1" w:styleId="ListLabel3191">
    <w:name w:val="ListLabel 3191"/>
    <w:rsid w:val="002B1CC6"/>
    <w:rPr>
      <w:rFonts w:cs="Wingdings"/>
    </w:rPr>
  </w:style>
  <w:style w:type="character" w:customStyle="1" w:styleId="ListLabel3192">
    <w:name w:val="ListLabel 3192"/>
    <w:rsid w:val="002B1CC6"/>
    <w:rPr>
      <w:rFonts w:cs="Symbol"/>
    </w:rPr>
  </w:style>
  <w:style w:type="character" w:customStyle="1" w:styleId="ListLabel3193">
    <w:name w:val="ListLabel 3193"/>
    <w:rsid w:val="002B1CC6"/>
    <w:rPr>
      <w:rFonts w:cs="Courier New"/>
    </w:rPr>
  </w:style>
  <w:style w:type="character" w:customStyle="1" w:styleId="ListLabel3194">
    <w:name w:val="ListLabel 3194"/>
    <w:rsid w:val="002B1CC6"/>
    <w:rPr>
      <w:rFonts w:cs="Wingdings"/>
    </w:rPr>
  </w:style>
  <w:style w:type="character" w:customStyle="1" w:styleId="ListLabel3195">
    <w:name w:val="ListLabel 3195"/>
    <w:rsid w:val="002B1CC6"/>
    <w:rPr>
      <w:rFonts w:cs="Symbol"/>
    </w:rPr>
  </w:style>
  <w:style w:type="character" w:customStyle="1" w:styleId="ListLabel3196">
    <w:name w:val="ListLabel 3196"/>
    <w:rsid w:val="002B1CC6"/>
    <w:rPr>
      <w:rFonts w:cs="Courier New"/>
    </w:rPr>
  </w:style>
  <w:style w:type="character" w:customStyle="1" w:styleId="ListLabel3197">
    <w:name w:val="ListLabel 3197"/>
    <w:rsid w:val="002B1CC6"/>
    <w:rPr>
      <w:rFonts w:cs="Wingdings"/>
    </w:rPr>
  </w:style>
  <w:style w:type="character" w:customStyle="1" w:styleId="ListLabel3198">
    <w:name w:val="ListLabel 3198"/>
    <w:rsid w:val="002B1CC6"/>
    <w:rPr>
      <w:rFonts w:ascii="Calibri" w:hAnsi="Calibri" w:cs="Symbol"/>
      <w:sz w:val="20"/>
    </w:rPr>
  </w:style>
  <w:style w:type="character" w:customStyle="1" w:styleId="ListLabel3199">
    <w:name w:val="ListLabel 3199"/>
    <w:rsid w:val="002B1CC6"/>
    <w:rPr>
      <w:rFonts w:cs="Courier New"/>
    </w:rPr>
  </w:style>
  <w:style w:type="character" w:customStyle="1" w:styleId="ListLabel3200">
    <w:name w:val="ListLabel 3200"/>
    <w:rsid w:val="002B1CC6"/>
    <w:rPr>
      <w:rFonts w:cs="Wingdings"/>
    </w:rPr>
  </w:style>
  <w:style w:type="character" w:customStyle="1" w:styleId="ListLabel3201">
    <w:name w:val="ListLabel 3201"/>
    <w:rsid w:val="002B1CC6"/>
    <w:rPr>
      <w:rFonts w:cs="Symbol"/>
    </w:rPr>
  </w:style>
  <w:style w:type="character" w:customStyle="1" w:styleId="ListLabel3202">
    <w:name w:val="ListLabel 3202"/>
    <w:rsid w:val="002B1CC6"/>
    <w:rPr>
      <w:rFonts w:cs="Courier New"/>
    </w:rPr>
  </w:style>
  <w:style w:type="character" w:customStyle="1" w:styleId="ListLabel3203">
    <w:name w:val="ListLabel 3203"/>
    <w:rsid w:val="002B1CC6"/>
    <w:rPr>
      <w:rFonts w:cs="Wingdings"/>
    </w:rPr>
  </w:style>
  <w:style w:type="character" w:customStyle="1" w:styleId="ListLabel3204">
    <w:name w:val="ListLabel 3204"/>
    <w:rsid w:val="002B1CC6"/>
    <w:rPr>
      <w:rFonts w:cs="Symbol"/>
    </w:rPr>
  </w:style>
  <w:style w:type="character" w:customStyle="1" w:styleId="ListLabel3205">
    <w:name w:val="ListLabel 3205"/>
    <w:rsid w:val="002B1CC6"/>
    <w:rPr>
      <w:rFonts w:cs="Courier New"/>
    </w:rPr>
  </w:style>
  <w:style w:type="character" w:customStyle="1" w:styleId="ListLabel3206">
    <w:name w:val="ListLabel 3206"/>
    <w:rsid w:val="002B1CC6"/>
    <w:rPr>
      <w:rFonts w:cs="Wingdings"/>
    </w:rPr>
  </w:style>
  <w:style w:type="character" w:customStyle="1" w:styleId="ListLabel3207">
    <w:name w:val="ListLabel 3207"/>
    <w:rsid w:val="002B1CC6"/>
    <w:rPr>
      <w:rFonts w:ascii="Calibri" w:hAnsi="Calibri" w:cs="Symbol"/>
      <w:sz w:val="20"/>
    </w:rPr>
  </w:style>
  <w:style w:type="character" w:customStyle="1" w:styleId="ListLabel3208">
    <w:name w:val="ListLabel 3208"/>
    <w:rsid w:val="002B1CC6"/>
    <w:rPr>
      <w:rFonts w:cs="Courier New"/>
    </w:rPr>
  </w:style>
  <w:style w:type="character" w:customStyle="1" w:styleId="ListLabel3209">
    <w:name w:val="ListLabel 3209"/>
    <w:rsid w:val="002B1CC6"/>
    <w:rPr>
      <w:rFonts w:cs="Wingdings"/>
    </w:rPr>
  </w:style>
  <w:style w:type="character" w:customStyle="1" w:styleId="ListLabel3210">
    <w:name w:val="ListLabel 3210"/>
    <w:rsid w:val="002B1CC6"/>
    <w:rPr>
      <w:rFonts w:cs="Symbol"/>
    </w:rPr>
  </w:style>
  <w:style w:type="character" w:customStyle="1" w:styleId="ListLabel3211">
    <w:name w:val="ListLabel 3211"/>
    <w:rsid w:val="002B1CC6"/>
    <w:rPr>
      <w:rFonts w:cs="Courier New"/>
    </w:rPr>
  </w:style>
  <w:style w:type="character" w:customStyle="1" w:styleId="ListLabel3212">
    <w:name w:val="ListLabel 3212"/>
    <w:rsid w:val="002B1CC6"/>
    <w:rPr>
      <w:rFonts w:cs="Wingdings"/>
    </w:rPr>
  </w:style>
  <w:style w:type="character" w:customStyle="1" w:styleId="ListLabel3213">
    <w:name w:val="ListLabel 3213"/>
    <w:rsid w:val="002B1CC6"/>
    <w:rPr>
      <w:rFonts w:cs="Symbol"/>
    </w:rPr>
  </w:style>
  <w:style w:type="character" w:customStyle="1" w:styleId="ListLabel3214">
    <w:name w:val="ListLabel 3214"/>
    <w:rsid w:val="002B1CC6"/>
    <w:rPr>
      <w:rFonts w:cs="Courier New"/>
    </w:rPr>
  </w:style>
  <w:style w:type="character" w:customStyle="1" w:styleId="ListLabel3215">
    <w:name w:val="ListLabel 3215"/>
    <w:rsid w:val="002B1CC6"/>
    <w:rPr>
      <w:rFonts w:cs="Wingdings"/>
    </w:rPr>
  </w:style>
  <w:style w:type="character" w:customStyle="1" w:styleId="ListLabel3216">
    <w:name w:val="ListLabel 3216"/>
    <w:rsid w:val="002B1CC6"/>
    <w:rPr>
      <w:rFonts w:ascii="Calibri" w:hAnsi="Calibri" w:cs="Symbol"/>
      <w:b/>
      <w:sz w:val="20"/>
    </w:rPr>
  </w:style>
  <w:style w:type="character" w:customStyle="1" w:styleId="ListLabel3217">
    <w:name w:val="ListLabel 3217"/>
    <w:rsid w:val="002B1CC6"/>
    <w:rPr>
      <w:rFonts w:cs="Courier New"/>
    </w:rPr>
  </w:style>
  <w:style w:type="character" w:customStyle="1" w:styleId="ListLabel3218">
    <w:name w:val="ListLabel 3218"/>
    <w:rsid w:val="002B1CC6"/>
    <w:rPr>
      <w:rFonts w:cs="Wingdings"/>
    </w:rPr>
  </w:style>
  <w:style w:type="character" w:customStyle="1" w:styleId="ListLabel3219">
    <w:name w:val="ListLabel 3219"/>
    <w:rsid w:val="002B1CC6"/>
    <w:rPr>
      <w:rFonts w:cs="Symbol"/>
    </w:rPr>
  </w:style>
  <w:style w:type="character" w:customStyle="1" w:styleId="ListLabel3220">
    <w:name w:val="ListLabel 3220"/>
    <w:rsid w:val="002B1CC6"/>
    <w:rPr>
      <w:rFonts w:cs="Courier New"/>
    </w:rPr>
  </w:style>
  <w:style w:type="character" w:customStyle="1" w:styleId="ListLabel3221">
    <w:name w:val="ListLabel 3221"/>
    <w:rsid w:val="002B1CC6"/>
    <w:rPr>
      <w:rFonts w:cs="Wingdings"/>
    </w:rPr>
  </w:style>
  <w:style w:type="character" w:customStyle="1" w:styleId="ListLabel3222">
    <w:name w:val="ListLabel 3222"/>
    <w:rsid w:val="002B1CC6"/>
    <w:rPr>
      <w:rFonts w:cs="Symbol"/>
    </w:rPr>
  </w:style>
  <w:style w:type="character" w:customStyle="1" w:styleId="ListLabel3223">
    <w:name w:val="ListLabel 3223"/>
    <w:rsid w:val="002B1CC6"/>
    <w:rPr>
      <w:rFonts w:cs="Courier New"/>
    </w:rPr>
  </w:style>
  <w:style w:type="character" w:customStyle="1" w:styleId="ListLabel3224">
    <w:name w:val="ListLabel 3224"/>
    <w:rsid w:val="002B1CC6"/>
    <w:rPr>
      <w:rFonts w:cs="Wingdings"/>
    </w:rPr>
  </w:style>
  <w:style w:type="character" w:customStyle="1" w:styleId="ListLabel3225">
    <w:name w:val="ListLabel 3225"/>
    <w:rsid w:val="002B1CC6"/>
    <w:rPr>
      <w:rFonts w:cs="Courier New"/>
    </w:rPr>
  </w:style>
  <w:style w:type="character" w:customStyle="1" w:styleId="ListLabel3226">
    <w:name w:val="ListLabel 3226"/>
    <w:rsid w:val="002B1CC6"/>
    <w:rPr>
      <w:rFonts w:cs="Wingdings"/>
    </w:rPr>
  </w:style>
  <w:style w:type="character" w:customStyle="1" w:styleId="ListLabel3227">
    <w:name w:val="ListLabel 3227"/>
    <w:rsid w:val="002B1CC6"/>
    <w:rPr>
      <w:rFonts w:cs="Symbol"/>
    </w:rPr>
  </w:style>
  <w:style w:type="character" w:customStyle="1" w:styleId="ListLabel3228">
    <w:name w:val="ListLabel 3228"/>
    <w:rsid w:val="002B1CC6"/>
    <w:rPr>
      <w:rFonts w:cs="Courier New"/>
    </w:rPr>
  </w:style>
  <w:style w:type="character" w:customStyle="1" w:styleId="ListLabel3229">
    <w:name w:val="ListLabel 3229"/>
    <w:rsid w:val="002B1CC6"/>
    <w:rPr>
      <w:rFonts w:cs="Wingdings"/>
    </w:rPr>
  </w:style>
  <w:style w:type="character" w:customStyle="1" w:styleId="ListLabel3230">
    <w:name w:val="ListLabel 3230"/>
    <w:rsid w:val="002B1CC6"/>
    <w:rPr>
      <w:rFonts w:cs="Symbol"/>
    </w:rPr>
  </w:style>
  <w:style w:type="character" w:customStyle="1" w:styleId="ListLabel3231">
    <w:name w:val="ListLabel 3231"/>
    <w:rsid w:val="002B1CC6"/>
    <w:rPr>
      <w:rFonts w:cs="Courier New"/>
    </w:rPr>
  </w:style>
  <w:style w:type="character" w:customStyle="1" w:styleId="ListLabel3232">
    <w:name w:val="ListLabel 3232"/>
    <w:rsid w:val="002B1CC6"/>
    <w:rPr>
      <w:rFonts w:cs="Wingdings"/>
    </w:rPr>
  </w:style>
  <w:style w:type="character" w:customStyle="1" w:styleId="ListLabel3233">
    <w:name w:val="ListLabel 3233"/>
    <w:rsid w:val="002B1CC6"/>
    <w:rPr>
      <w:rFonts w:ascii="Calibri" w:hAnsi="Calibri" w:cs="Symbol"/>
      <w:sz w:val="20"/>
    </w:rPr>
  </w:style>
  <w:style w:type="character" w:customStyle="1" w:styleId="ListLabel3234">
    <w:name w:val="ListLabel 3234"/>
    <w:rsid w:val="002B1CC6"/>
    <w:rPr>
      <w:rFonts w:cs="Courier New"/>
    </w:rPr>
  </w:style>
  <w:style w:type="character" w:customStyle="1" w:styleId="ListLabel3235">
    <w:name w:val="ListLabel 3235"/>
    <w:rsid w:val="002B1CC6"/>
    <w:rPr>
      <w:rFonts w:cs="Wingdings"/>
    </w:rPr>
  </w:style>
  <w:style w:type="character" w:customStyle="1" w:styleId="ListLabel3236">
    <w:name w:val="ListLabel 3236"/>
    <w:rsid w:val="002B1CC6"/>
    <w:rPr>
      <w:rFonts w:cs="Symbol"/>
    </w:rPr>
  </w:style>
  <w:style w:type="character" w:customStyle="1" w:styleId="ListLabel3237">
    <w:name w:val="ListLabel 3237"/>
    <w:rsid w:val="002B1CC6"/>
    <w:rPr>
      <w:rFonts w:cs="Courier New"/>
    </w:rPr>
  </w:style>
  <w:style w:type="character" w:customStyle="1" w:styleId="ListLabel3238">
    <w:name w:val="ListLabel 3238"/>
    <w:rsid w:val="002B1CC6"/>
    <w:rPr>
      <w:rFonts w:cs="Wingdings"/>
    </w:rPr>
  </w:style>
  <w:style w:type="character" w:customStyle="1" w:styleId="ListLabel3239">
    <w:name w:val="ListLabel 3239"/>
    <w:rsid w:val="002B1CC6"/>
    <w:rPr>
      <w:rFonts w:cs="Symbol"/>
    </w:rPr>
  </w:style>
  <w:style w:type="character" w:customStyle="1" w:styleId="ListLabel3240">
    <w:name w:val="ListLabel 3240"/>
    <w:rsid w:val="002B1CC6"/>
    <w:rPr>
      <w:rFonts w:cs="Courier New"/>
    </w:rPr>
  </w:style>
  <w:style w:type="character" w:customStyle="1" w:styleId="ListLabel3241">
    <w:name w:val="ListLabel 3241"/>
    <w:rsid w:val="002B1CC6"/>
    <w:rPr>
      <w:rFonts w:cs="Wingdings"/>
    </w:rPr>
  </w:style>
  <w:style w:type="character" w:customStyle="1" w:styleId="ListLabel3242">
    <w:name w:val="ListLabel 3242"/>
    <w:rsid w:val="002B1CC6"/>
    <w:rPr>
      <w:rFonts w:ascii="Calibri" w:hAnsi="Calibri" w:cs="Symbol"/>
      <w:sz w:val="20"/>
    </w:rPr>
  </w:style>
  <w:style w:type="character" w:customStyle="1" w:styleId="ListLabel3243">
    <w:name w:val="ListLabel 3243"/>
    <w:rsid w:val="002B1CC6"/>
    <w:rPr>
      <w:rFonts w:cs="Courier New"/>
    </w:rPr>
  </w:style>
  <w:style w:type="character" w:customStyle="1" w:styleId="ListLabel3244">
    <w:name w:val="ListLabel 3244"/>
    <w:rsid w:val="002B1CC6"/>
    <w:rPr>
      <w:rFonts w:cs="Wingdings"/>
    </w:rPr>
  </w:style>
  <w:style w:type="character" w:customStyle="1" w:styleId="ListLabel3245">
    <w:name w:val="ListLabel 3245"/>
    <w:rsid w:val="002B1CC6"/>
    <w:rPr>
      <w:rFonts w:cs="Symbol"/>
    </w:rPr>
  </w:style>
  <w:style w:type="character" w:customStyle="1" w:styleId="ListLabel3246">
    <w:name w:val="ListLabel 3246"/>
    <w:rsid w:val="002B1CC6"/>
    <w:rPr>
      <w:rFonts w:cs="Courier New"/>
    </w:rPr>
  </w:style>
  <w:style w:type="character" w:customStyle="1" w:styleId="ListLabel3247">
    <w:name w:val="ListLabel 3247"/>
    <w:rsid w:val="002B1CC6"/>
    <w:rPr>
      <w:rFonts w:cs="Wingdings"/>
    </w:rPr>
  </w:style>
  <w:style w:type="character" w:customStyle="1" w:styleId="ListLabel3248">
    <w:name w:val="ListLabel 3248"/>
    <w:rsid w:val="002B1CC6"/>
    <w:rPr>
      <w:rFonts w:cs="Symbol"/>
    </w:rPr>
  </w:style>
  <w:style w:type="character" w:customStyle="1" w:styleId="ListLabel3249">
    <w:name w:val="ListLabel 3249"/>
    <w:rsid w:val="002B1CC6"/>
    <w:rPr>
      <w:rFonts w:cs="Courier New"/>
    </w:rPr>
  </w:style>
  <w:style w:type="character" w:customStyle="1" w:styleId="ListLabel3250">
    <w:name w:val="ListLabel 3250"/>
    <w:rsid w:val="002B1CC6"/>
    <w:rPr>
      <w:rFonts w:cs="Wingdings"/>
    </w:rPr>
  </w:style>
  <w:style w:type="character" w:customStyle="1" w:styleId="ListLabel3251">
    <w:name w:val="ListLabel 3251"/>
    <w:rsid w:val="002B1CC6"/>
    <w:rPr>
      <w:rFonts w:ascii="Calibri" w:hAnsi="Calibri" w:cs="Courier New"/>
      <w:sz w:val="20"/>
    </w:rPr>
  </w:style>
  <w:style w:type="character" w:customStyle="1" w:styleId="ListLabel3252">
    <w:name w:val="ListLabel 3252"/>
    <w:rsid w:val="002B1CC6"/>
    <w:rPr>
      <w:rFonts w:cs="Courier New"/>
    </w:rPr>
  </w:style>
  <w:style w:type="character" w:customStyle="1" w:styleId="ListLabel3253">
    <w:name w:val="ListLabel 3253"/>
    <w:rsid w:val="002B1CC6"/>
    <w:rPr>
      <w:rFonts w:cs="Wingdings"/>
    </w:rPr>
  </w:style>
  <w:style w:type="character" w:customStyle="1" w:styleId="ListLabel3254">
    <w:name w:val="ListLabel 3254"/>
    <w:rsid w:val="002B1CC6"/>
    <w:rPr>
      <w:rFonts w:cs="Symbol"/>
    </w:rPr>
  </w:style>
  <w:style w:type="character" w:customStyle="1" w:styleId="ListLabel3255">
    <w:name w:val="ListLabel 3255"/>
    <w:rsid w:val="002B1CC6"/>
    <w:rPr>
      <w:rFonts w:cs="Courier New"/>
    </w:rPr>
  </w:style>
  <w:style w:type="character" w:customStyle="1" w:styleId="ListLabel3256">
    <w:name w:val="ListLabel 3256"/>
    <w:rsid w:val="002B1CC6"/>
    <w:rPr>
      <w:rFonts w:cs="Wingdings"/>
    </w:rPr>
  </w:style>
  <w:style w:type="character" w:customStyle="1" w:styleId="ListLabel3257">
    <w:name w:val="ListLabel 3257"/>
    <w:rsid w:val="002B1CC6"/>
    <w:rPr>
      <w:rFonts w:cs="Symbol"/>
    </w:rPr>
  </w:style>
  <w:style w:type="character" w:customStyle="1" w:styleId="ListLabel3258">
    <w:name w:val="ListLabel 3258"/>
    <w:rsid w:val="002B1CC6"/>
    <w:rPr>
      <w:rFonts w:cs="Courier New"/>
    </w:rPr>
  </w:style>
  <w:style w:type="character" w:customStyle="1" w:styleId="ListLabel3259">
    <w:name w:val="ListLabel 3259"/>
    <w:rsid w:val="002B1CC6"/>
    <w:rPr>
      <w:rFonts w:cs="Wingdings"/>
    </w:rPr>
  </w:style>
  <w:style w:type="character" w:customStyle="1" w:styleId="ListLabel3260">
    <w:name w:val="ListLabel 3260"/>
    <w:rsid w:val="002B1CC6"/>
    <w:rPr>
      <w:rFonts w:ascii="Calibri" w:hAnsi="Calibri" w:cs="Symbol"/>
      <w:sz w:val="20"/>
    </w:rPr>
  </w:style>
  <w:style w:type="character" w:customStyle="1" w:styleId="ListLabel3261">
    <w:name w:val="ListLabel 3261"/>
    <w:rsid w:val="002B1CC6"/>
    <w:rPr>
      <w:rFonts w:cs="Courier New"/>
    </w:rPr>
  </w:style>
  <w:style w:type="character" w:customStyle="1" w:styleId="ListLabel3262">
    <w:name w:val="ListLabel 3262"/>
    <w:rsid w:val="002B1CC6"/>
    <w:rPr>
      <w:rFonts w:cs="Wingdings"/>
    </w:rPr>
  </w:style>
  <w:style w:type="character" w:customStyle="1" w:styleId="ListLabel3263">
    <w:name w:val="ListLabel 3263"/>
    <w:rsid w:val="002B1CC6"/>
    <w:rPr>
      <w:rFonts w:cs="Symbol"/>
    </w:rPr>
  </w:style>
  <w:style w:type="character" w:customStyle="1" w:styleId="ListLabel3264">
    <w:name w:val="ListLabel 3264"/>
    <w:rsid w:val="002B1CC6"/>
    <w:rPr>
      <w:rFonts w:cs="Courier New"/>
    </w:rPr>
  </w:style>
  <w:style w:type="character" w:customStyle="1" w:styleId="ListLabel3265">
    <w:name w:val="ListLabel 3265"/>
    <w:rsid w:val="002B1CC6"/>
    <w:rPr>
      <w:rFonts w:cs="Wingdings"/>
    </w:rPr>
  </w:style>
  <w:style w:type="character" w:customStyle="1" w:styleId="ListLabel3266">
    <w:name w:val="ListLabel 3266"/>
    <w:rsid w:val="002B1CC6"/>
    <w:rPr>
      <w:rFonts w:cs="Symbol"/>
    </w:rPr>
  </w:style>
  <w:style w:type="character" w:customStyle="1" w:styleId="ListLabel3267">
    <w:name w:val="ListLabel 3267"/>
    <w:rsid w:val="002B1CC6"/>
    <w:rPr>
      <w:rFonts w:cs="Courier New"/>
    </w:rPr>
  </w:style>
  <w:style w:type="character" w:customStyle="1" w:styleId="ListLabel3268">
    <w:name w:val="ListLabel 3268"/>
    <w:rsid w:val="002B1CC6"/>
    <w:rPr>
      <w:rFonts w:cs="Wingdings"/>
    </w:rPr>
  </w:style>
  <w:style w:type="character" w:customStyle="1" w:styleId="ListLabel3269">
    <w:name w:val="ListLabel 3269"/>
    <w:rsid w:val="002B1CC6"/>
    <w:rPr>
      <w:rFonts w:ascii="Calibri" w:hAnsi="Calibri" w:cs="Symbol"/>
      <w:sz w:val="20"/>
    </w:rPr>
  </w:style>
  <w:style w:type="character" w:customStyle="1" w:styleId="ListLabel3270">
    <w:name w:val="ListLabel 3270"/>
    <w:rsid w:val="002B1CC6"/>
    <w:rPr>
      <w:rFonts w:cs="Courier New"/>
    </w:rPr>
  </w:style>
  <w:style w:type="character" w:customStyle="1" w:styleId="ListLabel3271">
    <w:name w:val="ListLabel 3271"/>
    <w:rsid w:val="002B1CC6"/>
    <w:rPr>
      <w:rFonts w:cs="Wingdings"/>
    </w:rPr>
  </w:style>
  <w:style w:type="character" w:customStyle="1" w:styleId="ListLabel3272">
    <w:name w:val="ListLabel 3272"/>
    <w:rsid w:val="002B1CC6"/>
    <w:rPr>
      <w:rFonts w:cs="Symbol"/>
    </w:rPr>
  </w:style>
  <w:style w:type="character" w:customStyle="1" w:styleId="ListLabel3273">
    <w:name w:val="ListLabel 3273"/>
    <w:rsid w:val="002B1CC6"/>
    <w:rPr>
      <w:rFonts w:cs="Courier New"/>
    </w:rPr>
  </w:style>
  <w:style w:type="character" w:customStyle="1" w:styleId="ListLabel3274">
    <w:name w:val="ListLabel 3274"/>
    <w:rsid w:val="002B1CC6"/>
    <w:rPr>
      <w:rFonts w:cs="Wingdings"/>
    </w:rPr>
  </w:style>
  <w:style w:type="character" w:customStyle="1" w:styleId="ListLabel3275">
    <w:name w:val="ListLabel 3275"/>
    <w:rsid w:val="002B1CC6"/>
    <w:rPr>
      <w:rFonts w:cs="Symbol"/>
    </w:rPr>
  </w:style>
  <w:style w:type="character" w:customStyle="1" w:styleId="ListLabel3276">
    <w:name w:val="ListLabel 3276"/>
    <w:rsid w:val="002B1CC6"/>
    <w:rPr>
      <w:rFonts w:cs="Courier New"/>
    </w:rPr>
  </w:style>
  <w:style w:type="character" w:customStyle="1" w:styleId="ListLabel3277">
    <w:name w:val="ListLabel 3277"/>
    <w:rsid w:val="002B1CC6"/>
    <w:rPr>
      <w:rFonts w:cs="Wingdings"/>
    </w:rPr>
  </w:style>
  <w:style w:type="character" w:customStyle="1" w:styleId="ListLabel3278">
    <w:name w:val="ListLabel 3278"/>
    <w:rsid w:val="002B1CC6"/>
    <w:rPr>
      <w:rFonts w:ascii="Calibri" w:hAnsi="Calibri" w:cs="Symbol"/>
      <w:sz w:val="20"/>
    </w:rPr>
  </w:style>
  <w:style w:type="character" w:customStyle="1" w:styleId="ListLabel3279">
    <w:name w:val="ListLabel 3279"/>
    <w:rsid w:val="002B1CC6"/>
    <w:rPr>
      <w:rFonts w:cs="Courier New"/>
    </w:rPr>
  </w:style>
  <w:style w:type="character" w:customStyle="1" w:styleId="ListLabel3280">
    <w:name w:val="ListLabel 3280"/>
    <w:rsid w:val="002B1CC6"/>
    <w:rPr>
      <w:rFonts w:cs="Wingdings"/>
    </w:rPr>
  </w:style>
  <w:style w:type="character" w:customStyle="1" w:styleId="ListLabel3281">
    <w:name w:val="ListLabel 3281"/>
    <w:rsid w:val="002B1CC6"/>
    <w:rPr>
      <w:rFonts w:cs="Symbol"/>
    </w:rPr>
  </w:style>
  <w:style w:type="character" w:customStyle="1" w:styleId="ListLabel3282">
    <w:name w:val="ListLabel 3282"/>
    <w:rsid w:val="002B1CC6"/>
    <w:rPr>
      <w:rFonts w:cs="Courier New"/>
    </w:rPr>
  </w:style>
  <w:style w:type="character" w:customStyle="1" w:styleId="ListLabel3283">
    <w:name w:val="ListLabel 3283"/>
    <w:rsid w:val="002B1CC6"/>
    <w:rPr>
      <w:rFonts w:cs="Wingdings"/>
    </w:rPr>
  </w:style>
  <w:style w:type="character" w:customStyle="1" w:styleId="ListLabel3284">
    <w:name w:val="ListLabel 3284"/>
    <w:rsid w:val="002B1CC6"/>
    <w:rPr>
      <w:rFonts w:cs="Symbol"/>
    </w:rPr>
  </w:style>
  <w:style w:type="character" w:customStyle="1" w:styleId="ListLabel3285">
    <w:name w:val="ListLabel 3285"/>
    <w:rsid w:val="002B1CC6"/>
    <w:rPr>
      <w:rFonts w:cs="Courier New"/>
    </w:rPr>
  </w:style>
  <w:style w:type="character" w:customStyle="1" w:styleId="ListLabel3286">
    <w:name w:val="ListLabel 3286"/>
    <w:rsid w:val="002B1CC6"/>
    <w:rPr>
      <w:rFonts w:cs="Wingdings"/>
    </w:rPr>
  </w:style>
  <w:style w:type="character" w:customStyle="1" w:styleId="ListLabel3287">
    <w:name w:val="ListLabel 3287"/>
    <w:rsid w:val="002B1CC6"/>
    <w:rPr>
      <w:rFonts w:cs="Courier New"/>
      <w:sz w:val="20"/>
    </w:rPr>
  </w:style>
  <w:style w:type="character" w:customStyle="1" w:styleId="ListLabel3288">
    <w:name w:val="ListLabel 3288"/>
    <w:rsid w:val="002B1CC6"/>
    <w:rPr>
      <w:rFonts w:cs="Courier New"/>
    </w:rPr>
  </w:style>
  <w:style w:type="character" w:customStyle="1" w:styleId="ListLabel3289">
    <w:name w:val="ListLabel 3289"/>
    <w:rsid w:val="002B1CC6"/>
    <w:rPr>
      <w:rFonts w:cs="Wingdings"/>
    </w:rPr>
  </w:style>
  <w:style w:type="character" w:customStyle="1" w:styleId="ListLabel3290">
    <w:name w:val="ListLabel 3290"/>
    <w:rsid w:val="002B1CC6"/>
    <w:rPr>
      <w:rFonts w:cs="Symbol"/>
    </w:rPr>
  </w:style>
  <w:style w:type="character" w:customStyle="1" w:styleId="ListLabel3291">
    <w:name w:val="ListLabel 3291"/>
    <w:rsid w:val="002B1CC6"/>
    <w:rPr>
      <w:rFonts w:cs="Courier New"/>
    </w:rPr>
  </w:style>
  <w:style w:type="character" w:customStyle="1" w:styleId="ListLabel3292">
    <w:name w:val="ListLabel 3292"/>
    <w:rsid w:val="002B1CC6"/>
    <w:rPr>
      <w:rFonts w:cs="Wingdings"/>
    </w:rPr>
  </w:style>
  <w:style w:type="character" w:customStyle="1" w:styleId="ListLabel3293">
    <w:name w:val="ListLabel 3293"/>
    <w:rsid w:val="002B1CC6"/>
    <w:rPr>
      <w:rFonts w:cs="Symbol"/>
    </w:rPr>
  </w:style>
  <w:style w:type="character" w:customStyle="1" w:styleId="ListLabel3294">
    <w:name w:val="ListLabel 3294"/>
    <w:rsid w:val="002B1CC6"/>
    <w:rPr>
      <w:rFonts w:cs="Courier New"/>
    </w:rPr>
  </w:style>
  <w:style w:type="character" w:customStyle="1" w:styleId="ListLabel3295">
    <w:name w:val="ListLabel 3295"/>
    <w:rsid w:val="002B1CC6"/>
    <w:rPr>
      <w:rFonts w:cs="Wingdings"/>
    </w:rPr>
  </w:style>
  <w:style w:type="character" w:customStyle="1" w:styleId="ListLabel3296">
    <w:name w:val="ListLabel 3296"/>
    <w:rsid w:val="002B1CC6"/>
    <w:rPr>
      <w:rFonts w:ascii="Calibri" w:hAnsi="Calibri" w:cs="Symbol"/>
      <w:b/>
      <w:sz w:val="20"/>
    </w:rPr>
  </w:style>
  <w:style w:type="character" w:customStyle="1" w:styleId="ListLabel3297">
    <w:name w:val="ListLabel 3297"/>
    <w:rsid w:val="002B1CC6"/>
    <w:rPr>
      <w:rFonts w:cs="Courier New"/>
    </w:rPr>
  </w:style>
  <w:style w:type="character" w:customStyle="1" w:styleId="ListLabel3298">
    <w:name w:val="ListLabel 3298"/>
    <w:rsid w:val="002B1CC6"/>
    <w:rPr>
      <w:rFonts w:cs="Wingdings"/>
    </w:rPr>
  </w:style>
  <w:style w:type="character" w:customStyle="1" w:styleId="ListLabel3299">
    <w:name w:val="ListLabel 3299"/>
    <w:rsid w:val="002B1CC6"/>
    <w:rPr>
      <w:rFonts w:cs="Symbol"/>
    </w:rPr>
  </w:style>
  <w:style w:type="character" w:customStyle="1" w:styleId="ListLabel3300">
    <w:name w:val="ListLabel 3300"/>
    <w:rsid w:val="002B1CC6"/>
    <w:rPr>
      <w:rFonts w:cs="Courier New"/>
    </w:rPr>
  </w:style>
  <w:style w:type="character" w:customStyle="1" w:styleId="ListLabel3301">
    <w:name w:val="ListLabel 3301"/>
    <w:rsid w:val="002B1CC6"/>
    <w:rPr>
      <w:rFonts w:cs="Wingdings"/>
    </w:rPr>
  </w:style>
  <w:style w:type="character" w:customStyle="1" w:styleId="ListLabel3302">
    <w:name w:val="ListLabel 3302"/>
    <w:rsid w:val="002B1CC6"/>
    <w:rPr>
      <w:rFonts w:cs="Symbol"/>
    </w:rPr>
  </w:style>
  <w:style w:type="character" w:customStyle="1" w:styleId="ListLabel3303">
    <w:name w:val="ListLabel 3303"/>
    <w:rsid w:val="002B1CC6"/>
    <w:rPr>
      <w:rFonts w:cs="Courier New"/>
    </w:rPr>
  </w:style>
  <w:style w:type="character" w:customStyle="1" w:styleId="ListLabel3304">
    <w:name w:val="ListLabel 3304"/>
    <w:rsid w:val="002B1CC6"/>
    <w:rPr>
      <w:rFonts w:cs="Wingdings"/>
    </w:rPr>
  </w:style>
  <w:style w:type="character" w:customStyle="1" w:styleId="ListLabel3305">
    <w:name w:val="ListLabel 3305"/>
    <w:rsid w:val="002B1CC6"/>
    <w:rPr>
      <w:rFonts w:ascii="Calibri" w:eastAsia="Calibri" w:hAnsi="Calibri" w:cs="Calibri"/>
      <w:b w:val="0"/>
      <w:sz w:val="20"/>
    </w:rPr>
  </w:style>
  <w:style w:type="character" w:customStyle="1" w:styleId="ListLabel3306">
    <w:name w:val="ListLabel 3306"/>
    <w:rsid w:val="002B1CC6"/>
    <w:rPr>
      <w:rFonts w:cs="Courier New"/>
    </w:rPr>
  </w:style>
  <w:style w:type="character" w:customStyle="1" w:styleId="ListLabel3307">
    <w:name w:val="ListLabel 3307"/>
    <w:rsid w:val="002B1CC6"/>
    <w:rPr>
      <w:rFonts w:cs="Wingdings"/>
    </w:rPr>
  </w:style>
  <w:style w:type="character" w:customStyle="1" w:styleId="ListLabel3308">
    <w:name w:val="ListLabel 3308"/>
    <w:rsid w:val="002B1CC6"/>
    <w:rPr>
      <w:rFonts w:cs="Symbol"/>
    </w:rPr>
  </w:style>
  <w:style w:type="character" w:customStyle="1" w:styleId="ListLabel3309">
    <w:name w:val="ListLabel 3309"/>
    <w:rsid w:val="002B1CC6"/>
    <w:rPr>
      <w:rFonts w:cs="Courier New"/>
    </w:rPr>
  </w:style>
  <w:style w:type="character" w:customStyle="1" w:styleId="ListLabel3310">
    <w:name w:val="ListLabel 3310"/>
    <w:rsid w:val="002B1CC6"/>
    <w:rPr>
      <w:rFonts w:cs="Wingdings"/>
    </w:rPr>
  </w:style>
  <w:style w:type="character" w:customStyle="1" w:styleId="ListLabel3311">
    <w:name w:val="ListLabel 3311"/>
    <w:rsid w:val="002B1CC6"/>
    <w:rPr>
      <w:rFonts w:cs="Symbol"/>
    </w:rPr>
  </w:style>
  <w:style w:type="character" w:customStyle="1" w:styleId="ListLabel3312">
    <w:name w:val="ListLabel 3312"/>
    <w:rsid w:val="002B1CC6"/>
    <w:rPr>
      <w:rFonts w:cs="Courier New"/>
    </w:rPr>
  </w:style>
  <w:style w:type="character" w:customStyle="1" w:styleId="ListLabel3313">
    <w:name w:val="ListLabel 3313"/>
    <w:rsid w:val="002B1CC6"/>
    <w:rPr>
      <w:rFonts w:cs="Wingdings"/>
    </w:rPr>
  </w:style>
  <w:style w:type="character" w:customStyle="1" w:styleId="ListLabel3314">
    <w:name w:val="ListLabel 3314"/>
    <w:rsid w:val="002B1CC6"/>
    <w:rPr>
      <w:rFonts w:ascii="Times New Roman" w:hAnsi="Times New Roman" w:cs="Symbol"/>
      <w:b/>
      <w:sz w:val="24"/>
    </w:rPr>
  </w:style>
  <w:style w:type="character" w:customStyle="1" w:styleId="ListLabel3315">
    <w:name w:val="ListLabel 3315"/>
    <w:rsid w:val="002B1CC6"/>
    <w:rPr>
      <w:rFonts w:cs="Courier New"/>
    </w:rPr>
  </w:style>
  <w:style w:type="character" w:customStyle="1" w:styleId="ListLabel3316">
    <w:name w:val="ListLabel 3316"/>
    <w:rsid w:val="002B1CC6"/>
    <w:rPr>
      <w:rFonts w:cs="Wingdings"/>
    </w:rPr>
  </w:style>
  <w:style w:type="character" w:customStyle="1" w:styleId="ListLabel3317">
    <w:name w:val="ListLabel 3317"/>
    <w:rsid w:val="002B1CC6"/>
    <w:rPr>
      <w:rFonts w:cs="Symbol"/>
    </w:rPr>
  </w:style>
  <w:style w:type="character" w:customStyle="1" w:styleId="ListLabel3318">
    <w:name w:val="ListLabel 3318"/>
    <w:rsid w:val="002B1CC6"/>
    <w:rPr>
      <w:rFonts w:cs="Courier New"/>
    </w:rPr>
  </w:style>
  <w:style w:type="character" w:customStyle="1" w:styleId="ListLabel3319">
    <w:name w:val="ListLabel 3319"/>
    <w:rsid w:val="002B1CC6"/>
    <w:rPr>
      <w:rFonts w:cs="Wingdings"/>
    </w:rPr>
  </w:style>
  <w:style w:type="character" w:customStyle="1" w:styleId="ListLabel3320">
    <w:name w:val="ListLabel 3320"/>
    <w:rsid w:val="002B1CC6"/>
    <w:rPr>
      <w:rFonts w:cs="Symbol"/>
    </w:rPr>
  </w:style>
  <w:style w:type="character" w:customStyle="1" w:styleId="ListLabel3321">
    <w:name w:val="ListLabel 3321"/>
    <w:rsid w:val="002B1CC6"/>
    <w:rPr>
      <w:rFonts w:cs="Courier New"/>
    </w:rPr>
  </w:style>
  <w:style w:type="character" w:customStyle="1" w:styleId="ListLabel3322">
    <w:name w:val="ListLabel 3322"/>
    <w:rsid w:val="002B1CC6"/>
    <w:rPr>
      <w:rFonts w:cs="Wingdings"/>
    </w:rPr>
  </w:style>
  <w:style w:type="character" w:customStyle="1" w:styleId="ListLabel3323">
    <w:name w:val="ListLabel 3323"/>
    <w:rsid w:val="002B1CC6"/>
    <w:rPr>
      <w:rFonts w:ascii="Calibri" w:hAnsi="Calibri" w:cs="Symbol"/>
    </w:rPr>
  </w:style>
  <w:style w:type="character" w:customStyle="1" w:styleId="ListLabel3324">
    <w:name w:val="ListLabel 3324"/>
    <w:rsid w:val="002B1CC6"/>
    <w:rPr>
      <w:rFonts w:cs="Courier New"/>
    </w:rPr>
  </w:style>
  <w:style w:type="character" w:customStyle="1" w:styleId="ListLabel3325">
    <w:name w:val="ListLabel 3325"/>
    <w:rsid w:val="002B1CC6"/>
    <w:rPr>
      <w:rFonts w:cs="Wingdings"/>
    </w:rPr>
  </w:style>
  <w:style w:type="character" w:customStyle="1" w:styleId="ListLabel3326">
    <w:name w:val="ListLabel 3326"/>
    <w:rsid w:val="002B1CC6"/>
    <w:rPr>
      <w:rFonts w:cs="Symbol"/>
    </w:rPr>
  </w:style>
  <w:style w:type="character" w:customStyle="1" w:styleId="ListLabel3327">
    <w:name w:val="ListLabel 3327"/>
    <w:rsid w:val="002B1CC6"/>
    <w:rPr>
      <w:rFonts w:cs="Courier New"/>
    </w:rPr>
  </w:style>
  <w:style w:type="character" w:customStyle="1" w:styleId="ListLabel3328">
    <w:name w:val="ListLabel 3328"/>
    <w:rsid w:val="002B1CC6"/>
    <w:rPr>
      <w:rFonts w:cs="Wingdings"/>
    </w:rPr>
  </w:style>
  <w:style w:type="character" w:customStyle="1" w:styleId="ListLabel3329">
    <w:name w:val="ListLabel 3329"/>
    <w:rsid w:val="002B1CC6"/>
    <w:rPr>
      <w:rFonts w:cs="Symbol"/>
    </w:rPr>
  </w:style>
  <w:style w:type="character" w:customStyle="1" w:styleId="ListLabel3330">
    <w:name w:val="ListLabel 3330"/>
    <w:rsid w:val="002B1CC6"/>
    <w:rPr>
      <w:rFonts w:cs="Courier New"/>
    </w:rPr>
  </w:style>
  <w:style w:type="character" w:customStyle="1" w:styleId="ListLabel3331">
    <w:name w:val="ListLabel 3331"/>
    <w:rsid w:val="002B1CC6"/>
    <w:rPr>
      <w:rFonts w:cs="Wingdings"/>
    </w:rPr>
  </w:style>
  <w:style w:type="character" w:customStyle="1" w:styleId="ListLabel3332">
    <w:name w:val="ListLabel 3332"/>
    <w:rsid w:val="002B1CC6"/>
    <w:rPr>
      <w:rFonts w:ascii="Calibri" w:hAnsi="Calibri" w:cs="Courier New"/>
    </w:rPr>
  </w:style>
  <w:style w:type="character" w:customStyle="1" w:styleId="ListLabel3333">
    <w:name w:val="ListLabel 3333"/>
    <w:rsid w:val="002B1CC6"/>
    <w:rPr>
      <w:rFonts w:cs="TimesNewRomanPSMT"/>
    </w:rPr>
  </w:style>
  <w:style w:type="character" w:customStyle="1" w:styleId="ListLabel3334">
    <w:name w:val="ListLabel 3334"/>
    <w:rsid w:val="002B1CC6"/>
    <w:rPr>
      <w:rFonts w:cs="Wingdings"/>
    </w:rPr>
  </w:style>
  <w:style w:type="character" w:customStyle="1" w:styleId="ListLabel3335">
    <w:name w:val="ListLabel 3335"/>
    <w:rsid w:val="002B1CC6"/>
    <w:rPr>
      <w:rFonts w:cs="Symbol"/>
    </w:rPr>
  </w:style>
  <w:style w:type="character" w:customStyle="1" w:styleId="ListLabel3336">
    <w:name w:val="ListLabel 3336"/>
    <w:rsid w:val="002B1CC6"/>
    <w:rPr>
      <w:rFonts w:cs="Courier New"/>
    </w:rPr>
  </w:style>
  <w:style w:type="character" w:customStyle="1" w:styleId="ListLabel3337">
    <w:name w:val="ListLabel 3337"/>
    <w:rsid w:val="002B1CC6"/>
    <w:rPr>
      <w:rFonts w:cs="Wingdings"/>
    </w:rPr>
  </w:style>
  <w:style w:type="character" w:customStyle="1" w:styleId="ListLabel3338">
    <w:name w:val="ListLabel 3338"/>
    <w:rsid w:val="002B1CC6"/>
    <w:rPr>
      <w:rFonts w:cs="Symbol"/>
    </w:rPr>
  </w:style>
  <w:style w:type="character" w:customStyle="1" w:styleId="ListLabel3339">
    <w:name w:val="ListLabel 3339"/>
    <w:rsid w:val="002B1CC6"/>
    <w:rPr>
      <w:rFonts w:cs="Courier New"/>
    </w:rPr>
  </w:style>
  <w:style w:type="character" w:customStyle="1" w:styleId="ListLabel3340">
    <w:name w:val="ListLabel 3340"/>
    <w:rsid w:val="002B1CC6"/>
    <w:rPr>
      <w:rFonts w:cs="Wingdings"/>
    </w:rPr>
  </w:style>
  <w:style w:type="character" w:customStyle="1" w:styleId="ListLabel3341">
    <w:name w:val="ListLabel 3341"/>
    <w:rsid w:val="002B1CC6"/>
    <w:rPr>
      <w:rFonts w:ascii="Calibri" w:hAnsi="Calibri" w:cs="Courier New"/>
    </w:rPr>
  </w:style>
  <w:style w:type="character" w:customStyle="1" w:styleId="ListLabel3342">
    <w:name w:val="ListLabel 3342"/>
    <w:rsid w:val="002B1CC6"/>
    <w:rPr>
      <w:rFonts w:cs="Courier New"/>
    </w:rPr>
  </w:style>
  <w:style w:type="character" w:customStyle="1" w:styleId="ListLabel3343">
    <w:name w:val="ListLabel 3343"/>
    <w:rsid w:val="002B1CC6"/>
    <w:rPr>
      <w:rFonts w:cs="Wingdings"/>
    </w:rPr>
  </w:style>
  <w:style w:type="character" w:customStyle="1" w:styleId="ListLabel3344">
    <w:name w:val="ListLabel 3344"/>
    <w:rsid w:val="002B1CC6"/>
    <w:rPr>
      <w:rFonts w:cs="Symbol"/>
    </w:rPr>
  </w:style>
  <w:style w:type="character" w:customStyle="1" w:styleId="ListLabel3345">
    <w:name w:val="ListLabel 3345"/>
    <w:rsid w:val="002B1CC6"/>
    <w:rPr>
      <w:rFonts w:cs="Courier New"/>
    </w:rPr>
  </w:style>
  <w:style w:type="character" w:customStyle="1" w:styleId="ListLabel3346">
    <w:name w:val="ListLabel 3346"/>
    <w:rsid w:val="002B1CC6"/>
    <w:rPr>
      <w:rFonts w:cs="Wingdings"/>
    </w:rPr>
  </w:style>
  <w:style w:type="character" w:customStyle="1" w:styleId="ListLabel3347">
    <w:name w:val="ListLabel 3347"/>
    <w:rsid w:val="002B1CC6"/>
    <w:rPr>
      <w:rFonts w:cs="Symbol"/>
    </w:rPr>
  </w:style>
  <w:style w:type="character" w:customStyle="1" w:styleId="ListLabel3348">
    <w:name w:val="ListLabel 3348"/>
    <w:rsid w:val="002B1CC6"/>
    <w:rPr>
      <w:rFonts w:cs="Courier New"/>
    </w:rPr>
  </w:style>
  <w:style w:type="character" w:customStyle="1" w:styleId="ListLabel3349">
    <w:name w:val="ListLabel 3349"/>
    <w:rsid w:val="002B1CC6"/>
    <w:rPr>
      <w:rFonts w:cs="Wingdings"/>
    </w:rPr>
  </w:style>
  <w:style w:type="character" w:customStyle="1" w:styleId="ListLabel3350">
    <w:name w:val="ListLabel 3350"/>
    <w:rsid w:val="002B1CC6"/>
    <w:rPr>
      <w:rFonts w:ascii="Calibri" w:hAnsi="Calibri" w:cs="Symbol"/>
      <w:sz w:val="24"/>
    </w:rPr>
  </w:style>
  <w:style w:type="character" w:customStyle="1" w:styleId="ListLabel3351">
    <w:name w:val="ListLabel 3351"/>
    <w:rsid w:val="002B1CC6"/>
    <w:rPr>
      <w:rFonts w:cs="Courier New"/>
    </w:rPr>
  </w:style>
  <w:style w:type="character" w:customStyle="1" w:styleId="ListLabel3352">
    <w:name w:val="ListLabel 3352"/>
    <w:rsid w:val="002B1CC6"/>
    <w:rPr>
      <w:rFonts w:cs="Wingdings"/>
    </w:rPr>
  </w:style>
  <w:style w:type="character" w:customStyle="1" w:styleId="ListLabel3353">
    <w:name w:val="ListLabel 3353"/>
    <w:rsid w:val="002B1CC6"/>
    <w:rPr>
      <w:rFonts w:cs="Symbol"/>
    </w:rPr>
  </w:style>
  <w:style w:type="character" w:customStyle="1" w:styleId="ListLabel3354">
    <w:name w:val="ListLabel 3354"/>
    <w:rsid w:val="002B1CC6"/>
    <w:rPr>
      <w:rFonts w:cs="Courier New"/>
    </w:rPr>
  </w:style>
  <w:style w:type="character" w:customStyle="1" w:styleId="ListLabel3355">
    <w:name w:val="ListLabel 3355"/>
    <w:rsid w:val="002B1CC6"/>
    <w:rPr>
      <w:rFonts w:cs="Wingdings"/>
    </w:rPr>
  </w:style>
  <w:style w:type="character" w:customStyle="1" w:styleId="ListLabel3356">
    <w:name w:val="ListLabel 3356"/>
    <w:rsid w:val="002B1CC6"/>
    <w:rPr>
      <w:rFonts w:cs="Symbol"/>
    </w:rPr>
  </w:style>
  <w:style w:type="character" w:customStyle="1" w:styleId="ListLabel3357">
    <w:name w:val="ListLabel 3357"/>
    <w:rsid w:val="002B1CC6"/>
    <w:rPr>
      <w:rFonts w:cs="Courier New"/>
    </w:rPr>
  </w:style>
  <w:style w:type="character" w:customStyle="1" w:styleId="ListLabel3358">
    <w:name w:val="ListLabel 3358"/>
    <w:rsid w:val="002B1CC6"/>
    <w:rPr>
      <w:rFonts w:cs="Wingdings"/>
    </w:rPr>
  </w:style>
  <w:style w:type="character" w:customStyle="1" w:styleId="ListLabel3359">
    <w:name w:val="ListLabel 3359"/>
    <w:rsid w:val="002B1CC6"/>
    <w:rPr>
      <w:rFonts w:ascii="Calibri" w:hAnsi="Calibri" w:cs="Symbol"/>
    </w:rPr>
  </w:style>
  <w:style w:type="character" w:customStyle="1" w:styleId="ListLabel3360">
    <w:name w:val="ListLabel 3360"/>
    <w:rsid w:val="002B1CC6"/>
    <w:rPr>
      <w:rFonts w:ascii="Calibri" w:hAnsi="Calibri" w:cs="Symbol"/>
    </w:rPr>
  </w:style>
  <w:style w:type="character" w:customStyle="1" w:styleId="ListLabel3361">
    <w:name w:val="ListLabel 3361"/>
    <w:rsid w:val="002B1CC6"/>
    <w:rPr>
      <w:rFonts w:ascii="Calibri" w:hAnsi="Calibri" w:cs="Symbol"/>
    </w:rPr>
  </w:style>
  <w:style w:type="character" w:customStyle="1" w:styleId="ListLabel3362">
    <w:name w:val="ListLabel 3362"/>
    <w:rsid w:val="002B1CC6"/>
    <w:rPr>
      <w:rFonts w:ascii="Calibri" w:hAnsi="Calibri" w:cs="Symbol"/>
    </w:rPr>
  </w:style>
  <w:style w:type="character" w:customStyle="1" w:styleId="ListLabel3363">
    <w:name w:val="ListLabel 3363"/>
    <w:rsid w:val="002B1CC6"/>
    <w:rPr>
      <w:rFonts w:ascii="Calibri" w:hAnsi="Calibri" w:cs="Symbol"/>
    </w:rPr>
  </w:style>
  <w:style w:type="character" w:customStyle="1" w:styleId="ListLabel3364">
    <w:name w:val="ListLabel 3364"/>
    <w:rsid w:val="002B1CC6"/>
    <w:rPr>
      <w:rFonts w:ascii="Calibri" w:hAnsi="Calibri" w:cs="Symbol"/>
    </w:rPr>
  </w:style>
  <w:style w:type="character" w:customStyle="1" w:styleId="ListLabel3365">
    <w:name w:val="ListLabel 3365"/>
    <w:rsid w:val="002B1CC6"/>
    <w:rPr>
      <w:rFonts w:ascii="Calibri" w:hAnsi="Calibri" w:cs="Symbol"/>
    </w:rPr>
  </w:style>
  <w:style w:type="character" w:customStyle="1" w:styleId="ListLabel3366">
    <w:name w:val="ListLabel 3366"/>
    <w:rsid w:val="002B1CC6"/>
    <w:rPr>
      <w:rFonts w:cs="Courier New"/>
    </w:rPr>
  </w:style>
  <w:style w:type="character" w:customStyle="1" w:styleId="ListLabel3367">
    <w:name w:val="ListLabel 3367"/>
    <w:rsid w:val="002B1CC6"/>
    <w:rPr>
      <w:rFonts w:cs="Wingdings"/>
    </w:rPr>
  </w:style>
  <w:style w:type="character" w:customStyle="1" w:styleId="ListLabel3368">
    <w:name w:val="ListLabel 3368"/>
    <w:rsid w:val="002B1CC6"/>
    <w:rPr>
      <w:rFonts w:cs="Symbol"/>
    </w:rPr>
  </w:style>
  <w:style w:type="character" w:customStyle="1" w:styleId="ListLabel3369">
    <w:name w:val="ListLabel 3369"/>
    <w:rsid w:val="002B1CC6"/>
    <w:rPr>
      <w:rFonts w:cs="Courier New"/>
    </w:rPr>
  </w:style>
  <w:style w:type="character" w:customStyle="1" w:styleId="ListLabel3370">
    <w:name w:val="ListLabel 3370"/>
    <w:rsid w:val="002B1CC6"/>
    <w:rPr>
      <w:rFonts w:cs="Wingdings"/>
    </w:rPr>
  </w:style>
  <w:style w:type="character" w:customStyle="1" w:styleId="ListLabel3371">
    <w:name w:val="ListLabel 3371"/>
    <w:rsid w:val="002B1CC6"/>
    <w:rPr>
      <w:rFonts w:cs="Symbol"/>
    </w:rPr>
  </w:style>
  <w:style w:type="character" w:customStyle="1" w:styleId="ListLabel3372">
    <w:name w:val="ListLabel 3372"/>
    <w:rsid w:val="002B1CC6"/>
    <w:rPr>
      <w:rFonts w:cs="Courier New"/>
    </w:rPr>
  </w:style>
  <w:style w:type="character" w:customStyle="1" w:styleId="ListLabel3373">
    <w:name w:val="ListLabel 3373"/>
    <w:rsid w:val="002B1CC6"/>
    <w:rPr>
      <w:rFonts w:cs="Wingdings"/>
    </w:rPr>
  </w:style>
  <w:style w:type="character" w:customStyle="1" w:styleId="ListLabel3374">
    <w:name w:val="ListLabel 3374"/>
    <w:rsid w:val="002B1CC6"/>
    <w:rPr>
      <w:rFonts w:ascii="Calibri" w:hAnsi="Calibri" w:cs="Calibri"/>
      <w:b w:val="0"/>
      <w:sz w:val="28"/>
      <w:szCs w:val="28"/>
    </w:rPr>
  </w:style>
  <w:style w:type="character" w:customStyle="1" w:styleId="ListLabel3375">
    <w:name w:val="ListLabel 3375"/>
    <w:rsid w:val="002B1CC6"/>
    <w:rPr>
      <w:rFonts w:ascii="Calibri" w:hAnsi="Calibri" w:cs="Symbol"/>
      <w:sz w:val="24"/>
    </w:rPr>
  </w:style>
  <w:style w:type="character" w:customStyle="1" w:styleId="ListLabel3376">
    <w:name w:val="ListLabel 3376"/>
    <w:rsid w:val="002B1CC6"/>
    <w:rPr>
      <w:rFonts w:cs="Courier New"/>
    </w:rPr>
  </w:style>
  <w:style w:type="character" w:customStyle="1" w:styleId="ListLabel3377">
    <w:name w:val="ListLabel 3377"/>
    <w:rsid w:val="002B1CC6"/>
    <w:rPr>
      <w:rFonts w:cs="Wingdings"/>
    </w:rPr>
  </w:style>
  <w:style w:type="character" w:customStyle="1" w:styleId="ListLabel3378">
    <w:name w:val="ListLabel 3378"/>
    <w:rsid w:val="002B1CC6"/>
    <w:rPr>
      <w:rFonts w:cs="Symbol"/>
    </w:rPr>
  </w:style>
  <w:style w:type="character" w:customStyle="1" w:styleId="ListLabel3379">
    <w:name w:val="ListLabel 3379"/>
    <w:rsid w:val="002B1CC6"/>
    <w:rPr>
      <w:rFonts w:cs="Courier New"/>
    </w:rPr>
  </w:style>
  <w:style w:type="character" w:customStyle="1" w:styleId="ListLabel3380">
    <w:name w:val="ListLabel 3380"/>
    <w:rsid w:val="002B1CC6"/>
    <w:rPr>
      <w:rFonts w:cs="Wingdings"/>
    </w:rPr>
  </w:style>
  <w:style w:type="character" w:customStyle="1" w:styleId="ListLabel3381">
    <w:name w:val="ListLabel 3381"/>
    <w:rsid w:val="002B1CC6"/>
    <w:rPr>
      <w:rFonts w:cs="Symbol"/>
    </w:rPr>
  </w:style>
  <w:style w:type="character" w:customStyle="1" w:styleId="ListLabel3382">
    <w:name w:val="ListLabel 3382"/>
    <w:rsid w:val="002B1CC6"/>
    <w:rPr>
      <w:rFonts w:cs="Courier New"/>
    </w:rPr>
  </w:style>
  <w:style w:type="character" w:customStyle="1" w:styleId="ListLabel3383">
    <w:name w:val="ListLabel 3383"/>
    <w:rsid w:val="002B1CC6"/>
    <w:rPr>
      <w:rFonts w:cs="Wingdings"/>
    </w:rPr>
  </w:style>
  <w:style w:type="character" w:customStyle="1" w:styleId="ListLabel3384">
    <w:name w:val="ListLabel 3384"/>
    <w:rsid w:val="002B1CC6"/>
    <w:rPr>
      <w:rFonts w:ascii="Calibri" w:hAnsi="Calibri" w:cs="Symbol"/>
      <w:b/>
      <w:sz w:val="20"/>
    </w:rPr>
  </w:style>
  <w:style w:type="character" w:customStyle="1" w:styleId="ListLabel3385">
    <w:name w:val="ListLabel 3385"/>
    <w:rsid w:val="002B1CC6"/>
    <w:rPr>
      <w:rFonts w:cs="Courier New"/>
    </w:rPr>
  </w:style>
  <w:style w:type="character" w:customStyle="1" w:styleId="ListLabel3386">
    <w:name w:val="ListLabel 3386"/>
    <w:rsid w:val="002B1CC6"/>
    <w:rPr>
      <w:rFonts w:cs="Wingdings"/>
    </w:rPr>
  </w:style>
  <w:style w:type="character" w:customStyle="1" w:styleId="ListLabel3387">
    <w:name w:val="ListLabel 3387"/>
    <w:rsid w:val="002B1CC6"/>
    <w:rPr>
      <w:rFonts w:cs="Symbol"/>
    </w:rPr>
  </w:style>
  <w:style w:type="character" w:customStyle="1" w:styleId="ListLabel3388">
    <w:name w:val="ListLabel 3388"/>
    <w:rsid w:val="002B1CC6"/>
    <w:rPr>
      <w:rFonts w:cs="Courier New"/>
    </w:rPr>
  </w:style>
  <w:style w:type="character" w:customStyle="1" w:styleId="ListLabel3389">
    <w:name w:val="ListLabel 3389"/>
    <w:rsid w:val="002B1CC6"/>
    <w:rPr>
      <w:rFonts w:cs="Wingdings"/>
    </w:rPr>
  </w:style>
  <w:style w:type="character" w:customStyle="1" w:styleId="ListLabel3390">
    <w:name w:val="ListLabel 3390"/>
    <w:rsid w:val="002B1CC6"/>
    <w:rPr>
      <w:rFonts w:cs="Symbol"/>
    </w:rPr>
  </w:style>
  <w:style w:type="character" w:customStyle="1" w:styleId="ListLabel3391">
    <w:name w:val="ListLabel 3391"/>
    <w:rsid w:val="002B1CC6"/>
    <w:rPr>
      <w:rFonts w:cs="Courier New"/>
    </w:rPr>
  </w:style>
  <w:style w:type="character" w:customStyle="1" w:styleId="ListLabel3392">
    <w:name w:val="ListLabel 3392"/>
    <w:rsid w:val="002B1CC6"/>
    <w:rPr>
      <w:rFonts w:cs="Wingdings"/>
    </w:rPr>
  </w:style>
  <w:style w:type="character" w:customStyle="1" w:styleId="ListLabel3393">
    <w:name w:val="ListLabel 3393"/>
    <w:rsid w:val="002B1CC6"/>
    <w:rPr>
      <w:rFonts w:ascii="Calibri" w:hAnsi="Calibri" w:cs="Symbol"/>
      <w:sz w:val="20"/>
    </w:rPr>
  </w:style>
  <w:style w:type="character" w:customStyle="1" w:styleId="ListLabel3394">
    <w:name w:val="ListLabel 3394"/>
    <w:rsid w:val="002B1CC6"/>
    <w:rPr>
      <w:rFonts w:cs="Courier New"/>
    </w:rPr>
  </w:style>
  <w:style w:type="character" w:customStyle="1" w:styleId="ListLabel3395">
    <w:name w:val="ListLabel 3395"/>
    <w:rsid w:val="002B1CC6"/>
    <w:rPr>
      <w:rFonts w:cs="Wingdings"/>
    </w:rPr>
  </w:style>
  <w:style w:type="character" w:customStyle="1" w:styleId="ListLabel3396">
    <w:name w:val="ListLabel 3396"/>
    <w:rsid w:val="002B1CC6"/>
    <w:rPr>
      <w:rFonts w:cs="Symbol"/>
    </w:rPr>
  </w:style>
  <w:style w:type="character" w:customStyle="1" w:styleId="ListLabel3397">
    <w:name w:val="ListLabel 3397"/>
    <w:rsid w:val="002B1CC6"/>
    <w:rPr>
      <w:rFonts w:cs="Courier New"/>
    </w:rPr>
  </w:style>
  <w:style w:type="character" w:customStyle="1" w:styleId="ListLabel3398">
    <w:name w:val="ListLabel 3398"/>
    <w:rsid w:val="002B1CC6"/>
    <w:rPr>
      <w:rFonts w:cs="Wingdings"/>
    </w:rPr>
  </w:style>
  <w:style w:type="character" w:customStyle="1" w:styleId="ListLabel3399">
    <w:name w:val="ListLabel 3399"/>
    <w:rsid w:val="002B1CC6"/>
    <w:rPr>
      <w:rFonts w:cs="Symbol"/>
    </w:rPr>
  </w:style>
  <w:style w:type="character" w:customStyle="1" w:styleId="ListLabel3400">
    <w:name w:val="ListLabel 3400"/>
    <w:rsid w:val="002B1CC6"/>
    <w:rPr>
      <w:rFonts w:cs="Courier New"/>
    </w:rPr>
  </w:style>
  <w:style w:type="character" w:customStyle="1" w:styleId="ListLabel3401">
    <w:name w:val="ListLabel 3401"/>
    <w:rsid w:val="002B1CC6"/>
    <w:rPr>
      <w:rFonts w:cs="Wingdings"/>
    </w:rPr>
  </w:style>
  <w:style w:type="character" w:customStyle="1" w:styleId="ListLabel3402">
    <w:name w:val="ListLabel 3402"/>
    <w:rsid w:val="002B1CC6"/>
    <w:rPr>
      <w:rFonts w:ascii="Calibri" w:hAnsi="Calibri" w:cs="Symbol"/>
      <w:sz w:val="20"/>
    </w:rPr>
  </w:style>
  <w:style w:type="character" w:customStyle="1" w:styleId="ListLabel3403">
    <w:name w:val="ListLabel 3403"/>
    <w:rsid w:val="002B1CC6"/>
    <w:rPr>
      <w:rFonts w:cs="Courier New"/>
    </w:rPr>
  </w:style>
  <w:style w:type="character" w:customStyle="1" w:styleId="ListLabel3404">
    <w:name w:val="ListLabel 3404"/>
    <w:rsid w:val="002B1CC6"/>
    <w:rPr>
      <w:rFonts w:cs="Wingdings"/>
    </w:rPr>
  </w:style>
  <w:style w:type="character" w:customStyle="1" w:styleId="ListLabel3405">
    <w:name w:val="ListLabel 3405"/>
    <w:rsid w:val="002B1CC6"/>
    <w:rPr>
      <w:rFonts w:cs="Symbol"/>
    </w:rPr>
  </w:style>
  <w:style w:type="character" w:customStyle="1" w:styleId="ListLabel3406">
    <w:name w:val="ListLabel 3406"/>
    <w:rsid w:val="002B1CC6"/>
    <w:rPr>
      <w:rFonts w:cs="Courier New"/>
    </w:rPr>
  </w:style>
  <w:style w:type="character" w:customStyle="1" w:styleId="ListLabel3407">
    <w:name w:val="ListLabel 3407"/>
    <w:rsid w:val="002B1CC6"/>
    <w:rPr>
      <w:rFonts w:cs="Wingdings"/>
    </w:rPr>
  </w:style>
  <w:style w:type="character" w:customStyle="1" w:styleId="ListLabel3408">
    <w:name w:val="ListLabel 3408"/>
    <w:rsid w:val="002B1CC6"/>
    <w:rPr>
      <w:rFonts w:cs="Symbol"/>
    </w:rPr>
  </w:style>
  <w:style w:type="character" w:customStyle="1" w:styleId="ListLabel3409">
    <w:name w:val="ListLabel 3409"/>
    <w:rsid w:val="002B1CC6"/>
    <w:rPr>
      <w:rFonts w:cs="Courier New"/>
    </w:rPr>
  </w:style>
  <w:style w:type="character" w:customStyle="1" w:styleId="ListLabel3410">
    <w:name w:val="ListLabel 3410"/>
    <w:rsid w:val="002B1CC6"/>
    <w:rPr>
      <w:rFonts w:cs="Wingdings"/>
    </w:rPr>
  </w:style>
  <w:style w:type="character" w:customStyle="1" w:styleId="ListLabel3411">
    <w:name w:val="ListLabel 3411"/>
    <w:rsid w:val="002B1CC6"/>
    <w:rPr>
      <w:rFonts w:ascii="Calibri" w:hAnsi="Calibri" w:cs="Symbol"/>
      <w:sz w:val="20"/>
    </w:rPr>
  </w:style>
  <w:style w:type="character" w:customStyle="1" w:styleId="ListLabel3412">
    <w:name w:val="ListLabel 3412"/>
    <w:rsid w:val="002B1CC6"/>
    <w:rPr>
      <w:rFonts w:cs="Courier New"/>
    </w:rPr>
  </w:style>
  <w:style w:type="character" w:customStyle="1" w:styleId="ListLabel3413">
    <w:name w:val="ListLabel 3413"/>
    <w:rsid w:val="002B1CC6"/>
    <w:rPr>
      <w:rFonts w:cs="Wingdings"/>
    </w:rPr>
  </w:style>
  <w:style w:type="character" w:customStyle="1" w:styleId="ListLabel3414">
    <w:name w:val="ListLabel 3414"/>
    <w:rsid w:val="002B1CC6"/>
    <w:rPr>
      <w:rFonts w:cs="Symbol"/>
    </w:rPr>
  </w:style>
  <w:style w:type="character" w:customStyle="1" w:styleId="ListLabel3415">
    <w:name w:val="ListLabel 3415"/>
    <w:rsid w:val="002B1CC6"/>
    <w:rPr>
      <w:rFonts w:cs="Courier New"/>
    </w:rPr>
  </w:style>
  <w:style w:type="character" w:customStyle="1" w:styleId="ListLabel3416">
    <w:name w:val="ListLabel 3416"/>
    <w:rsid w:val="002B1CC6"/>
    <w:rPr>
      <w:rFonts w:cs="Wingdings"/>
    </w:rPr>
  </w:style>
  <w:style w:type="character" w:customStyle="1" w:styleId="ListLabel3417">
    <w:name w:val="ListLabel 3417"/>
    <w:rsid w:val="002B1CC6"/>
    <w:rPr>
      <w:rFonts w:cs="Symbol"/>
    </w:rPr>
  </w:style>
  <w:style w:type="character" w:customStyle="1" w:styleId="ListLabel3418">
    <w:name w:val="ListLabel 3418"/>
    <w:rsid w:val="002B1CC6"/>
    <w:rPr>
      <w:rFonts w:cs="Courier New"/>
    </w:rPr>
  </w:style>
  <w:style w:type="character" w:customStyle="1" w:styleId="ListLabel3419">
    <w:name w:val="ListLabel 3419"/>
    <w:rsid w:val="002B1CC6"/>
    <w:rPr>
      <w:rFonts w:cs="Wingdings"/>
    </w:rPr>
  </w:style>
  <w:style w:type="character" w:customStyle="1" w:styleId="ListLabel3420">
    <w:name w:val="ListLabel 3420"/>
    <w:rsid w:val="002B1CC6"/>
    <w:rPr>
      <w:rFonts w:ascii="Calibri" w:hAnsi="Calibri" w:cs="Symbol"/>
      <w:b/>
      <w:sz w:val="20"/>
    </w:rPr>
  </w:style>
  <w:style w:type="character" w:customStyle="1" w:styleId="ListLabel3421">
    <w:name w:val="ListLabel 3421"/>
    <w:rsid w:val="002B1CC6"/>
    <w:rPr>
      <w:rFonts w:cs="Courier New"/>
    </w:rPr>
  </w:style>
  <w:style w:type="character" w:customStyle="1" w:styleId="ListLabel3422">
    <w:name w:val="ListLabel 3422"/>
    <w:rsid w:val="002B1CC6"/>
    <w:rPr>
      <w:rFonts w:cs="Wingdings"/>
    </w:rPr>
  </w:style>
  <w:style w:type="character" w:customStyle="1" w:styleId="ListLabel3423">
    <w:name w:val="ListLabel 3423"/>
    <w:rsid w:val="002B1CC6"/>
    <w:rPr>
      <w:rFonts w:cs="Symbol"/>
    </w:rPr>
  </w:style>
  <w:style w:type="character" w:customStyle="1" w:styleId="ListLabel3424">
    <w:name w:val="ListLabel 3424"/>
    <w:rsid w:val="002B1CC6"/>
    <w:rPr>
      <w:rFonts w:cs="Courier New"/>
    </w:rPr>
  </w:style>
  <w:style w:type="character" w:customStyle="1" w:styleId="ListLabel3425">
    <w:name w:val="ListLabel 3425"/>
    <w:rsid w:val="002B1CC6"/>
    <w:rPr>
      <w:rFonts w:cs="Wingdings"/>
    </w:rPr>
  </w:style>
  <w:style w:type="character" w:customStyle="1" w:styleId="ListLabel3426">
    <w:name w:val="ListLabel 3426"/>
    <w:rsid w:val="002B1CC6"/>
    <w:rPr>
      <w:rFonts w:cs="Symbol"/>
    </w:rPr>
  </w:style>
  <w:style w:type="character" w:customStyle="1" w:styleId="ListLabel3427">
    <w:name w:val="ListLabel 3427"/>
    <w:rsid w:val="002B1CC6"/>
    <w:rPr>
      <w:rFonts w:cs="Courier New"/>
    </w:rPr>
  </w:style>
  <w:style w:type="character" w:customStyle="1" w:styleId="ListLabel3428">
    <w:name w:val="ListLabel 3428"/>
    <w:rsid w:val="002B1CC6"/>
    <w:rPr>
      <w:rFonts w:cs="Wingdings"/>
    </w:rPr>
  </w:style>
  <w:style w:type="character" w:customStyle="1" w:styleId="ListLabel3429">
    <w:name w:val="ListLabel 3429"/>
    <w:rsid w:val="002B1CC6"/>
    <w:rPr>
      <w:rFonts w:ascii="Calibri" w:hAnsi="Calibri" w:cs="Symbol"/>
      <w:sz w:val="20"/>
    </w:rPr>
  </w:style>
  <w:style w:type="character" w:customStyle="1" w:styleId="ListLabel3430">
    <w:name w:val="ListLabel 3430"/>
    <w:rsid w:val="002B1CC6"/>
    <w:rPr>
      <w:rFonts w:cs="Courier New"/>
    </w:rPr>
  </w:style>
  <w:style w:type="character" w:customStyle="1" w:styleId="ListLabel3431">
    <w:name w:val="ListLabel 3431"/>
    <w:rsid w:val="002B1CC6"/>
    <w:rPr>
      <w:rFonts w:cs="Wingdings"/>
    </w:rPr>
  </w:style>
  <w:style w:type="character" w:customStyle="1" w:styleId="ListLabel3432">
    <w:name w:val="ListLabel 3432"/>
    <w:rsid w:val="002B1CC6"/>
    <w:rPr>
      <w:rFonts w:cs="Symbol"/>
    </w:rPr>
  </w:style>
  <w:style w:type="character" w:customStyle="1" w:styleId="ListLabel3433">
    <w:name w:val="ListLabel 3433"/>
    <w:rsid w:val="002B1CC6"/>
    <w:rPr>
      <w:rFonts w:cs="Courier New"/>
    </w:rPr>
  </w:style>
  <w:style w:type="character" w:customStyle="1" w:styleId="ListLabel3434">
    <w:name w:val="ListLabel 3434"/>
    <w:rsid w:val="002B1CC6"/>
    <w:rPr>
      <w:rFonts w:cs="Wingdings"/>
    </w:rPr>
  </w:style>
  <w:style w:type="character" w:customStyle="1" w:styleId="ListLabel3435">
    <w:name w:val="ListLabel 3435"/>
    <w:rsid w:val="002B1CC6"/>
    <w:rPr>
      <w:rFonts w:cs="Symbol"/>
    </w:rPr>
  </w:style>
  <w:style w:type="character" w:customStyle="1" w:styleId="ListLabel3436">
    <w:name w:val="ListLabel 3436"/>
    <w:rsid w:val="002B1CC6"/>
    <w:rPr>
      <w:rFonts w:cs="Courier New"/>
    </w:rPr>
  </w:style>
  <w:style w:type="character" w:customStyle="1" w:styleId="ListLabel3437">
    <w:name w:val="ListLabel 3437"/>
    <w:rsid w:val="002B1CC6"/>
    <w:rPr>
      <w:rFonts w:cs="Wingdings"/>
    </w:rPr>
  </w:style>
  <w:style w:type="character" w:customStyle="1" w:styleId="ListLabel3438">
    <w:name w:val="ListLabel 3438"/>
    <w:rsid w:val="002B1CC6"/>
    <w:rPr>
      <w:rFonts w:ascii="Calibri" w:hAnsi="Calibri" w:cs="Symbol"/>
      <w:sz w:val="24"/>
    </w:rPr>
  </w:style>
  <w:style w:type="character" w:customStyle="1" w:styleId="ListLabel3439">
    <w:name w:val="ListLabel 3439"/>
    <w:rsid w:val="002B1CC6"/>
    <w:rPr>
      <w:rFonts w:cs="Courier New"/>
    </w:rPr>
  </w:style>
  <w:style w:type="character" w:customStyle="1" w:styleId="ListLabel3440">
    <w:name w:val="ListLabel 3440"/>
    <w:rsid w:val="002B1CC6"/>
    <w:rPr>
      <w:rFonts w:cs="Wingdings"/>
    </w:rPr>
  </w:style>
  <w:style w:type="character" w:customStyle="1" w:styleId="ListLabel3441">
    <w:name w:val="ListLabel 3441"/>
    <w:rsid w:val="002B1CC6"/>
    <w:rPr>
      <w:rFonts w:cs="Symbol"/>
    </w:rPr>
  </w:style>
  <w:style w:type="character" w:customStyle="1" w:styleId="ListLabel3442">
    <w:name w:val="ListLabel 3442"/>
    <w:rsid w:val="002B1CC6"/>
    <w:rPr>
      <w:rFonts w:cs="Courier New"/>
    </w:rPr>
  </w:style>
  <w:style w:type="character" w:customStyle="1" w:styleId="ListLabel3443">
    <w:name w:val="ListLabel 3443"/>
    <w:rsid w:val="002B1CC6"/>
    <w:rPr>
      <w:rFonts w:cs="Wingdings"/>
    </w:rPr>
  </w:style>
  <w:style w:type="character" w:customStyle="1" w:styleId="ListLabel3444">
    <w:name w:val="ListLabel 3444"/>
    <w:rsid w:val="002B1CC6"/>
    <w:rPr>
      <w:rFonts w:cs="Symbol"/>
    </w:rPr>
  </w:style>
  <w:style w:type="character" w:customStyle="1" w:styleId="ListLabel3445">
    <w:name w:val="ListLabel 3445"/>
    <w:rsid w:val="002B1CC6"/>
    <w:rPr>
      <w:rFonts w:cs="Courier New"/>
    </w:rPr>
  </w:style>
  <w:style w:type="character" w:customStyle="1" w:styleId="ListLabel3446">
    <w:name w:val="ListLabel 3446"/>
    <w:rsid w:val="002B1CC6"/>
    <w:rPr>
      <w:rFonts w:cs="Wingdings"/>
    </w:rPr>
  </w:style>
  <w:style w:type="character" w:customStyle="1" w:styleId="ListLabel3447">
    <w:name w:val="ListLabel 3447"/>
    <w:rsid w:val="002B1CC6"/>
    <w:rPr>
      <w:rFonts w:ascii="Calibri" w:hAnsi="Calibri" w:cs="Symbol"/>
      <w:sz w:val="20"/>
    </w:rPr>
  </w:style>
  <w:style w:type="character" w:customStyle="1" w:styleId="ListLabel3448">
    <w:name w:val="ListLabel 3448"/>
    <w:rsid w:val="002B1CC6"/>
    <w:rPr>
      <w:rFonts w:cs="Courier New"/>
    </w:rPr>
  </w:style>
  <w:style w:type="character" w:customStyle="1" w:styleId="ListLabel3449">
    <w:name w:val="ListLabel 3449"/>
    <w:rsid w:val="002B1CC6"/>
    <w:rPr>
      <w:rFonts w:cs="Wingdings"/>
    </w:rPr>
  </w:style>
  <w:style w:type="character" w:customStyle="1" w:styleId="ListLabel3450">
    <w:name w:val="ListLabel 3450"/>
    <w:rsid w:val="002B1CC6"/>
    <w:rPr>
      <w:rFonts w:cs="Symbol"/>
    </w:rPr>
  </w:style>
  <w:style w:type="character" w:customStyle="1" w:styleId="ListLabel3451">
    <w:name w:val="ListLabel 3451"/>
    <w:rsid w:val="002B1CC6"/>
    <w:rPr>
      <w:rFonts w:cs="Courier New"/>
    </w:rPr>
  </w:style>
  <w:style w:type="character" w:customStyle="1" w:styleId="ListLabel3452">
    <w:name w:val="ListLabel 3452"/>
    <w:rsid w:val="002B1CC6"/>
    <w:rPr>
      <w:rFonts w:cs="Wingdings"/>
    </w:rPr>
  </w:style>
  <w:style w:type="character" w:customStyle="1" w:styleId="ListLabel3453">
    <w:name w:val="ListLabel 3453"/>
    <w:rsid w:val="002B1CC6"/>
    <w:rPr>
      <w:rFonts w:cs="Symbol"/>
    </w:rPr>
  </w:style>
  <w:style w:type="character" w:customStyle="1" w:styleId="ListLabel3454">
    <w:name w:val="ListLabel 3454"/>
    <w:rsid w:val="002B1CC6"/>
    <w:rPr>
      <w:rFonts w:cs="Courier New"/>
    </w:rPr>
  </w:style>
  <w:style w:type="character" w:customStyle="1" w:styleId="ListLabel3455">
    <w:name w:val="ListLabel 3455"/>
    <w:rsid w:val="002B1CC6"/>
    <w:rPr>
      <w:rFonts w:cs="Wingdings"/>
    </w:rPr>
  </w:style>
  <w:style w:type="character" w:customStyle="1" w:styleId="ListLabel3456">
    <w:name w:val="ListLabel 3456"/>
    <w:rsid w:val="002B1CC6"/>
    <w:rPr>
      <w:rFonts w:ascii="Calibri" w:hAnsi="Calibri" w:cs="Courier New"/>
      <w:sz w:val="20"/>
    </w:rPr>
  </w:style>
  <w:style w:type="character" w:customStyle="1" w:styleId="ListLabel3457">
    <w:name w:val="ListLabel 3457"/>
    <w:rsid w:val="002B1CC6"/>
    <w:rPr>
      <w:rFonts w:cs="Courier New"/>
    </w:rPr>
  </w:style>
  <w:style w:type="character" w:customStyle="1" w:styleId="ListLabel3458">
    <w:name w:val="ListLabel 3458"/>
    <w:rsid w:val="002B1CC6"/>
    <w:rPr>
      <w:rFonts w:cs="Wingdings"/>
    </w:rPr>
  </w:style>
  <w:style w:type="character" w:customStyle="1" w:styleId="ListLabel3459">
    <w:name w:val="ListLabel 3459"/>
    <w:rsid w:val="002B1CC6"/>
    <w:rPr>
      <w:rFonts w:cs="Symbol"/>
    </w:rPr>
  </w:style>
  <w:style w:type="character" w:customStyle="1" w:styleId="ListLabel3460">
    <w:name w:val="ListLabel 3460"/>
    <w:rsid w:val="002B1CC6"/>
    <w:rPr>
      <w:rFonts w:cs="Courier New"/>
    </w:rPr>
  </w:style>
  <w:style w:type="character" w:customStyle="1" w:styleId="ListLabel3461">
    <w:name w:val="ListLabel 3461"/>
    <w:rsid w:val="002B1CC6"/>
    <w:rPr>
      <w:rFonts w:cs="Wingdings"/>
    </w:rPr>
  </w:style>
  <w:style w:type="character" w:customStyle="1" w:styleId="ListLabel3462">
    <w:name w:val="ListLabel 3462"/>
    <w:rsid w:val="002B1CC6"/>
    <w:rPr>
      <w:rFonts w:cs="Symbol"/>
    </w:rPr>
  </w:style>
  <w:style w:type="character" w:customStyle="1" w:styleId="ListLabel3463">
    <w:name w:val="ListLabel 3463"/>
    <w:rsid w:val="002B1CC6"/>
    <w:rPr>
      <w:rFonts w:cs="Courier New"/>
    </w:rPr>
  </w:style>
  <w:style w:type="character" w:customStyle="1" w:styleId="ListLabel3464">
    <w:name w:val="ListLabel 3464"/>
    <w:rsid w:val="002B1CC6"/>
    <w:rPr>
      <w:rFonts w:cs="Wingdings"/>
    </w:rPr>
  </w:style>
  <w:style w:type="character" w:customStyle="1" w:styleId="ListLabel3465">
    <w:name w:val="ListLabel 3465"/>
    <w:rsid w:val="002B1CC6"/>
    <w:rPr>
      <w:rFonts w:ascii="Calibri" w:hAnsi="Calibri" w:cs="Courier New"/>
      <w:sz w:val="20"/>
    </w:rPr>
  </w:style>
  <w:style w:type="character" w:customStyle="1" w:styleId="ListLabel3466">
    <w:name w:val="ListLabel 3466"/>
    <w:rsid w:val="002B1CC6"/>
    <w:rPr>
      <w:rFonts w:cs="Courier New"/>
    </w:rPr>
  </w:style>
  <w:style w:type="character" w:customStyle="1" w:styleId="ListLabel3467">
    <w:name w:val="ListLabel 3467"/>
    <w:rsid w:val="002B1CC6"/>
    <w:rPr>
      <w:rFonts w:cs="Wingdings"/>
    </w:rPr>
  </w:style>
  <w:style w:type="character" w:customStyle="1" w:styleId="ListLabel3468">
    <w:name w:val="ListLabel 3468"/>
    <w:rsid w:val="002B1CC6"/>
    <w:rPr>
      <w:rFonts w:cs="Symbol"/>
    </w:rPr>
  </w:style>
  <w:style w:type="character" w:customStyle="1" w:styleId="ListLabel3469">
    <w:name w:val="ListLabel 3469"/>
    <w:rsid w:val="002B1CC6"/>
    <w:rPr>
      <w:rFonts w:cs="Courier New"/>
    </w:rPr>
  </w:style>
  <w:style w:type="character" w:customStyle="1" w:styleId="ListLabel3470">
    <w:name w:val="ListLabel 3470"/>
    <w:rsid w:val="002B1CC6"/>
    <w:rPr>
      <w:rFonts w:cs="Wingdings"/>
    </w:rPr>
  </w:style>
  <w:style w:type="character" w:customStyle="1" w:styleId="ListLabel3471">
    <w:name w:val="ListLabel 3471"/>
    <w:rsid w:val="002B1CC6"/>
    <w:rPr>
      <w:rFonts w:cs="Symbol"/>
    </w:rPr>
  </w:style>
  <w:style w:type="character" w:customStyle="1" w:styleId="ListLabel3472">
    <w:name w:val="ListLabel 3472"/>
    <w:rsid w:val="002B1CC6"/>
    <w:rPr>
      <w:rFonts w:cs="Courier New"/>
    </w:rPr>
  </w:style>
  <w:style w:type="character" w:customStyle="1" w:styleId="ListLabel3473">
    <w:name w:val="ListLabel 3473"/>
    <w:rsid w:val="002B1CC6"/>
    <w:rPr>
      <w:rFonts w:cs="Wingdings"/>
    </w:rPr>
  </w:style>
  <w:style w:type="character" w:customStyle="1" w:styleId="ListLabel3474">
    <w:name w:val="ListLabel 3474"/>
    <w:rsid w:val="002B1CC6"/>
    <w:rPr>
      <w:rFonts w:ascii="Calibri" w:hAnsi="Calibri" w:cs="Courier New"/>
      <w:sz w:val="20"/>
    </w:rPr>
  </w:style>
  <w:style w:type="character" w:customStyle="1" w:styleId="ListLabel3475">
    <w:name w:val="ListLabel 3475"/>
    <w:rsid w:val="002B1CC6"/>
    <w:rPr>
      <w:rFonts w:cs="Courier New"/>
    </w:rPr>
  </w:style>
  <w:style w:type="character" w:customStyle="1" w:styleId="ListLabel3476">
    <w:name w:val="ListLabel 3476"/>
    <w:rsid w:val="002B1CC6"/>
    <w:rPr>
      <w:rFonts w:cs="Wingdings"/>
    </w:rPr>
  </w:style>
  <w:style w:type="character" w:customStyle="1" w:styleId="ListLabel3477">
    <w:name w:val="ListLabel 3477"/>
    <w:rsid w:val="002B1CC6"/>
    <w:rPr>
      <w:rFonts w:cs="Symbol"/>
    </w:rPr>
  </w:style>
  <w:style w:type="character" w:customStyle="1" w:styleId="ListLabel3478">
    <w:name w:val="ListLabel 3478"/>
    <w:rsid w:val="002B1CC6"/>
    <w:rPr>
      <w:rFonts w:cs="Courier New"/>
    </w:rPr>
  </w:style>
  <w:style w:type="character" w:customStyle="1" w:styleId="ListLabel3479">
    <w:name w:val="ListLabel 3479"/>
    <w:rsid w:val="002B1CC6"/>
    <w:rPr>
      <w:rFonts w:cs="Wingdings"/>
    </w:rPr>
  </w:style>
  <w:style w:type="character" w:customStyle="1" w:styleId="ListLabel3480">
    <w:name w:val="ListLabel 3480"/>
    <w:rsid w:val="002B1CC6"/>
    <w:rPr>
      <w:rFonts w:cs="Symbol"/>
    </w:rPr>
  </w:style>
  <w:style w:type="character" w:customStyle="1" w:styleId="ListLabel3481">
    <w:name w:val="ListLabel 3481"/>
    <w:rsid w:val="002B1CC6"/>
    <w:rPr>
      <w:rFonts w:cs="Courier New"/>
    </w:rPr>
  </w:style>
  <w:style w:type="character" w:customStyle="1" w:styleId="ListLabel3482">
    <w:name w:val="ListLabel 3482"/>
    <w:rsid w:val="002B1CC6"/>
    <w:rPr>
      <w:rFonts w:cs="Wingdings"/>
    </w:rPr>
  </w:style>
  <w:style w:type="character" w:customStyle="1" w:styleId="ListLabel3483">
    <w:name w:val="ListLabel 3483"/>
    <w:rsid w:val="002B1CC6"/>
    <w:rPr>
      <w:rFonts w:ascii="Calibri" w:hAnsi="Calibri" w:cs="Symbol"/>
      <w:sz w:val="20"/>
    </w:rPr>
  </w:style>
  <w:style w:type="character" w:customStyle="1" w:styleId="ListLabel3484">
    <w:name w:val="ListLabel 3484"/>
    <w:rsid w:val="002B1CC6"/>
    <w:rPr>
      <w:rFonts w:cs="Courier New"/>
    </w:rPr>
  </w:style>
  <w:style w:type="character" w:customStyle="1" w:styleId="ListLabel3485">
    <w:name w:val="ListLabel 3485"/>
    <w:rsid w:val="002B1CC6"/>
    <w:rPr>
      <w:rFonts w:cs="Wingdings"/>
    </w:rPr>
  </w:style>
  <w:style w:type="character" w:customStyle="1" w:styleId="ListLabel3486">
    <w:name w:val="ListLabel 3486"/>
    <w:rsid w:val="002B1CC6"/>
    <w:rPr>
      <w:rFonts w:cs="Symbol"/>
    </w:rPr>
  </w:style>
  <w:style w:type="character" w:customStyle="1" w:styleId="ListLabel3487">
    <w:name w:val="ListLabel 3487"/>
    <w:rsid w:val="002B1CC6"/>
    <w:rPr>
      <w:rFonts w:cs="Courier New"/>
    </w:rPr>
  </w:style>
  <w:style w:type="character" w:customStyle="1" w:styleId="ListLabel3488">
    <w:name w:val="ListLabel 3488"/>
    <w:rsid w:val="002B1CC6"/>
    <w:rPr>
      <w:rFonts w:cs="Wingdings"/>
    </w:rPr>
  </w:style>
  <w:style w:type="character" w:customStyle="1" w:styleId="ListLabel3489">
    <w:name w:val="ListLabel 3489"/>
    <w:rsid w:val="002B1CC6"/>
    <w:rPr>
      <w:rFonts w:cs="Symbol"/>
    </w:rPr>
  </w:style>
  <w:style w:type="character" w:customStyle="1" w:styleId="ListLabel3490">
    <w:name w:val="ListLabel 3490"/>
    <w:rsid w:val="002B1CC6"/>
    <w:rPr>
      <w:rFonts w:cs="Courier New"/>
    </w:rPr>
  </w:style>
  <w:style w:type="character" w:customStyle="1" w:styleId="ListLabel3491">
    <w:name w:val="ListLabel 3491"/>
    <w:rsid w:val="002B1CC6"/>
    <w:rPr>
      <w:rFonts w:cs="Wingdings"/>
    </w:rPr>
  </w:style>
  <w:style w:type="character" w:customStyle="1" w:styleId="ListLabel3492">
    <w:name w:val="ListLabel 3492"/>
    <w:rsid w:val="002B1CC6"/>
    <w:rPr>
      <w:rFonts w:ascii="Calibri" w:hAnsi="Calibri" w:cs="Symbol"/>
      <w:sz w:val="20"/>
    </w:rPr>
  </w:style>
  <w:style w:type="character" w:customStyle="1" w:styleId="ListLabel3493">
    <w:name w:val="ListLabel 3493"/>
    <w:rsid w:val="002B1CC6"/>
    <w:rPr>
      <w:rFonts w:cs="Courier New"/>
    </w:rPr>
  </w:style>
  <w:style w:type="character" w:customStyle="1" w:styleId="ListLabel3494">
    <w:name w:val="ListLabel 3494"/>
    <w:rsid w:val="002B1CC6"/>
    <w:rPr>
      <w:rFonts w:cs="Wingdings"/>
    </w:rPr>
  </w:style>
  <w:style w:type="character" w:customStyle="1" w:styleId="ListLabel3495">
    <w:name w:val="ListLabel 3495"/>
    <w:rsid w:val="002B1CC6"/>
    <w:rPr>
      <w:rFonts w:cs="Symbol"/>
    </w:rPr>
  </w:style>
  <w:style w:type="character" w:customStyle="1" w:styleId="ListLabel3496">
    <w:name w:val="ListLabel 3496"/>
    <w:rsid w:val="002B1CC6"/>
    <w:rPr>
      <w:rFonts w:cs="Courier New"/>
    </w:rPr>
  </w:style>
  <w:style w:type="character" w:customStyle="1" w:styleId="ListLabel3497">
    <w:name w:val="ListLabel 3497"/>
    <w:rsid w:val="002B1CC6"/>
    <w:rPr>
      <w:rFonts w:cs="Wingdings"/>
    </w:rPr>
  </w:style>
  <w:style w:type="character" w:customStyle="1" w:styleId="ListLabel3498">
    <w:name w:val="ListLabel 3498"/>
    <w:rsid w:val="002B1CC6"/>
    <w:rPr>
      <w:rFonts w:cs="Symbol"/>
    </w:rPr>
  </w:style>
  <w:style w:type="character" w:customStyle="1" w:styleId="ListLabel3499">
    <w:name w:val="ListLabel 3499"/>
    <w:rsid w:val="002B1CC6"/>
    <w:rPr>
      <w:rFonts w:cs="Courier New"/>
    </w:rPr>
  </w:style>
  <w:style w:type="character" w:customStyle="1" w:styleId="ListLabel3500">
    <w:name w:val="ListLabel 3500"/>
    <w:rsid w:val="002B1CC6"/>
    <w:rPr>
      <w:rFonts w:cs="Wingdings"/>
    </w:rPr>
  </w:style>
  <w:style w:type="character" w:customStyle="1" w:styleId="ListLabel3501">
    <w:name w:val="ListLabel 3501"/>
    <w:rsid w:val="002B1CC6"/>
    <w:rPr>
      <w:rFonts w:cs="Courier New"/>
    </w:rPr>
  </w:style>
  <w:style w:type="character" w:customStyle="1" w:styleId="ListLabel3502">
    <w:name w:val="ListLabel 3502"/>
    <w:rsid w:val="002B1CC6"/>
    <w:rPr>
      <w:rFonts w:cs="Wingdings"/>
    </w:rPr>
  </w:style>
  <w:style w:type="character" w:customStyle="1" w:styleId="ListLabel3503">
    <w:name w:val="ListLabel 3503"/>
    <w:rsid w:val="002B1CC6"/>
    <w:rPr>
      <w:rFonts w:cs="Symbol"/>
    </w:rPr>
  </w:style>
  <w:style w:type="character" w:customStyle="1" w:styleId="ListLabel3504">
    <w:name w:val="ListLabel 3504"/>
    <w:rsid w:val="002B1CC6"/>
    <w:rPr>
      <w:rFonts w:cs="Courier New"/>
    </w:rPr>
  </w:style>
  <w:style w:type="character" w:customStyle="1" w:styleId="ListLabel3505">
    <w:name w:val="ListLabel 3505"/>
    <w:rsid w:val="002B1CC6"/>
    <w:rPr>
      <w:rFonts w:cs="Wingdings"/>
    </w:rPr>
  </w:style>
  <w:style w:type="character" w:customStyle="1" w:styleId="ListLabel3506">
    <w:name w:val="ListLabel 3506"/>
    <w:rsid w:val="002B1CC6"/>
    <w:rPr>
      <w:rFonts w:cs="Symbol"/>
    </w:rPr>
  </w:style>
  <w:style w:type="character" w:customStyle="1" w:styleId="ListLabel3507">
    <w:name w:val="ListLabel 3507"/>
    <w:rsid w:val="002B1CC6"/>
    <w:rPr>
      <w:rFonts w:cs="Courier New"/>
    </w:rPr>
  </w:style>
  <w:style w:type="character" w:customStyle="1" w:styleId="ListLabel3508">
    <w:name w:val="ListLabel 3508"/>
    <w:rsid w:val="002B1CC6"/>
    <w:rPr>
      <w:rFonts w:cs="Wingdings"/>
    </w:rPr>
  </w:style>
  <w:style w:type="character" w:customStyle="1" w:styleId="ListLabel3509">
    <w:name w:val="ListLabel 3509"/>
    <w:rsid w:val="002B1CC6"/>
    <w:rPr>
      <w:rFonts w:ascii="Calibri" w:hAnsi="Calibri" w:cs="Symbol"/>
      <w:sz w:val="20"/>
    </w:rPr>
  </w:style>
  <w:style w:type="character" w:customStyle="1" w:styleId="ListLabel3510">
    <w:name w:val="ListLabel 3510"/>
    <w:rsid w:val="002B1CC6"/>
    <w:rPr>
      <w:rFonts w:cs="Courier New"/>
    </w:rPr>
  </w:style>
  <w:style w:type="character" w:customStyle="1" w:styleId="ListLabel3511">
    <w:name w:val="ListLabel 3511"/>
    <w:rsid w:val="002B1CC6"/>
    <w:rPr>
      <w:rFonts w:cs="Wingdings"/>
    </w:rPr>
  </w:style>
  <w:style w:type="character" w:customStyle="1" w:styleId="ListLabel3512">
    <w:name w:val="ListLabel 3512"/>
    <w:rsid w:val="002B1CC6"/>
    <w:rPr>
      <w:rFonts w:cs="Symbol"/>
    </w:rPr>
  </w:style>
  <w:style w:type="character" w:customStyle="1" w:styleId="ListLabel3513">
    <w:name w:val="ListLabel 3513"/>
    <w:rsid w:val="002B1CC6"/>
    <w:rPr>
      <w:rFonts w:cs="Courier New"/>
    </w:rPr>
  </w:style>
  <w:style w:type="character" w:customStyle="1" w:styleId="ListLabel3514">
    <w:name w:val="ListLabel 3514"/>
    <w:rsid w:val="002B1CC6"/>
    <w:rPr>
      <w:rFonts w:cs="Wingdings"/>
    </w:rPr>
  </w:style>
  <w:style w:type="character" w:customStyle="1" w:styleId="ListLabel3515">
    <w:name w:val="ListLabel 3515"/>
    <w:rsid w:val="002B1CC6"/>
    <w:rPr>
      <w:rFonts w:cs="Symbol"/>
    </w:rPr>
  </w:style>
  <w:style w:type="character" w:customStyle="1" w:styleId="ListLabel3516">
    <w:name w:val="ListLabel 3516"/>
    <w:rsid w:val="002B1CC6"/>
    <w:rPr>
      <w:rFonts w:cs="Courier New"/>
    </w:rPr>
  </w:style>
  <w:style w:type="character" w:customStyle="1" w:styleId="ListLabel3517">
    <w:name w:val="ListLabel 3517"/>
    <w:rsid w:val="002B1CC6"/>
    <w:rPr>
      <w:rFonts w:cs="Wingdings"/>
    </w:rPr>
  </w:style>
  <w:style w:type="character" w:customStyle="1" w:styleId="ListLabel3518">
    <w:name w:val="ListLabel 3518"/>
    <w:rsid w:val="002B1CC6"/>
    <w:rPr>
      <w:rFonts w:ascii="Calibri" w:hAnsi="Calibri" w:cs="Symbol"/>
      <w:sz w:val="20"/>
    </w:rPr>
  </w:style>
  <w:style w:type="character" w:customStyle="1" w:styleId="ListLabel3519">
    <w:name w:val="ListLabel 3519"/>
    <w:rsid w:val="002B1CC6"/>
    <w:rPr>
      <w:rFonts w:cs="Courier New"/>
    </w:rPr>
  </w:style>
  <w:style w:type="character" w:customStyle="1" w:styleId="ListLabel3520">
    <w:name w:val="ListLabel 3520"/>
    <w:rsid w:val="002B1CC6"/>
    <w:rPr>
      <w:rFonts w:cs="Wingdings"/>
    </w:rPr>
  </w:style>
  <w:style w:type="character" w:customStyle="1" w:styleId="ListLabel3521">
    <w:name w:val="ListLabel 3521"/>
    <w:rsid w:val="002B1CC6"/>
    <w:rPr>
      <w:rFonts w:cs="Symbol"/>
    </w:rPr>
  </w:style>
  <w:style w:type="character" w:customStyle="1" w:styleId="ListLabel3522">
    <w:name w:val="ListLabel 3522"/>
    <w:rsid w:val="002B1CC6"/>
    <w:rPr>
      <w:rFonts w:cs="Courier New"/>
    </w:rPr>
  </w:style>
  <w:style w:type="character" w:customStyle="1" w:styleId="ListLabel3523">
    <w:name w:val="ListLabel 3523"/>
    <w:rsid w:val="002B1CC6"/>
    <w:rPr>
      <w:rFonts w:cs="Wingdings"/>
    </w:rPr>
  </w:style>
  <w:style w:type="character" w:customStyle="1" w:styleId="ListLabel3524">
    <w:name w:val="ListLabel 3524"/>
    <w:rsid w:val="002B1CC6"/>
    <w:rPr>
      <w:rFonts w:cs="Symbol"/>
    </w:rPr>
  </w:style>
  <w:style w:type="character" w:customStyle="1" w:styleId="ListLabel3525">
    <w:name w:val="ListLabel 3525"/>
    <w:rsid w:val="002B1CC6"/>
    <w:rPr>
      <w:rFonts w:cs="Courier New"/>
    </w:rPr>
  </w:style>
  <w:style w:type="character" w:customStyle="1" w:styleId="ListLabel3526">
    <w:name w:val="ListLabel 3526"/>
    <w:rsid w:val="002B1CC6"/>
    <w:rPr>
      <w:rFonts w:cs="Wingdings"/>
    </w:rPr>
  </w:style>
  <w:style w:type="character" w:customStyle="1" w:styleId="ListLabel3527">
    <w:name w:val="ListLabel 3527"/>
    <w:rsid w:val="002B1CC6"/>
    <w:rPr>
      <w:rFonts w:ascii="Calibri" w:hAnsi="Calibri" w:cs="Symbol"/>
      <w:sz w:val="20"/>
    </w:rPr>
  </w:style>
  <w:style w:type="character" w:customStyle="1" w:styleId="ListLabel3528">
    <w:name w:val="ListLabel 3528"/>
    <w:rsid w:val="002B1CC6"/>
    <w:rPr>
      <w:rFonts w:cs="Courier New"/>
    </w:rPr>
  </w:style>
  <w:style w:type="character" w:customStyle="1" w:styleId="ListLabel3529">
    <w:name w:val="ListLabel 3529"/>
    <w:rsid w:val="002B1CC6"/>
    <w:rPr>
      <w:rFonts w:cs="Wingdings"/>
    </w:rPr>
  </w:style>
  <w:style w:type="character" w:customStyle="1" w:styleId="ListLabel3530">
    <w:name w:val="ListLabel 3530"/>
    <w:rsid w:val="002B1CC6"/>
    <w:rPr>
      <w:rFonts w:cs="Symbol"/>
    </w:rPr>
  </w:style>
  <w:style w:type="character" w:customStyle="1" w:styleId="ListLabel3531">
    <w:name w:val="ListLabel 3531"/>
    <w:rsid w:val="002B1CC6"/>
    <w:rPr>
      <w:rFonts w:cs="Courier New"/>
    </w:rPr>
  </w:style>
  <w:style w:type="character" w:customStyle="1" w:styleId="ListLabel3532">
    <w:name w:val="ListLabel 3532"/>
    <w:rsid w:val="002B1CC6"/>
    <w:rPr>
      <w:rFonts w:cs="Wingdings"/>
    </w:rPr>
  </w:style>
  <w:style w:type="character" w:customStyle="1" w:styleId="ListLabel3533">
    <w:name w:val="ListLabel 3533"/>
    <w:rsid w:val="002B1CC6"/>
    <w:rPr>
      <w:rFonts w:cs="Symbol"/>
    </w:rPr>
  </w:style>
  <w:style w:type="character" w:customStyle="1" w:styleId="ListLabel3534">
    <w:name w:val="ListLabel 3534"/>
    <w:rsid w:val="002B1CC6"/>
    <w:rPr>
      <w:rFonts w:cs="Courier New"/>
    </w:rPr>
  </w:style>
  <w:style w:type="character" w:customStyle="1" w:styleId="ListLabel3535">
    <w:name w:val="ListLabel 3535"/>
    <w:rsid w:val="002B1CC6"/>
    <w:rPr>
      <w:rFonts w:cs="Wingdings"/>
    </w:rPr>
  </w:style>
  <w:style w:type="character" w:customStyle="1" w:styleId="ListLabel3536">
    <w:name w:val="ListLabel 3536"/>
    <w:rsid w:val="002B1CC6"/>
    <w:rPr>
      <w:rFonts w:ascii="Calibri" w:hAnsi="Calibri" w:cs="Symbol"/>
      <w:b/>
      <w:sz w:val="20"/>
    </w:rPr>
  </w:style>
  <w:style w:type="character" w:customStyle="1" w:styleId="ListLabel3537">
    <w:name w:val="ListLabel 3537"/>
    <w:rsid w:val="002B1CC6"/>
    <w:rPr>
      <w:rFonts w:cs="Courier New"/>
    </w:rPr>
  </w:style>
  <w:style w:type="character" w:customStyle="1" w:styleId="ListLabel3538">
    <w:name w:val="ListLabel 3538"/>
    <w:rsid w:val="002B1CC6"/>
    <w:rPr>
      <w:rFonts w:cs="Wingdings"/>
    </w:rPr>
  </w:style>
  <w:style w:type="character" w:customStyle="1" w:styleId="ListLabel3539">
    <w:name w:val="ListLabel 3539"/>
    <w:rsid w:val="002B1CC6"/>
    <w:rPr>
      <w:rFonts w:cs="Symbol"/>
    </w:rPr>
  </w:style>
  <w:style w:type="character" w:customStyle="1" w:styleId="ListLabel3540">
    <w:name w:val="ListLabel 3540"/>
    <w:rsid w:val="002B1CC6"/>
    <w:rPr>
      <w:rFonts w:cs="Courier New"/>
    </w:rPr>
  </w:style>
  <w:style w:type="character" w:customStyle="1" w:styleId="ListLabel3541">
    <w:name w:val="ListLabel 3541"/>
    <w:rsid w:val="002B1CC6"/>
    <w:rPr>
      <w:rFonts w:cs="Wingdings"/>
    </w:rPr>
  </w:style>
  <w:style w:type="character" w:customStyle="1" w:styleId="ListLabel3542">
    <w:name w:val="ListLabel 3542"/>
    <w:rsid w:val="002B1CC6"/>
    <w:rPr>
      <w:rFonts w:cs="Symbol"/>
    </w:rPr>
  </w:style>
  <w:style w:type="character" w:customStyle="1" w:styleId="ListLabel3543">
    <w:name w:val="ListLabel 3543"/>
    <w:rsid w:val="002B1CC6"/>
    <w:rPr>
      <w:rFonts w:cs="Courier New"/>
    </w:rPr>
  </w:style>
  <w:style w:type="character" w:customStyle="1" w:styleId="ListLabel3544">
    <w:name w:val="ListLabel 3544"/>
    <w:rsid w:val="002B1CC6"/>
    <w:rPr>
      <w:rFonts w:cs="Wingdings"/>
    </w:rPr>
  </w:style>
  <w:style w:type="character" w:customStyle="1" w:styleId="ListLabel3545">
    <w:name w:val="ListLabel 3545"/>
    <w:rsid w:val="002B1CC6"/>
    <w:rPr>
      <w:rFonts w:cs="Courier New"/>
    </w:rPr>
  </w:style>
  <w:style w:type="character" w:customStyle="1" w:styleId="ListLabel3546">
    <w:name w:val="ListLabel 3546"/>
    <w:rsid w:val="002B1CC6"/>
    <w:rPr>
      <w:rFonts w:cs="Wingdings"/>
    </w:rPr>
  </w:style>
  <w:style w:type="character" w:customStyle="1" w:styleId="ListLabel3547">
    <w:name w:val="ListLabel 3547"/>
    <w:rsid w:val="002B1CC6"/>
    <w:rPr>
      <w:rFonts w:cs="Symbol"/>
    </w:rPr>
  </w:style>
  <w:style w:type="character" w:customStyle="1" w:styleId="ListLabel3548">
    <w:name w:val="ListLabel 3548"/>
    <w:rsid w:val="002B1CC6"/>
    <w:rPr>
      <w:rFonts w:cs="Courier New"/>
    </w:rPr>
  </w:style>
  <w:style w:type="character" w:customStyle="1" w:styleId="ListLabel3549">
    <w:name w:val="ListLabel 3549"/>
    <w:rsid w:val="002B1CC6"/>
    <w:rPr>
      <w:rFonts w:cs="Wingdings"/>
    </w:rPr>
  </w:style>
  <w:style w:type="character" w:customStyle="1" w:styleId="ListLabel3550">
    <w:name w:val="ListLabel 3550"/>
    <w:rsid w:val="002B1CC6"/>
    <w:rPr>
      <w:rFonts w:cs="Symbol"/>
    </w:rPr>
  </w:style>
  <w:style w:type="character" w:customStyle="1" w:styleId="ListLabel3551">
    <w:name w:val="ListLabel 3551"/>
    <w:rsid w:val="002B1CC6"/>
    <w:rPr>
      <w:rFonts w:cs="Courier New"/>
    </w:rPr>
  </w:style>
  <w:style w:type="character" w:customStyle="1" w:styleId="ListLabel3552">
    <w:name w:val="ListLabel 3552"/>
    <w:rsid w:val="002B1CC6"/>
    <w:rPr>
      <w:rFonts w:cs="Wingdings"/>
    </w:rPr>
  </w:style>
  <w:style w:type="character" w:customStyle="1" w:styleId="ListLabel3553">
    <w:name w:val="ListLabel 3553"/>
    <w:rsid w:val="002B1CC6"/>
    <w:rPr>
      <w:rFonts w:ascii="Calibri" w:hAnsi="Calibri" w:cs="Symbol"/>
      <w:sz w:val="20"/>
    </w:rPr>
  </w:style>
  <w:style w:type="character" w:customStyle="1" w:styleId="ListLabel3554">
    <w:name w:val="ListLabel 3554"/>
    <w:rsid w:val="002B1CC6"/>
    <w:rPr>
      <w:rFonts w:cs="Courier New"/>
    </w:rPr>
  </w:style>
  <w:style w:type="character" w:customStyle="1" w:styleId="ListLabel3555">
    <w:name w:val="ListLabel 3555"/>
    <w:rsid w:val="002B1CC6"/>
    <w:rPr>
      <w:rFonts w:cs="Wingdings"/>
    </w:rPr>
  </w:style>
  <w:style w:type="character" w:customStyle="1" w:styleId="ListLabel3556">
    <w:name w:val="ListLabel 3556"/>
    <w:rsid w:val="002B1CC6"/>
    <w:rPr>
      <w:rFonts w:cs="Symbol"/>
    </w:rPr>
  </w:style>
  <w:style w:type="character" w:customStyle="1" w:styleId="ListLabel3557">
    <w:name w:val="ListLabel 3557"/>
    <w:rsid w:val="002B1CC6"/>
    <w:rPr>
      <w:rFonts w:cs="Courier New"/>
    </w:rPr>
  </w:style>
  <w:style w:type="character" w:customStyle="1" w:styleId="ListLabel3558">
    <w:name w:val="ListLabel 3558"/>
    <w:rsid w:val="002B1CC6"/>
    <w:rPr>
      <w:rFonts w:cs="Wingdings"/>
    </w:rPr>
  </w:style>
  <w:style w:type="character" w:customStyle="1" w:styleId="ListLabel3559">
    <w:name w:val="ListLabel 3559"/>
    <w:rsid w:val="002B1CC6"/>
    <w:rPr>
      <w:rFonts w:cs="Symbol"/>
    </w:rPr>
  </w:style>
  <w:style w:type="character" w:customStyle="1" w:styleId="ListLabel3560">
    <w:name w:val="ListLabel 3560"/>
    <w:rsid w:val="002B1CC6"/>
    <w:rPr>
      <w:rFonts w:cs="Courier New"/>
    </w:rPr>
  </w:style>
  <w:style w:type="character" w:customStyle="1" w:styleId="ListLabel3561">
    <w:name w:val="ListLabel 3561"/>
    <w:rsid w:val="002B1CC6"/>
    <w:rPr>
      <w:rFonts w:cs="Wingdings"/>
    </w:rPr>
  </w:style>
  <w:style w:type="character" w:customStyle="1" w:styleId="ListLabel3562">
    <w:name w:val="ListLabel 3562"/>
    <w:rsid w:val="002B1CC6"/>
    <w:rPr>
      <w:rFonts w:ascii="Calibri" w:hAnsi="Calibri" w:cs="Symbol"/>
      <w:sz w:val="20"/>
    </w:rPr>
  </w:style>
  <w:style w:type="character" w:customStyle="1" w:styleId="ListLabel3563">
    <w:name w:val="ListLabel 3563"/>
    <w:rsid w:val="002B1CC6"/>
    <w:rPr>
      <w:rFonts w:cs="Courier New"/>
    </w:rPr>
  </w:style>
  <w:style w:type="character" w:customStyle="1" w:styleId="ListLabel3564">
    <w:name w:val="ListLabel 3564"/>
    <w:rsid w:val="002B1CC6"/>
    <w:rPr>
      <w:rFonts w:cs="Wingdings"/>
    </w:rPr>
  </w:style>
  <w:style w:type="character" w:customStyle="1" w:styleId="ListLabel3565">
    <w:name w:val="ListLabel 3565"/>
    <w:rsid w:val="002B1CC6"/>
    <w:rPr>
      <w:rFonts w:cs="Symbol"/>
    </w:rPr>
  </w:style>
  <w:style w:type="character" w:customStyle="1" w:styleId="ListLabel3566">
    <w:name w:val="ListLabel 3566"/>
    <w:rsid w:val="002B1CC6"/>
    <w:rPr>
      <w:rFonts w:cs="Courier New"/>
    </w:rPr>
  </w:style>
  <w:style w:type="character" w:customStyle="1" w:styleId="ListLabel3567">
    <w:name w:val="ListLabel 3567"/>
    <w:rsid w:val="002B1CC6"/>
    <w:rPr>
      <w:rFonts w:cs="Wingdings"/>
    </w:rPr>
  </w:style>
  <w:style w:type="character" w:customStyle="1" w:styleId="ListLabel3568">
    <w:name w:val="ListLabel 3568"/>
    <w:rsid w:val="002B1CC6"/>
    <w:rPr>
      <w:rFonts w:cs="Symbol"/>
    </w:rPr>
  </w:style>
  <w:style w:type="character" w:customStyle="1" w:styleId="ListLabel3569">
    <w:name w:val="ListLabel 3569"/>
    <w:rsid w:val="002B1CC6"/>
    <w:rPr>
      <w:rFonts w:cs="Courier New"/>
    </w:rPr>
  </w:style>
  <w:style w:type="character" w:customStyle="1" w:styleId="ListLabel3570">
    <w:name w:val="ListLabel 3570"/>
    <w:rsid w:val="002B1CC6"/>
    <w:rPr>
      <w:rFonts w:cs="Wingdings"/>
    </w:rPr>
  </w:style>
  <w:style w:type="character" w:customStyle="1" w:styleId="ListLabel3571">
    <w:name w:val="ListLabel 3571"/>
    <w:rsid w:val="002B1CC6"/>
    <w:rPr>
      <w:rFonts w:ascii="Calibri" w:hAnsi="Calibri" w:cs="Courier New"/>
      <w:sz w:val="20"/>
    </w:rPr>
  </w:style>
  <w:style w:type="character" w:customStyle="1" w:styleId="ListLabel3572">
    <w:name w:val="ListLabel 3572"/>
    <w:rsid w:val="002B1CC6"/>
    <w:rPr>
      <w:rFonts w:cs="Courier New"/>
    </w:rPr>
  </w:style>
  <w:style w:type="character" w:customStyle="1" w:styleId="ListLabel3573">
    <w:name w:val="ListLabel 3573"/>
    <w:rsid w:val="002B1CC6"/>
    <w:rPr>
      <w:rFonts w:cs="Wingdings"/>
    </w:rPr>
  </w:style>
  <w:style w:type="character" w:customStyle="1" w:styleId="ListLabel3574">
    <w:name w:val="ListLabel 3574"/>
    <w:rsid w:val="002B1CC6"/>
    <w:rPr>
      <w:rFonts w:cs="Symbol"/>
    </w:rPr>
  </w:style>
  <w:style w:type="character" w:customStyle="1" w:styleId="ListLabel3575">
    <w:name w:val="ListLabel 3575"/>
    <w:rsid w:val="002B1CC6"/>
    <w:rPr>
      <w:rFonts w:cs="Courier New"/>
    </w:rPr>
  </w:style>
  <w:style w:type="character" w:customStyle="1" w:styleId="ListLabel3576">
    <w:name w:val="ListLabel 3576"/>
    <w:rsid w:val="002B1CC6"/>
    <w:rPr>
      <w:rFonts w:cs="Wingdings"/>
    </w:rPr>
  </w:style>
  <w:style w:type="character" w:customStyle="1" w:styleId="ListLabel3577">
    <w:name w:val="ListLabel 3577"/>
    <w:rsid w:val="002B1CC6"/>
    <w:rPr>
      <w:rFonts w:cs="Symbol"/>
    </w:rPr>
  </w:style>
  <w:style w:type="character" w:customStyle="1" w:styleId="ListLabel3578">
    <w:name w:val="ListLabel 3578"/>
    <w:rsid w:val="002B1CC6"/>
    <w:rPr>
      <w:rFonts w:cs="Courier New"/>
    </w:rPr>
  </w:style>
  <w:style w:type="character" w:customStyle="1" w:styleId="ListLabel3579">
    <w:name w:val="ListLabel 3579"/>
    <w:rsid w:val="002B1CC6"/>
    <w:rPr>
      <w:rFonts w:cs="Wingdings"/>
    </w:rPr>
  </w:style>
  <w:style w:type="character" w:customStyle="1" w:styleId="ListLabel3580">
    <w:name w:val="ListLabel 3580"/>
    <w:rsid w:val="002B1CC6"/>
    <w:rPr>
      <w:rFonts w:ascii="Calibri" w:hAnsi="Calibri" w:cs="Symbol"/>
      <w:sz w:val="20"/>
    </w:rPr>
  </w:style>
  <w:style w:type="character" w:customStyle="1" w:styleId="ListLabel3581">
    <w:name w:val="ListLabel 3581"/>
    <w:rsid w:val="002B1CC6"/>
    <w:rPr>
      <w:rFonts w:cs="Courier New"/>
    </w:rPr>
  </w:style>
  <w:style w:type="character" w:customStyle="1" w:styleId="ListLabel3582">
    <w:name w:val="ListLabel 3582"/>
    <w:rsid w:val="002B1CC6"/>
    <w:rPr>
      <w:rFonts w:cs="Wingdings"/>
    </w:rPr>
  </w:style>
  <w:style w:type="character" w:customStyle="1" w:styleId="ListLabel3583">
    <w:name w:val="ListLabel 3583"/>
    <w:rsid w:val="002B1CC6"/>
    <w:rPr>
      <w:rFonts w:cs="Symbol"/>
    </w:rPr>
  </w:style>
  <w:style w:type="character" w:customStyle="1" w:styleId="ListLabel3584">
    <w:name w:val="ListLabel 3584"/>
    <w:rsid w:val="002B1CC6"/>
    <w:rPr>
      <w:rFonts w:cs="Courier New"/>
    </w:rPr>
  </w:style>
  <w:style w:type="character" w:customStyle="1" w:styleId="ListLabel3585">
    <w:name w:val="ListLabel 3585"/>
    <w:rsid w:val="002B1CC6"/>
    <w:rPr>
      <w:rFonts w:cs="Wingdings"/>
    </w:rPr>
  </w:style>
  <w:style w:type="character" w:customStyle="1" w:styleId="ListLabel3586">
    <w:name w:val="ListLabel 3586"/>
    <w:rsid w:val="002B1CC6"/>
    <w:rPr>
      <w:rFonts w:cs="Symbol"/>
    </w:rPr>
  </w:style>
  <w:style w:type="character" w:customStyle="1" w:styleId="ListLabel3587">
    <w:name w:val="ListLabel 3587"/>
    <w:rsid w:val="002B1CC6"/>
    <w:rPr>
      <w:rFonts w:cs="Courier New"/>
    </w:rPr>
  </w:style>
  <w:style w:type="character" w:customStyle="1" w:styleId="ListLabel3588">
    <w:name w:val="ListLabel 3588"/>
    <w:rsid w:val="002B1CC6"/>
    <w:rPr>
      <w:rFonts w:cs="Wingdings"/>
    </w:rPr>
  </w:style>
  <w:style w:type="character" w:customStyle="1" w:styleId="ListLabel3589">
    <w:name w:val="ListLabel 3589"/>
    <w:rsid w:val="002B1CC6"/>
    <w:rPr>
      <w:rFonts w:ascii="Calibri" w:hAnsi="Calibri" w:cs="Symbol"/>
      <w:sz w:val="20"/>
    </w:rPr>
  </w:style>
  <w:style w:type="character" w:customStyle="1" w:styleId="ListLabel3590">
    <w:name w:val="ListLabel 3590"/>
    <w:rsid w:val="002B1CC6"/>
    <w:rPr>
      <w:rFonts w:cs="Courier New"/>
    </w:rPr>
  </w:style>
  <w:style w:type="character" w:customStyle="1" w:styleId="ListLabel3591">
    <w:name w:val="ListLabel 3591"/>
    <w:rsid w:val="002B1CC6"/>
    <w:rPr>
      <w:rFonts w:cs="Wingdings"/>
    </w:rPr>
  </w:style>
  <w:style w:type="character" w:customStyle="1" w:styleId="ListLabel3592">
    <w:name w:val="ListLabel 3592"/>
    <w:rsid w:val="002B1CC6"/>
    <w:rPr>
      <w:rFonts w:cs="Symbol"/>
    </w:rPr>
  </w:style>
  <w:style w:type="character" w:customStyle="1" w:styleId="ListLabel3593">
    <w:name w:val="ListLabel 3593"/>
    <w:rsid w:val="002B1CC6"/>
    <w:rPr>
      <w:rFonts w:cs="Courier New"/>
    </w:rPr>
  </w:style>
  <w:style w:type="character" w:customStyle="1" w:styleId="ListLabel3594">
    <w:name w:val="ListLabel 3594"/>
    <w:rsid w:val="002B1CC6"/>
    <w:rPr>
      <w:rFonts w:cs="Wingdings"/>
    </w:rPr>
  </w:style>
  <w:style w:type="character" w:customStyle="1" w:styleId="ListLabel3595">
    <w:name w:val="ListLabel 3595"/>
    <w:rsid w:val="002B1CC6"/>
    <w:rPr>
      <w:rFonts w:cs="Symbol"/>
    </w:rPr>
  </w:style>
  <w:style w:type="character" w:customStyle="1" w:styleId="ListLabel3596">
    <w:name w:val="ListLabel 3596"/>
    <w:rsid w:val="002B1CC6"/>
    <w:rPr>
      <w:rFonts w:cs="Courier New"/>
    </w:rPr>
  </w:style>
  <w:style w:type="character" w:customStyle="1" w:styleId="ListLabel3597">
    <w:name w:val="ListLabel 3597"/>
    <w:rsid w:val="002B1CC6"/>
    <w:rPr>
      <w:rFonts w:cs="Wingdings"/>
    </w:rPr>
  </w:style>
  <w:style w:type="character" w:customStyle="1" w:styleId="ListLabel3598">
    <w:name w:val="ListLabel 3598"/>
    <w:rsid w:val="002B1CC6"/>
    <w:rPr>
      <w:rFonts w:ascii="Calibri" w:hAnsi="Calibri" w:cs="Symbol"/>
      <w:sz w:val="20"/>
    </w:rPr>
  </w:style>
  <w:style w:type="character" w:customStyle="1" w:styleId="ListLabel3599">
    <w:name w:val="ListLabel 3599"/>
    <w:rsid w:val="002B1CC6"/>
    <w:rPr>
      <w:rFonts w:cs="Courier New"/>
    </w:rPr>
  </w:style>
  <w:style w:type="character" w:customStyle="1" w:styleId="ListLabel3600">
    <w:name w:val="ListLabel 3600"/>
    <w:rsid w:val="002B1CC6"/>
    <w:rPr>
      <w:rFonts w:cs="Wingdings"/>
    </w:rPr>
  </w:style>
  <w:style w:type="character" w:customStyle="1" w:styleId="ListLabel3601">
    <w:name w:val="ListLabel 3601"/>
    <w:rsid w:val="002B1CC6"/>
    <w:rPr>
      <w:rFonts w:cs="Symbol"/>
    </w:rPr>
  </w:style>
  <w:style w:type="character" w:customStyle="1" w:styleId="ListLabel3602">
    <w:name w:val="ListLabel 3602"/>
    <w:rsid w:val="002B1CC6"/>
    <w:rPr>
      <w:rFonts w:cs="Courier New"/>
    </w:rPr>
  </w:style>
  <w:style w:type="character" w:customStyle="1" w:styleId="ListLabel3603">
    <w:name w:val="ListLabel 3603"/>
    <w:rsid w:val="002B1CC6"/>
    <w:rPr>
      <w:rFonts w:cs="Wingdings"/>
    </w:rPr>
  </w:style>
  <w:style w:type="character" w:customStyle="1" w:styleId="ListLabel3604">
    <w:name w:val="ListLabel 3604"/>
    <w:rsid w:val="002B1CC6"/>
    <w:rPr>
      <w:rFonts w:cs="Symbol"/>
    </w:rPr>
  </w:style>
  <w:style w:type="character" w:customStyle="1" w:styleId="ListLabel3605">
    <w:name w:val="ListLabel 3605"/>
    <w:rsid w:val="002B1CC6"/>
    <w:rPr>
      <w:rFonts w:cs="Courier New"/>
    </w:rPr>
  </w:style>
  <w:style w:type="character" w:customStyle="1" w:styleId="ListLabel3606">
    <w:name w:val="ListLabel 3606"/>
    <w:rsid w:val="002B1CC6"/>
    <w:rPr>
      <w:rFonts w:cs="Wingdings"/>
    </w:rPr>
  </w:style>
  <w:style w:type="character" w:customStyle="1" w:styleId="ListLabel3607">
    <w:name w:val="ListLabel 3607"/>
    <w:rsid w:val="002B1CC6"/>
    <w:rPr>
      <w:rFonts w:cs="Courier New"/>
      <w:sz w:val="20"/>
    </w:rPr>
  </w:style>
  <w:style w:type="character" w:customStyle="1" w:styleId="ListLabel3608">
    <w:name w:val="ListLabel 3608"/>
    <w:rsid w:val="002B1CC6"/>
    <w:rPr>
      <w:rFonts w:cs="Courier New"/>
    </w:rPr>
  </w:style>
  <w:style w:type="character" w:customStyle="1" w:styleId="ListLabel3609">
    <w:name w:val="ListLabel 3609"/>
    <w:rsid w:val="002B1CC6"/>
    <w:rPr>
      <w:rFonts w:cs="Wingdings"/>
    </w:rPr>
  </w:style>
  <w:style w:type="character" w:customStyle="1" w:styleId="ListLabel3610">
    <w:name w:val="ListLabel 3610"/>
    <w:rsid w:val="002B1CC6"/>
    <w:rPr>
      <w:rFonts w:cs="Symbol"/>
    </w:rPr>
  </w:style>
  <w:style w:type="character" w:customStyle="1" w:styleId="ListLabel3611">
    <w:name w:val="ListLabel 3611"/>
    <w:rsid w:val="002B1CC6"/>
    <w:rPr>
      <w:rFonts w:cs="Courier New"/>
    </w:rPr>
  </w:style>
  <w:style w:type="character" w:customStyle="1" w:styleId="ListLabel3612">
    <w:name w:val="ListLabel 3612"/>
    <w:rsid w:val="002B1CC6"/>
    <w:rPr>
      <w:rFonts w:cs="Wingdings"/>
    </w:rPr>
  </w:style>
  <w:style w:type="character" w:customStyle="1" w:styleId="ListLabel3613">
    <w:name w:val="ListLabel 3613"/>
    <w:rsid w:val="002B1CC6"/>
    <w:rPr>
      <w:rFonts w:cs="Symbol"/>
    </w:rPr>
  </w:style>
  <w:style w:type="character" w:customStyle="1" w:styleId="ListLabel3614">
    <w:name w:val="ListLabel 3614"/>
    <w:rsid w:val="002B1CC6"/>
    <w:rPr>
      <w:rFonts w:cs="Courier New"/>
    </w:rPr>
  </w:style>
  <w:style w:type="character" w:customStyle="1" w:styleId="ListLabel3615">
    <w:name w:val="ListLabel 3615"/>
    <w:rsid w:val="002B1CC6"/>
    <w:rPr>
      <w:rFonts w:cs="Wingdings"/>
    </w:rPr>
  </w:style>
  <w:style w:type="character" w:customStyle="1" w:styleId="ListLabel3616">
    <w:name w:val="ListLabel 3616"/>
    <w:rsid w:val="002B1CC6"/>
    <w:rPr>
      <w:rFonts w:ascii="Calibri" w:hAnsi="Calibri" w:cs="Symbol"/>
      <w:b/>
      <w:sz w:val="20"/>
    </w:rPr>
  </w:style>
  <w:style w:type="character" w:customStyle="1" w:styleId="ListLabel3617">
    <w:name w:val="ListLabel 3617"/>
    <w:rsid w:val="002B1CC6"/>
    <w:rPr>
      <w:rFonts w:cs="Courier New"/>
    </w:rPr>
  </w:style>
  <w:style w:type="character" w:customStyle="1" w:styleId="ListLabel3618">
    <w:name w:val="ListLabel 3618"/>
    <w:rsid w:val="002B1CC6"/>
    <w:rPr>
      <w:rFonts w:cs="Wingdings"/>
    </w:rPr>
  </w:style>
  <w:style w:type="character" w:customStyle="1" w:styleId="ListLabel3619">
    <w:name w:val="ListLabel 3619"/>
    <w:rsid w:val="002B1CC6"/>
    <w:rPr>
      <w:rFonts w:cs="Symbol"/>
    </w:rPr>
  </w:style>
  <w:style w:type="character" w:customStyle="1" w:styleId="ListLabel3620">
    <w:name w:val="ListLabel 3620"/>
    <w:rsid w:val="002B1CC6"/>
    <w:rPr>
      <w:rFonts w:cs="Courier New"/>
    </w:rPr>
  </w:style>
  <w:style w:type="character" w:customStyle="1" w:styleId="ListLabel3621">
    <w:name w:val="ListLabel 3621"/>
    <w:rsid w:val="002B1CC6"/>
    <w:rPr>
      <w:rFonts w:cs="Wingdings"/>
    </w:rPr>
  </w:style>
  <w:style w:type="character" w:customStyle="1" w:styleId="ListLabel3622">
    <w:name w:val="ListLabel 3622"/>
    <w:rsid w:val="002B1CC6"/>
    <w:rPr>
      <w:rFonts w:cs="Symbol"/>
    </w:rPr>
  </w:style>
  <w:style w:type="character" w:customStyle="1" w:styleId="ListLabel3623">
    <w:name w:val="ListLabel 3623"/>
    <w:rsid w:val="002B1CC6"/>
    <w:rPr>
      <w:rFonts w:cs="Courier New"/>
    </w:rPr>
  </w:style>
  <w:style w:type="character" w:customStyle="1" w:styleId="ListLabel3624">
    <w:name w:val="ListLabel 3624"/>
    <w:rsid w:val="002B1CC6"/>
    <w:rPr>
      <w:rFonts w:cs="Wingdings"/>
    </w:rPr>
  </w:style>
  <w:style w:type="character" w:customStyle="1" w:styleId="ListLabel3625">
    <w:name w:val="ListLabel 3625"/>
    <w:rsid w:val="002B1CC6"/>
    <w:rPr>
      <w:rFonts w:ascii="Calibri" w:eastAsia="Calibri" w:hAnsi="Calibri" w:cs="Calibri"/>
      <w:b w:val="0"/>
      <w:sz w:val="20"/>
    </w:rPr>
  </w:style>
  <w:style w:type="character" w:customStyle="1" w:styleId="ListLabel3626">
    <w:name w:val="ListLabel 3626"/>
    <w:rsid w:val="002B1CC6"/>
    <w:rPr>
      <w:rFonts w:cs="Courier New"/>
    </w:rPr>
  </w:style>
  <w:style w:type="character" w:customStyle="1" w:styleId="ListLabel3627">
    <w:name w:val="ListLabel 3627"/>
    <w:rsid w:val="002B1CC6"/>
    <w:rPr>
      <w:rFonts w:cs="Wingdings"/>
    </w:rPr>
  </w:style>
  <w:style w:type="character" w:customStyle="1" w:styleId="ListLabel3628">
    <w:name w:val="ListLabel 3628"/>
    <w:rsid w:val="002B1CC6"/>
    <w:rPr>
      <w:rFonts w:cs="Symbol"/>
    </w:rPr>
  </w:style>
  <w:style w:type="character" w:customStyle="1" w:styleId="ListLabel3629">
    <w:name w:val="ListLabel 3629"/>
    <w:rsid w:val="002B1CC6"/>
    <w:rPr>
      <w:rFonts w:cs="Courier New"/>
    </w:rPr>
  </w:style>
  <w:style w:type="character" w:customStyle="1" w:styleId="ListLabel3630">
    <w:name w:val="ListLabel 3630"/>
    <w:rsid w:val="002B1CC6"/>
    <w:rPr>
      <w:rFonts w:cs="Wingdings"/>
    </w:rPr>
  </w:style>
  <w:style w:type="character" w:customStyle="1" w:styleId="ListLabel3631">
    <w:name w:val="ListLabel 3631"/>
    <w:rsid w:val="002B1CC6"/>
    <w:rPr>
      <w:rFonts w:cs="Symbol"/>
    </w:rPr>
  </w:style>
  <w:style w:type="character" w:customStyle="1" w:styleId="ListLabel3632">
    <w:name w:val="ListLabel 3632"/>
    <w:rsid w:val="002B1CC6"/>
    <w:rPr>
      <w:rFonts w:cs="Courier New"/>
    </w:rPr>
  </w:style>
  <w:style w:type="character" w:customStyle="1" w:styleId="ListLabel3633">
    <w:name w:val="ListLabel 3633"/>
    <w:rsid w:val="002B1CC6"/>
    <w:rPr>
      <w:rFonts w:cs="Wingdings"/>
    </w:rPr>
  </w:style>
  <w:style w:type="character" w:customStyle="1" w:styleId="ListLabel3634">
    <w:name w:val="ListLabel 3634"/>
    <w:rsid w:val="002B1CC6"/>
    <w:rPr>
      <w:rFonts w:ascii="Times New Roman" w:hAnsi="Times New Roman" w:cs="Symbol"/>
      <w:b/>
      <w:sz w:val="24"/>
    </w:rPr>
  </w:style>
  <w:style w:type="character" w:customStyle="1" w:styleId="ListLabel3635">
    <w:name w:val="ListLabel 3635"/>
    <w:rsid w:val="002B1CC6"/>
    <w:rPr>
      <w:rFonts w:cs="Courier New"/>
    </w:rPr>
  </w:style>
  <w:style w:type="character" w:customStyle="1" w:styleId="ListLabel3636">
    <w:name w:val="ListLabel 3636"/>
    <w:rsid w:val="002B1CC6"/>
    <w:rPr>
      <w:rFonts w:cs="Wingdings"/>
    </w:rPr>
  </w:style>
  <w:style w:type="character" w:customStyle="1" w:styleId="ListLabel3637">
    <w:name w:val="ListLabel 3637"/>
    <w:rsid w:val="002B1CC6"/>
    <w:rPr>
      <w:rFonts w:cs="Symbol"/>
    </w:rPr>
  </w:style>
  <w:style w:type="character" w:customStyle="1" w:styleId="ListLabel3638">
    <w:name w:val="ListLabel 3638"/>
    <w:rsid w:val="002B1CC6"/>
    <w:rPr>
      <w:rFonts w:cs="Courier New"/>
    </w:rPr>
  </w:style>
  <w:style w:type="character" w:customStyle="1" w:styleId="ListLabel3639">
    <w:name w:val="ListLabel 3639"/>
    <w:rsid w:val="002B1CC6"/>
    <w:rPr>
      <w:rFonts w:cs="Wingdings"/>
    </w:rPr>
  </w:style>
  <w:style w:type="character" w:customStyle="1" w:styleId="ListLabel3640">
    <w:name w:val="ListLabel 3640"/>
    <w:rsid w:val="002B1CC6"/>
    <w:rPr>
      <w:rFonts w:cs="Symbol"/>
    </w:rPr>
  </w:style>
  <w:style w:type="character" w:customStyle="1" w:styleId="ListLabel3641">
    <w:name w:val="ListLabel 3641"/>
    <w:rsid w:val="002B1CC6"/>
    <w:rPr>
      <w:rFonts w:cs="Courier New"/>
    </w:rPr>
  </w:style>
  <w:style w:type="character" w:customStyle="1" w:styleId="ListLabel3642">
    <w:name w:val="ListLabel 3642"/>
    <w:rsid w:val="002B1CC6"/>
    <w:rPr>
      <w:rFonts w:cs="Wingdings"/>
    </w:rPr>
  </w:style>
  <w:style w:type="character" w:customStyle="1" w:styleId="ListLabel3643">
    <w:name w:val="ListLabel 3643"/>
    <w:rsid w:val="002B1CC6"/>
    <w:rPr>
      <w:rFonts w:ascii="Calibri" w:hAnsi="Calibri" w:cs="Symbol"/>
    </w:rPr>
  </w:style>
  <w:style w:type="character" w:customStyle="1" w:styleId="ListLabel3644">
    <w:name w:val="ListLabel 3644"/>
    <w:rsid w:val="002B1CC6"/>
    <w:rPr>
      <w:rFonts w:cs="Courier New"/>
    </w:rPr>
  </w:style>
  <w:style w:type="character" w:customStyle="1" w:styleId="ListLabel3645">
    <w:name w:val="ListLabel 3645"/>
    <w:rsid w:val="002B1CC6"/>
    <w:rPr>
      <w:rFonts w:cs="Wingdings"/>
    </w:rPr>
  </w:style>
  <w:style w:type="character" w:customStyle="1" w:styleId="ListLabel3646">
    <w:name w:val="ListLabel 3646"/>
    <w:rsid w:val="002B1CC6"/>
    <w:rPr>
      <w:rFonts w:cs="Symbol"/>
    </w:rPr>
  </w:style>
  <w:style w:type="character" w:customStyle="1" w:styleId="ListLabel3647">
    <w:name w:val="ListLabel 3647"/>
    <w:rsid w:val="002B1CC6"/>
    <w:rPr>
      <w:rFonts w:cs="Courier New"/>
    </w:rPr>
  </w:style>
  <w:style w:type="character" w:customStyle="1" w:styleId="ListLabel3648">
    <w:name w:val="ListLabel 3648"/>
    <w:rsid w:val="002B1CC6"/>
    <w:rPr>
      <w:rFonts w:cs="Wingdings"/>
    </w:rPr>
  </w:style>
  <w:style w:type="character" w:customStyle="1" w:styleId="ListLabel3649">
    <w:name w:val="ListLabel 3649"/>
    <w:rsid w:val="002B1CC6"/>
    <w:rPr>
      <w:rFonts w:cs="Symbol"/>
    </w:rPr>
  </w:style>
  <w:style w:type="character" w:customStyle="1" w:styleId="ListLabel3650">
    <w:name w:val="ListLabel 3650"/>
    <w:rsid w:val="002B1CC6"/>
    <w:rPr>
      <w:rFonts w:cs="Courier New"/>
    </w:rPr>
  </w:style>
  <w:style w:type="character" w:customStyle="1" w:styleId="ListLabel3651">
    <w:name w:val="ListLabel 3651"/>
    <w:rsid w:val="002B1CC6"/>
    <w:rPr>
      <w:rFonts w:cs="Wingdings"/>
    </w:rPr>
  </w:style>
  <w:style w:type="character" w:customStyle="1" w:styleId="ListLabel3652">
    <w:name w:val="ListLabel 3652"/>
    <w:rsid w:val="002B1CC6"/>
    <w:rPr>
      <w:rFonts w:ascii="Calibri" w:hAnsi="Calibri" w:cs="Courier New"/>
    </w:rPr>
  </w:style>
  <w:style w:type="character" w:customStyle="1" w:styleId="ListLabel3653">
    <w:name w:val="ListLabel 3653"/>
    <w:rsid w:val="002B1CC6"/>
    <w:rPr>
      <w:rFonts w:cs="TimesNewRomanPSMT"/>
    </w:rPr>
  </w:style>
  <w:style w:type="character" w:customStyle="1" w:styleId="ListLabel3654">
    <w:name w:val="ListLabel 3654"/>
    <w:rsid w:val="002B1CC6"/>
    <w:rPr>
      <w:rFonts w:cs="Wingdings"/>
    </w:rPr>
  </w:style>
  <w:style w:type="character" w:customStyle="1" w:styleId="ListLabel3655">
    <w:name w:val="ListLabel 3655"/>
    <w:rsid w:val="002B1CC6"/>
    <w:rPr>
      <w:rFonts w:cs="Symbol"/>
    </w:rPr>
  </w:style>
  <w:style w:type="character" w:customStyle="1" w:styleId="ListLabel3656">
    <w:name w:val="ListLabel 3656"/>
    <w:rsid w:val="002B1CC6"/>
    <w:rPr>
      <w:rFonts w:cs="Courier New"/>
    </w:rPr>
  </w:style>
  <w:style w:type="character" w:customStyle="1" w:styleId="ListLabel3657">
    <w:name w:val="ListLabel 3657"/>
    <w:rsid w:val="002B1CC6"/>
    <w:rPr>
      <w:rFonts w:cs="Wingdings"/>
    </w:rPr>
  </w:style>
  <w:style w:type="character" w:customStyle="1" w:styleId="ListLabel3658">
    <w:name w:val="ListLabel 3658"/>
    <w:rsid w:val="002B1CC6"/>
    <w:rPr>
      <w:rFonts w:cs="Symbol"/>
    </w:rPr>
  </w:style>
  <w:style w:type="character" w:customStyle="1" w:styleId="ListLabel3659">
    <w:name w:val="ListLabel 3659"/>
    <w:rsid w:val="002B1CC6"/>
    <w:rPr>
      <w:rFonts w:cs="Courier New"/>
    </w:rPr>
  </w:style>
  <w:style w:type="character" w:customStyle="1" w:styleId="ListLabel3660">
    <w:name w:val="ListLabel 3660"/>
    <w:rsid w:val="002B1CC6"/>
    <w:rPr>
      <w:rFonts w:cs="Wingdings"/>
    </w:rPr>
  </w:style>
  <w:style w:type="character" w:customStyle="1" w:styleId="ListLabel3661">
    <w:name w:val="ListLabel 3661"/>
    <w:rsid w:val="002B1CC6"/>
    <w:rPr>
      <w:rFonts w:ascii="Calibri" w:hAnsi="Calibri" w:cs="Courier New"/>
    </w:rPr>
  </w:style>
  <w:style w:type="character" w:customStyle="1" w:styleId="ListLabel3662">
    <w:name w:val="ListLabel 3662"/>
    <w:rsid w:val="002B1CC6"/>
    <w:rPr>
      <w:rFonts w:cs="Courier New"/>
    </w:rPr>
  </w:style>
  <w:style w:type="character" w:customStyle="1" w:styleId="ListLabel3663">
    <w:name w:val="ListLabel 3663"/>
    <w:rsid w:val="002B1CC6"/>
    <w:rPr>
      <w:rFonts w:cs="Wingdings"/>
    </w:rPr>
  </w:style>
  <w:style w:type="character" w:customStyle="1" w:styleId="ListLabel3664">
    <w:name w:val="ListLabel 3664"/>
    <w:rsid w:val="002B1CC6"/>
    <w:rPr>
      <w:rFonts w:cs="Symbol"/>
    </w:rPr>
  </w:style>
  <w:style w:type="character" w:customStyle="1" w:styleId="ListLabel3665">
    <w:name w:val="ListLabel 3665"/>
    <w:rsid w:val="002B1CC6"/>
    <w:rPr>
      <w:rFonts w:cs="Courier New"/>
    </w:rPr>
  </w:style>
  <w:style w:type="character" w:customStyle="1" w:styleId="ListLabel3666">
    <w:name w:val="ListLabel 3666"/>
    <w:rsid w:val="002B1CC6"/>
    <w:rPr>
      <w:rFonts w:cs="Wingdings"/>
    </w:rPr>
  </w:style>
  <w:style w:type="character" w:customStyle="1" w:styleId="ListLabel3667">
    <w:name w:val="ListLabel 3667"/>
    <w:rsid w:val="002B1CC6"/>
    <w:rPr>
      <w:rFonts w:cs="Symbol"/>
    </w:rPr>
  </w:style>
  <w:style w:type="character" w:customStyle="1" w:styleId="ListLabel3668">
    <w:name w:val="ListLabel 3668"/>
    <w:rsid w:val="002B1CC6"/>
    <w:rPr>
      <w:rFonts w:cs="Courier New"/>
    </w:rPr>
  </w:style>
  <w:style w:type="character" w:customStyle="1" w:styleId="ListLabel3669">
    <w:name w:val="ListLabel 3669"/>
    <w:rsid w:val="002B1CC6"/>
    <w:rPr>
      <w:rFonts w:cs="Wingdings"/>
    </w:rPr>
  </w:style>
  <w:style w:type="character" w:customStyle="1" w:styleId="ListLabel3670">
    <w:name w:val="ListLabel 3670"/>
    <w:rsid w:val="002B1CC6"/>
    <w:rPr>
      <w:rFonts w:ascii="Calibri" w:hAnsi="Calibri" w:cs="Symbol"/>
      <w:sz w:val="24"/>
    </w:rPr>
  </w:style>
  <w:style w:type="character" w:customStyle="1" w:styleId="ListLabel3671">
    <w:name w:val="ListLabel 3671"/>
    <w:rsid w:val="002B1CC6"/>
    <w:rPr>
      <w:rFonts w:cs="Courier New"/>
    </w:rPr>
  </w:style>
  <w:style w:type="character" w:customStyle="1" w:styleId="ListLabel3672">
    <w:name w:val="ListLabel 3672"/>
    <w:rsid w:val="002B1CC6"/>
    <w:rPr>
      <w:rFonts w:cs="Wingdings"/>
    </w:rPr>
  </w:style>
  <w:style w:type="character" w:customStyle="1" w:styleId="ListLabel3673">
    <w:name w:val="ListLabel 3673"/>
    <w:rsid w:val="002B1CC6"/>
    <w:rPr>
      <w:rFonts w:cs="Symbol"/>
    </w:rPr>
  </w:style>
  <w:style w:type="character" w:customStyle="1" w:styleId="ListLabel3674">
    <w:name w:val="ListLabel 3674"/>
    <w:rsid w:val="002B1CC6"/>
    <w:rPr>
      <w:rFonts w:cs="Courier New"/>
    </w:rPr>
  </w:style>
  <w:style w:type="character" w:customStyle="1" w:styleId="ListLabel3675">
    <w:name w:val="ListLabel 3675"/>
    <w:rsid w:val="002B1CC6"/>
    <w:rPr>
      <w:rFonts w:cs="Wingdings"/>
    </w:rPr>
  </w:style>
  <w:style w:type="character" w:customStyle="1" w:styleId="ListLabel3676">
    <w:name w:val="ListLabel 3676"/>
    <w:rsid w:val="002B1CC6"/>
    <w:rPr>
      <w:rFonts w:cs="Symbol"/>
    </w:rPr>
  </w:style>
  <w:style w:type="character" w:customStyle="1" w:styleId="ListLabel3677">
    <w:name w:val="ListLabel 3677"/>
    <w:rsid w:val="002B1CC6"/>
    <w:rPr>
      <w:rFonts w:cs="Courier New"/>
    </w:rPr>
  </w:style>
  <w:style w:type="character" w:customStyle="1" w:styleId="ListLabel3678">
    <w:name w:val="ListLabel 3678"/>
    <w:rsid w:val="002B1CC6"/>
    <w:rPr>
      <w:rFonts w:cs="Wingdings"/>
    </w:rPr>
  </w:style>
  <w:style w:type="character" w:customStyle="1" w:styleId="ListLabel3679">
    <w:name w:val="ListLabel 3679"/>
    <w:rsid w:val="002B1CC6"/>
    <w:rPr>
      <w:rFonts w:ascii="Calibri" w:hAnsi="Calibri" w:cs="Symbol"/>
    </w:rPr>
  </w:style>
  <w:style w:type="character" w:customStyle="1" w:styleId="ListLabel3680">
    <w:name w:val="ListLabel 3680"/>
    <w:rsid w:val="002B1CC6"/>
    <w:rPr>
      <w:rFonts w:ascii="Calibri" w:hAnsi="Calibri" w:cs="Symbol"/>
    </w:rPr>
  </w:style>
  <w:style w:type="character" w:customStyle="1" w:styleId="ListLabel3681">
    <w:name w:val="ListLabel 3681"/>
    <w:rsid w:val="002B1CC6"/>
    <w:rPr>
      <w:rFonts w:ascii="Calibri" w:hAnsi="Calibri" w:cs="Symbol"/>
    </w:rPr>
  </w:style>
  <w:style w:type="character" w:customStyle="1" w:styleId="ListLabel3682">
    <w:name w:val="ListLabel 3682"/>
    <w:rsid w:val="002B1CC6"/>
    <w:rPr>
      <w:rFonts w:ascii="Calibri" w:hAnsi="Calibri" w:cs="Symbol"/>
    </w:rPr>
  </w:style>
  <w:style w:type="character" w:customStyle="1" w:styleId="ListLabel3683">
    <w:name w:val="ListLabel 3683"/>
    <w:rsid w:val="002B1CC6"/>
    <w:rPr>
      <w:rFonts w:ascii="Calibri" w:hAnsi="Calibri" w:cs="Symbol"/>
    </w:rPr>
  </w:style>
  <w:style w:type="character" w:customStyle="1" w:styleId="ListLabel3684">
    <w:name w:val="ListLabel 3684"/>
    <w:rsid w:val="002B1CC6"/>
    <w:rPr>
      <w:rFonts w:ascii="Calibri" w:hAnsi="Calibri" w:cs="Symbol"/>
    </w:rPr>
  </w:style>
  <w:style w:type="character" w:customStyle="1" w:styleId="ListLabel3685">
    <w:name w:val="ListLabel 3685"/>
    <w:rsid w:val="002B1CC6"/>
    <w:rPr>
      <w:rFonts w:ascii="Calibri" w:hAnsi="Calibri" w:cs="Symbol"/>
    </w:rPr>
  </w:style>
  <w:style w:type="character" w:customStyle="1" w:styleId="ListLabel3686">
    <w:name w:val="ListLabel 3686"/>
    <w:rsid w:val="002B1CC6"/>
    <w:rPr>
      <w:rFonts w:cs="Courier New"/>
    </w:rPr>
  </w:style>
  <w:style w:type="character" w:customStyle="1" w:styleId="ListLabel3687">
    <w:name w:val="ListLabel 3687"/>
    <w:rsid w:val="002B1CC6"/>
    <w:rPr>
      <w:rFonts w:cs="Wingdings"/>
    </w:rPr>
  </w:style>
  <w:style w:type="character" w:customStyle="1" w:styleId="ListLabel3688">
    <w:name w:val="ListLabel 3688"/>
    <w:rsid w:val="002B1CC6"/>
    <w:rPr>
      <w:rFonts w:cs="Symbol"/>
    </w:rPr>
  </w:style>
  <w:style w:type="character" w:customStyle="1" w:styleId="ListLabel3689">
    <w:name w:val="ListLabel 3689"/>
    <w:rsid w:val="002B1CC6"/>
    <w:rPr>
      <w:rFonts w:cs="Courier New"/>
    </w:rPr>
  </w:style>
  <w:style w:type="character" w:customStyle="1" w:styleId="ListLabel3690">
    <w:name w:val="ListLabel 3690"/>
    <w:rsid w:val="002B1CC6"/>
    <w:rPr>
      <w:rFonts w:cs="Wingdings"/>
    </w:rPr>
  </w:style>
  <w:style w:type="character" w:customStyle="1" w:styleId="ListLabel3691">
    <w:name w:val="ListLabel 3691"/>
    <w:rsid w:val="002B1CC6"/>
    <w:rPr>
      <w:rFonts w:cs="Symbol"/>
    </w:rPr>
  </w:style>
  <w:style w:type="character" w:customStyle="1" w:styleId="ListLabel3692">
    <w:name w:val="ListLabel 3692"/>
    <w:rsid w:val="002B1CC6"/>
    <w:rPr>
      <w:rFonts w:cs="Courier New"/>
    </w:rPr>
  </w:style>
  <w:style w:type="character" w:customStyle="1" w:styleId="ListLabel3693">
    <w:name w:val="ListLabel 3693"/>
    <w:rsid w:val="002B1CC6"/>
    <w:rPr>
      <w:rFonts w:cs="Wingdings"/>
    </w:rPr>
  </w:style>
  <w:style w:type="character" w:customStyle="1" w:styleId="ListLabel3694">
    <w:name w:val="ListLabel 3694"/>
    <w:rsid w:val="002B1CC6"/>
    <w:rPr>
      <w:rFonts w:ascii="Calibri" w:hAnsi="Calibri" w:cs="Calibri"/>
      <w:b w:val="0"/>
      <w:sz w:val="28"/>
      <w:szCs w:val="28"/>
    </w:rPr>
  </w:style>
  <w:style w:type="character" w:customStyle="1" w:styleId="ListLabel3695">
    <w:name w:val="ListLabel 3695"/>
    <w:rsid w:val="002B1CC6"/>
    <w:rPr>
      <w:rFonts w:ascii="Calibri" w:hAnsi="Calibri" w:cs="Symbol"/>
      <w:sz w:val="24"/>
    </w:rPr>
  </w:style>
  <w:style w:type="character" w:customStyle="1" w:styleId="ListLabel3696">
    <w:name w:val="ListLabel 3696"/>
    <w:rsid w:val="002B1CC6"/>
    <w:rPr>
      <w:rFonts w:cs="Courier New"/>
    </w:rPr>
  </w:style>
  <w:style w:type="character" w:customStyle="1" w:styleId="ListLabel3697">
    <w:name w:val="ListLabel 3697"/>
    <w:rsid w:val="002B1CC6"/>
    <w:rPr>
      <w:rFonts w:cs="Wingdings"/>
    </w:rPr>
  </w:style>
  <w:style w:type="character" w:customStyle="1" w:styleId="ListLabel3698">
    <w:name w:val="ListLabel 3698"/>
    <w:rsid w:val="002B1CC6"/>
    <w:rPr>
      <w:rFonts w:cs="Symbol"/>
    </w:rPr>
  </w:style>
  <w:style w:type="character" w:customStyle="1" w:styleId="ListLabel3699">
    <w:name w:val="ListLabel 3699"/>
    <w:rsid w:val="002B1CC6"/>
    <w:rPr>
      <w:rFonts w:cs="Courier New"/>
    </w:rPr>
  </w:style>
  <w:style w:type="character" w:customStyle="1" w:styleId="ListLabel3700">
    <w:name w:val="ListLabel 3700"/>
    <w:rsid w:val="002B1CC6"/>
    <w:rPr>
      <w:rFonts w:cs="Wingdings"/>
    </w:rPr>
  </w:style>
  <w:style w:type="character" w:customStyle="1" w:styleId="ListLabel3701">
    <w:name w:val="ListLabel 3701"/>
    <w:rsid w:val="002B1CC6"/>
    <w:rPr>
      <w:rFonts w:cs="Symbol"/>
    </w:rPr>
  </w:style>
  <w:style w:type="character" w:customStyle="1" w:styleId="ListLabel3702">
    <w:name w:val="ListLabel 3702"/>
    <w:rsid w:val="002B1CC6"/>
    <w:rPr>
      <w:rFonts w:cs="Courier New"/>
    </w:rPr>
  </w:style>
  <w:style w:type="character" w:customStyle="1" w:styleId="ListLabel3703">
    <w:name w:val="ListLabel 3703"/>
    <w:rsid w:val="002B1CC6"/>
    <w:rPr>
      <w:rFonts w:cs="Wingdings"/>
    </w:rPr>
  </w:style>
  <w:style w:type="character" w:customStyle="1" w:styleId="ListLabel3704">
    <w:name w:val="ListLabel 3704"/>
    <w:rsid w:val="002B1CC6"/>
    <w:rPr>
      <w:rFonts w:ascii="Calibri" w:hAnsi="Calibri" w:cs="Symbol"/>
      <w:b/>
      <w:sz w:val="20"/>
    </w:rPr>
  </w:style>
  <w:style w:type="character" w:customStyle="1" w:styleId="ListLabel3705">
    <w:name w:val="ListLabel 3705"/>
    <w:rsid w:val="002B1CC6"/>
    <w:rPr>
      <w:rFonts w:cs="Courier New"/>
    </w:rPr>
  </w:style>
  <w:style w:type="character" w:customStyle="1" w:styleId="ListLabel3706">
    <w:name w:val="ListLabel 3706"/>
    <w:rsid w:val="002B1CC6"/>
    <w:rPr>
      <w:rFonts w:cs="Wingdings"/>
    </w:rPr>
  </w:style>
  <w:style w:type="character" w:customStyle="1" w:styleId="ListLabel3707">
    <w:name w:val="ListLabel 3707"/>
    <w:rsid w:val="002B1CC6"/>
    <w:rPr>
      <w:rFonts w:cs="Symbol"/>
    </w:rPr>
  </w:style>
  <w:style w:type="character" w:customStyle="1" w:styleId="ListLabel3708">
    <w:name w:val="ListLabel 3708"/>
    <w:rsid w:val="002B1CC6"/>
    <w:rPr>
      <w:rFonts w:cs="Courier New"/>
    </w:rPr>
  </w:style>
  <w:style w:type="character" w:customStyle="1" w:styleId="ListLabel3709">
    <w:name w:val="ListLabel 3709"/>
    <w:rsid w:val="002B1CC6"/>
    <w:rPr>
      <w:rFonts w:cs="Wingdings"/>
    </w:rPr>
  </w:style>
  <w:style w:type="character" w:customStyle="1" w:styleId="ListLabel3710">
    <w:name w:val="ListLabel 3710"/>
    <w:rsid w:val="002B1CC6"/>
    <w:rPr>
      <w:rFonts w:cs="Symbol"/>
    </w:rPr>
  </w:style>
  <w:style w:type="character" w:customStyle="1" w:styleId="ListLabel3711">
    <w:name w:val="ListLabel 3711"/>
    <w:rsid w:val="002B1CC6"/>
    <w:rPr>
      <w:rFonts w:cs="Courier New"/>
    </w:rPr>
  </w:style>
  <w:style w:type="character" w:customStyle="1" w:styleId="ListLabel3712">
    <w:name w:val="ListLabel 3712"/>
    <w:rsid w:val="002B1CC6"/>
    <w:rPr>
      <w:rFonts w:cs="Wingdings"/>
    </w:rPr>
  </w:style>
  <w:style w:type="character" w:customStyle="1" w:styleId="ListLabel3713">
    <w:name w:val="ListLabel 3713"/>
    <w:rsid w:val="002B1CC6"/>
    <w:rPr>
      <w:rFonts w:ascii="Calibri" w:hAnsi="Calibri" w:cs="Symbol"/>
      <w:sz w:val="20"/>
    </w:rPr>
  </w:style>
  <w:style w:type="character" w:customStyle="1" w:styleId="ListLabel3714">
    <w:name w:val="ListLabel 3714"/>
    <w:rsid w:val="002B1CC6"/>
    <w:rPr>
      <w:rFonts w:cs="Courier New"/>
    </w:rPr>
  </w:style>
  <w:style w:type="character" w:customStyle="1" w:styleId="ListLabel3715">
    <w:name w:val="ListLabel 3715"/>
    <w:rsid w:val="002B1CC6"/>
    <w:rPr>
      <w:rFonts w:cs="Wingdings"/>
    </w:rPr>
  </w:style>
  <w:style w:type="character" w:customStyle="1" w:styleId="ListLabel3716">
    <w:name w:val="ListLabel 3716"/>
    <w:rsid w:val="002B1CC6"/>
    <w:rPr>
      <w:rFonts w:cs="Symbol"/>
    </w:rPr>
  </w:style>
  <w:style w:type="character" w:customStyle="1" w:styleId="ListLabel3717">
    <w:name w:val="ListLabel 3717"/>
    <w:rsid w:val="002B1CC6"/>
    <w:rPr>
      <w:rFonts w:cs="Courier New"/>
    </w:rPr>
  </w:style>
  <w:style w:type="character" w:customStyle="1" w:styleId="ListLabel3718">
    <w:name w:val="ListLabel 3718"/>
    <w:rsid w:val="002B1CC6"/>
    <w:rPr>
      <w:rFonts w:cs="Wingdings"/>
    </w:rPr>
  </w:style>
  <w:style w:type="character" w:customStyle="1" w:styleId="ListLabel3719">
    <w:name w:val="ListLabel 3719"/>
    <w:rsid w:val="002B1CC6"/>
    <w:rPr>
      <w:rFonts w:cs="Symbol"/>
    </w:rPr>
  </w:style>
  <w:style w:type="character" w:customStyle="1" w:styleId="ListLabel3720">
    <w:name w:val="ListLabel 3720"/>
    <w:rsid w:val="002B1CC6"/>
    <w:rPr>
      <w:rFonts w:cs="Courier New"/>
    </w:rPr>
  </w:style>
  <w:style w:type="character" w:customStyle="1" w:styleId="ListLabel3721">
    <w:name w:val="ListLabel 3721"/>
    <w:rsid w:val="002B1CC6"/>
    <w:rPr>
      <w:rFonts w:cs="Wingdings"/>
    </w:rPr>
  </w:style>
  <w:style w:type="character" w:customStyle="1" w:styleId="ListLabel3722">
    <w:name w:val="ListLabel 3722"/>
    <w:rsid w:val="002B1CC6"/>
    <w:rPr>
      <w:rFonts w:ascii="Calibri" w:hAnsi="Calibri" w:cs="Symbol"/>
      <w:sz w:val="20"/>
    </w:rPr>
  </w:style>
  <w:style w:type="character" w:customStyle="1" w:styleId="ListLabel3723">
    <w:name w:val="ListLabel 3723"/>
    <w:rsid w:val="002B1CC6"/>
    <w:rPr>
      <w:rFonts w:cs="Courier New"/>
    </w:rPr>
  </w:style>
  <w:style w:type="character" w:customStyle="1" w:styleId="ListLabel3724">
    <w:name w:val="ListLabel 3724"/>
    <w:rsid w:val="002B1CC6"/>
    <w:rPr>
      <w:rFonts w:cs="Wingdings"/>
    </w:rPr>
  </w:style>
  <w:style w:type="character" w:customStyle="1" w:styleId="ListLabel3725">
    <w:name w:val="ListLabel 3725"/>
    <w:rsid w:val="002B1CC6"/>
    <w:rPr>
      <w:rFonts w:cs="Symbol"/>
    </w:rPr>
  </w:style>
  <w:style w:type="character" w:customStyle="1" w:styleId="ListLabel3726">
    <w:name w:val="ListLabel 3726"/>
    <w:rsid w:val="002B1CC6"/>
    <w:rPr>
      <w:rFonts w:cs="Courier New"/>
    </w:rPr>
  </w:style>
  <w:style w:type="character" w:customStyle="1" w:styleId="ListLabel3727">
    <w:name w:val="ListLabel 3727"/>
    <w:rsid w:val="002B1CC6"/>
    <w:rPr>
      <w:rFonts w:cs="Wingdings"/>
    </w:rPr>
  </w:style>
  <w:style w:type="character" w:customStyle="1" w:styleId="ListLabel3728">
    <w:name w:val="ListLabel 3728"/>
    <w:rsid w:val="002B1CC6"/>
    <w:rPr>
      <w:rFonts w:cs="Symbol"/>
    </w:rPr>
  </w:style>
  <w:style w:type="character" w:customStyle="1" w:styleId="ListLabel3729">
    <w:name w:val="ListLabel 3729"/>
    <w:rsid w:val="002B1CC6"/>
    <w:rPr>
      <w:rFonts w:cs="Courier New"/>
    </w:rPr>
  </w:style>
  <w:style w:type="character" w:customStyle="1" w:styleId="ListLabel3730">
    <w:name w:val="ListLabel 3730"/>
    <w:rsid w:val="002B1CC6"/>
    <w:rPr>
      <w:rFonts w:cs="Wingdings"/>
    </w:rPr>
  </w:style>
  <w:style w:type="character" w:customStyle="1" w:styleId="ListLabel3731">
    <w:name w:val="ListLabel 3731"/>
    <w:rsid w:val="002B1CC6"/>
    <w:rPr>
      <w:rFonts w:ascii="Calibri" w:hAnsi="Calibri" w:cs="Symbol"/>
      <w:sz w:val="20"/>
    </w:rPr>
  </w:style>
  <w:style w:type="character" w:customStyle="1" w:styleId="ListLabel3732">
    <w:name w:val="ListLabel 3732"/>
    <w:rsid w:val="002B1CC6"/>
    <w:rPr>
      <w:rFonts w:cs="Courier New"/>
    </w:rPr>
  </w:style>
  <w:style w:type="character" w:customStyle="1" w:styleId="ListLabel3733">
    <w:name w:val="ListLabel 3733"/>
    <w:rsid w:val="002B1CC6"/>
    <w:rPr>
      <w:rFonts w:cs="Wingdings"/>
    </w:rPr>
  </w:style>
  <w:style w:type="character" w:customStyle="1" w:styleId="ListLabel3734">
    <w:name w:val="ListLabel 3734"/>
    <w:rsid w:val="002B1CC6"/>
    <w:rPr>
      <w:rFonts w:cs="Symbol"/>
    </w:rPr>
  </w:style>
  <w:style w:type="character" w:customStyle="1" w:styleId="ListLabel3735">
    <w:name w:val="ListLabel 3735"/>
    <w:rsid w:val="002B1CC6"/>
    <w:rPr>
      <w:rFonts w:cs="Courier New"/>
    </w:rPr>
  </w:style>
  <w:style w:type="character" w:customStyle="1" w:styleId="ListLabel3736">
    <w:name w:val="ListLabel 3736"/>
    <w:rsid w:val="002B1CC6"/>
    <w:rPr>
      <w:rFonts w:cs="Wingdings"/>
    </w:rPr>
  </w:style>
  <w:style w:type="character" w:customStyle="1" w:styleId="ListLabel3737">
    <w:name w:val="ListLabel 3737"/>
    <w:rsid w:val="002B1CC6"/>
    <w:rPr>
      <w:rFonts w:cs="Symbol"/>
    </w:rPr>
  </w:style>
  <w:style w:type="character" w:customStyle="1" w:styleId="ListLabel3738">
    <w:name w:val="ListLabel 3738"/>
    <w:rsid w:val="002B1CC6"/>
    <w:rPr>
      <w:rFonts w:cs="Courier New"/>
    </w:rPr>
  </w:style>
  <w:style w:type="character" w:customStyle="1" w:styleId="ListLabel3739">
    <w:name w:val="ListLabel 3739"/>
    <w:rsid w:val="002B1CC6"/>
    <w:rPr>
      <w:rFonts w:cs="Wingdings"/>
    </w:rPr>
  </w:style>
  <w:style w:type="character" w:customStyle="1" w:styleId="ListLabel3740">
    <w:name w:val="ListLabel 3740"/>
    <w:rsid w:val="002B1CC6"/>
    <w:rPr>
      <w:rFonts w:ascii="Calibri" w:hAnsi="Calibri" w:cs="Symbol"/>
      <w:b/>
      <w:sz w:val="20"/>
    </w:rPr>
  </w:style>
  <w:style w:type="character" w:customStyle="1" w:styleId="ListLabel3741">
    <w:name w:val="ListLabel 3741"/>
    <w:rsid w:val="002B1CC6"/>
    <w:rPr>
      <w:rFonts w:cs="Courier New"/>
    </w:rPr>
  </w:style>
  <w:style w:type="character" w:customStyle="1" w:styleId="ListLabel3742">
    <w:name w:val="ListLabel 3742"/>
    <w:rsid w:val="002B1CC6"/>
    <w:rPr>
      <w:rFonts w:cs="Wingdings"/>
    </w:rPr>
  </w:style>
  <w:style w:type="character" w:customStyle="1" w:styleId="ListLabel3743">
    <w:name w:val="ListLabel 3743"/>
    <w:rsid w:val="002B1CC6"/>
    <w:rPr>
      <w:rFonts w:cs="Symbol"/>
    </w:rPr>
  </w:style>
  <w:style w:type="character" w:customStyle="1" w:styleId="ListLabel3744">
    <w:name w:val="ListLabel 3744"/>
    <w:rsid w:val="002B1CC6"/>
    <w:rPr>
      <w:rFonts w:cs="Courier New"/>
    </w:rPr>
  </w:style>
  <w:style w:type="character" w:customStyle="1" w:styleId="ListLabel3745">
    <w:name w:val="ListLabel 3745"/>
    <w:rsid w:val="002B1CC6"/>
    <w:rPr>
      <w:rFonts w:cs="Wingdings"/>
    </w:rPr>
  </w:style>
  <w:style w:type="character" w:customStyle="1" w:styleId="ListLabel3746">
    <w:name w:val="ListLabel 3746"/>
    <w:rsid w:val="002B1CC6"/>
    <w:rPr>
      <w:rFonts w:cs="Symbol"/>
    </w:rPr>
  </w:style>
  <w:style w:type="character" w:customStyle="1" w:styleId="ListLabel3747">
    <w:name w:val="ListLabel 3747"/>
    <w:rsid w:val="002B1CC6"/>
    <w:rPr>
      <w:rFonts w:cs="Courier New"/>
    </w:rPr>
  </w:style>
  <w:style w:type="character" w:customStyle="1" w:styleId="ListLabel3748">
    <w:name w:val="ListLabel 3748"/>
    <w:rsid w:val="002B1CC6"/>
    <w:rPr>
      <w:rFonts w:cs="Wingdings"/>
    </w:rPr>
  </w:style>
  <w:style w:type="character" w:customStyle="1" w:styleId="ListLabel3749">
    <w:name w:val="ListLabel 3749"/>
    <w:rsid w:val="002B1CC6"/>
    <w:rPr>
      <w:rFonts w:ascii="Calibri" w:hAnsi="Calibri" w:cs="Symbol"/>
      <w:sz w:val="20"/>
    </w:rPr>
  </w:style>
  <w:style w:type="character" w:customStyle="1" w:styleId="ListLabel3750">
    <w:name w:val="ListLabel 3750"/>
    <w:rsid w:val="002B1CC6"/>
    <w:rPr>
      <w:rFonts w:cs="Courier New"/>
    </w:rPr>
  </w:style>
  <w:style w:type="character" w:customStyle="1" w:styleId="ListLabel3751">
    <w:name w:val="ListLabel 3751"/>
    <w:rsid w:val="002B1CC6"/>
    <w:rPr>
      <w:rFonts w:cs="Wingdings"/>
    </w:rPr>
  </w:style>
  <w:style w:type="character" w:customStyle="1" w:styleId="ListLabel3752">
    <w:name w:val="ListLabel 3752"/>
    <w:rsid w:val="002B1CC6"/>
    <w:rPr>
      <w:rFonts w:cs="Symbol"/>
    </w:rPr>
  </w:style>
  <w:style w:type="character" w:customStyle="1" w:styleId="ListLabel3753">
    <w:name w:val="ListLabel 3753"/>
    <w:rsid w:val="002B1CC6"/>
    <w:rPr>
      <w:rFonts w:cs="Courier New"/>
    </w:rPr>
  </w:style>
  <w:style w:type="character" w:customStyle="1" w:styleId="ListLabel3754">
    <w:name w:val="ListLabel 3754"/>
    <w:rsid w:val="002B1CC6"/>
    <w:rPr>
      <w:rFonts w:cs="Wingdings"/>
    </w:rPr>
  </w:style>
  <w:style w:type="character" w:customStyle="1" w:styleId="ListLabel3755">
    <w:name w:val="ListLabel 3755"/>
    <w:rsid w:val="002B1CC6"/>
    <w:rPr>
      <w:rFonts w:cs="Symbol"/>
    </w:rPr>
  </w:style>
  <w:style w:type="character" w:customStyle="1" w:styleId="ListLabel3756">
    <w:name w:val="ListLabel 3756"/>
    <w:rsid w:val="002B1CC6"/>
    <w:rPr>
      <w:rFonts w:cs="Courier New"/>
    </w:rPr>
  </w:style>
  <w:style w:type="character" w:customStyle="1" w:styleId="ListLabel3757">
    <w:name w:val="ListLabel 3757"/>
    <w:rsid w:val="002B1CC6"/>
    <w:rPr>
      <w:rFonts w:cs="Wingdings"/>
    </w:rPr>
  </w:style>
  <w:style w:type="character" w:customStyle="1" w:styleId="ListLabel3758">
    <w:name w:val="ListLabel 3758"/>
    <w:rsid w:val="002B1CC6"/>
    <w:rPr>
      <w:rFonts w:ascii="Calibri" w:hAnsi="Calibri" w:cs="Symbol"/>
      <w:sz w:val="24"/>
    </w:rPr>
  </w:style>
  <w:style w:type="character" w:customStyle="1" w:styleId="ListLabel3759">
    <w:name w:val="ListLabel 3759"/>
    <w:rsid w:val="002B1CC6"/>
    <w:rPr>
      <w:rFonts w:cs="Courier New"/>
    </w:rPr>
  </w:style>
  <w:style w:type="character" w:customStyle="1" w:styleId="ListLabel3760">
    <w:name w:val="ListLabel 3760"/>
    <w:rsid w:val="002B1CC6"/>
    <w:rPr>
      <w:rFonts w:cs="Wingdings"/>
    </w:rPr>
  </w:style>
  <w:style w:type="character" w:customStyle="1" w:styleId="ListLabel3761">
    <w:name w:val="ListLabel 3761"/>
    <w:rsid w:val="002B1CC6"/>
    <w:rPr>
      <w:rFonts w:cs="Symbol"/>
    </w:rPr>
  </w:style>
  <w:style w:type="character" w:customStyle="1" w:styleId="ListLabel3762">
    <w:name w:val="ListLabel 3762"/>
    <w:rsid w:val="002B1CC6"/>
    <w:rPr>
      <w:rFonts w:cs="Courier New"/>
    </w:rPr>
  </w:style>
  <w:style w:type="character" w:customStyle="1" w:styleId="ListLabel3763">
    <w:name w:val="ListLabel 3763"/>
    <w:rsid w:val="002B1CC6"/>
    <w:rPr>
      <w:rFonts w:cs="Wingdings"/>
    </w:rPr>
  </w:style>
  <w:style w:type="character" w:customStyle="1" w:styleId="ListLabel3764">
    <w:name w:val="ListLabel 3764"/>
    <w:rsid w:val="002B1CC6"/>
    <w:rPr>
      <w:rFonts w:cs="Symbol"/>
    </w:rPr>
  </w:style>
  <w:style w:type="character" w:customStyle="1" w:styleId="ListLabel3765">
    <w:name w:val="ListLabel 3765"/>
    <w:rsid w:val="002B1CC6"/>
    <w:rPr>
      <w:rFonts w:cs="Courier New"/>
    </w:rPr>
  </w:style>
  <w:style w:type="character" w:customStyle="1" w:styleId="ListLabel3766">
    <w:name w:val="ListLabel 3766"/>
    <w:rsid w:val="002B1CC6"/>
    <w:rPr>
      <w:rFonts w:cs="Wingdings"/>
    </w:rPr>
  </w:style>
  <w:style w:type="character" w:customStyle="1" w:styleId="ListLabel3767">
    <w:name w:val="ListLabel 3767"/>
    <w:rsid w:val="002B1CC6"/>
    <w:rPr>
      <w:rFonts w:ascii="Calibri" w:hAnsi="Calibri" w:cs="Symbol"/>
      <w:sz w:val="20"/>
    </w:rPr>
  </w:style>
  <w:style w:type="character" w:customStyle="1" w:styleId="ListLabel3768">
    <w:name w:val="ListLabel 3768"/>
    <w:rsid w:val="002B1CC6"/>
    <w:rPr>
      <w:rFonts w:cs="Courier New"/>
    </w:rPr>
  </w:style>
  <w:style w:type="character" w:customStyle="1" w:styleId="ListLabel3769">
    <w:name w:val="ListLabel 3769"/>
    <w:rsid w:val="002B1CC6"/>
    <w:rPr>
      <w:rFonts w:cs="Wingdings"/>
    </w:rPr>
  </w:style>
  <w:style w:type="character" w:customStyle="1" w:styleId="ListLabel3770">
    <w:name w:val="ListLabel 3770"/>
    <w:rsid w:val="002B1CC6"/>
    <w:rPr>
      <w:rFonts w:cs="Symbol"/>
    </w:rPr>
  </w:style>
  <w:style w:type="character" w:customStyle="1" w:styleId="ListLabel3771">
    <w:name w:val="ListLabel 3771"/>
    <w:rsid w:val="002B1CC6"/>
    <w:rPr>
      <w:rFonts w:cs="Courier New"/>
    </w:rPr>
  </w:style>
  <w:style w:type="character" w:customStyle="1" w:styleId="ListLabel3772">
    <w:name w:val="ListLabel 3772"/>
    <w:rsid w:val="002B1CC6"/>
    <w:rPr>
      <w:rFonts w:cs="Wingdings"/>
    </w:rPr>
  </w:style>
  <w:style w:type="character" w:customStyle="1" w:styleId="ListLabel3773">
    <w:name w:val="ListLabel 3773"/>
    <w:rsid w:val="002B1CC6"/>
    <w:rPr>
      <w:rFonts w:cs="Symbol"/>
    </w:rPr>
  </w:style>
  <w:style w:type="character" w:customStyle="1" w:styleId="ListLabel3774">
    <w:name w:val="ListLabel 3774"/>
    <w:rsid w:val="002B1CC6"/>
    <w:rPr>
      <w:rFonts w:cs="Courier New"/>
    </w:rPr>
  </w:style>
  <w:style w:type="character" w:customStyle="1" w:styleId="ListLabel3775">
    <w:name w:val="ListLabel 3775"/>
    <w:rsid w:val="002B1CC6"/>
    <w:rPr>
      <w:rFonts w:cs="Wingdings"/>
    </w:rPr>
  </w:style>
  <w:style w:type="character" w:customStyle="1" w:styleId="ListLabel3776">
    <w:name w:val="ListLabel 3776"/>
    <w:rsid w:val="002B1CC6"/>
    <w:rPr>
      <w:rFonts w:ascii="Calibri" w:hAnsi="Calibri" w:cs="Courier New"/>
      <w:sz w:val="20"/>
    </w:rPr>
  </w:style>
  <w:style w:type="character" w:customStyle="1" w:styleId="ListLabel3777">
    <w:name w:val="ListLabel 3777"/>
    <w:rsid w:val="002B1CC6"/>
    <w:rPr>
      <w:rFonts w:cs="Courier New"/>
    </w:rPr>
  </w:style>
  <w:style w:type="character" w:customStyle="1" w:styleId="ListLabel3778">
    <w:name w:val="ListLabel 3778"/>
    <w:rsid w:val="002B1CC6"/>
    <w:rPr>
      <w:rFonts w:cs="Wingdings"/>
    </w:rPr>
  </w:style>
  <w:style w:type="character" w:customStyle="1" w:styleId="ListLabel3779">
    <w:name w:val="ListLabel 3779"/>
    <w:rsid w:val="002B1CC6"/>
    <w:rPr>
      <w:rFonts w:cs="Symbol"/>
    </w:rPr>
  </w:style>
  <w:style w:type="character" w:customStyle="1" w:styleId="ListLabel3780">
    <w:name w:val="ListLabel 3780"/>
    <w:rsid w:val="002B1CC6"/>
    <w:rPr>
      <w:rFonts w:cs="Courier New"/>
    </w:rPr>
  </w:style>
  <w:style w:type="character" w:customStyle="1" w:styleId="ListLabel3781">
    <w:name w:val="ListLabel 3781"/>
    <w:rsid w:val="002B1CC6"/>
    <w:rPr>
      <w:rFonts w:cs="Wingdings"/>
    </w:rPr>
  </w:style>
  <w:style w:type="character" w:customStyle="1" w:styleId="ListLabel3782">
    <w:name w:val="ListLabel 3782"/>
    <w:rsid w:val="002B1CC6"/>
    <w:rPr>
      <w:rFonts w:cs="Symbol"/>
    </w:rPr>
  </w:style>
  <w:style w:type="character" w:customStyle="1" w:styleId="ListLabel3783">
    <w:name w:val="ListLabel 3783"/>
    <w:rsid w:val="002B1CC6"/>
    <w:rPr>
      <w:rFonts w:cs="Courier New"/>
    </w:rPr>
  </w:style>
  <w:style w:type="character" w:customStyle="1" w:styleId="ListLabel3784">
    <w:name w:val="ListLabel 3784"/>
    <w:rsid w:val="002B1CC6"/>
    <w:rPr>
      <w:rFonts w:cs="Wingdings"/>
    </w:rPr>
  </w:style>
  <w:style w:type="character" w:customStyle="1" w:styleId="ListLabel3785">
    <w:name w:val="ListLabel 3785"/>
    <w:rsid w:val="002B1CC6"/>
    <w:rPr>
      <w:rFonts w:ascii="Calibri" w:hAnsi="Calibri" w:cs="Courier New"/>
      <w:sz w:val="20"/>
    </w:rPr>
  </w:style>
  <w:style w:type="character" w:customStyle="1" w:styleId="ListLabel3786">
    <w:name w:val="ListLabel 3786"/>
    <w:rsid w:val="002B1CC6"/>
    <w:rPr>
      <w:rFonts w:cs="Courier New"/>
    </w:rPr>
  </w:style>
  <w:style w:type="character" w:customStyle="1" w:styleId="ListLabel3787">
    <w:name w:val="ListLabel 3787"/>
    <w:rsid w:val="002B1CC6"/>
    <w:rPr>
      <w:rFonts w:cs="Wingdings"/>
    </w:rPr>
  </w:style>
  <w:style w:type="character" w:customStyle="1" w:styleId="ListLabel3788">
    <w:name w:val="ListLabel 3788"/>
    <w:rsid w:val="002B1CC6"/>
    <w:rPr>
      <w:rFonts w:cs="Symbol"/>
    </w:rPr>
  </w:style>
  <w:style w:type="character" w:customStyle="1" w:styleId="ListLabel3789">
    <w:name w:val="ListLabel 3789"/>
    <w:rsid w:val="002B1CC6"/>
    <w:rPr>
      <w:rFonts w:cs="Courier New"/>
    </w:rPr>
  </w:style>
  <w:style w:type="character" w:customStyle="1" w:styleId="ListLabel3790">
    <w:name w:val="ListLabel 3790"/>
    <w:rsid w:val="002B1CC6"/>
    <w:rPr>
      <w:rFonts w:cs="Wingdings"/>
    </w:rPr>
  </w:style>
  <w:style w:type="character" w:customStyle="1" w:styleId="ListLabel3791">
    <w:name w:val="ListLabel 3791"/>
    <w:rsid w:val="002B1CC6"/>
    <w:rPr>
      <w:rFonts w:cs="Symbol"/>
    </w:rPr>
  </w:style>
  <w:style w:type="character" w:customStyle="1" w:styleId="ListLabel3792">
    <w:name w:val="ListLabel 3792"/>
    <w:rsid w:val="002B1CC6"/>
    <w:rPr>
      <w:rFonts w:cs="Courier New"/>
    </w:rPr>
  </w:style>
  <w:style w:type="character" w:customStyle="1" w:styleId="ListLabel3793">
    <w:name w:val="ListLabel 3793"/>
    <w:rsid w:val="002B1CC6"/>
    <w:rPr>
      <w:rFonts w:cs="Wingdings"/>
    </w:rPr>
  </w:style>
  <w:style w:type="character" w:customStyle="1" w:styleId="ListLabel3794">
    <w:name w:val="ListLabel 3794"/>
    <w:rsid w:val="002B1CC6"/>
    <w:rPr>
      <w:rFonts w:ascii="Calibri" w:hAnsi="Calibri" w:cs="Courier New"/>
      <w:sz w:val="20"/>
    </w:rPr>
  </w:style>
  <w:style w:type="character" w:customStyle="1" w:styleId="ListLabel3795">
    <w:name w:val="ListLabel 3795"/>
    <w:rsid w:val="002B1CC6"/>
    <w:rPr>
      <w:rFonts w:cs="Courier New"/>
    </w:rPr>
  </w:style>
  <w:style w:type="character" w:customStyle="1" w:styleId="ListLabel3796">
    <w:name w:val="ListLabel 3796"/>
    <w:rsid w:val="002B1CC6"/>
    <w:rPr>
      <w:rFonts w:cs="Wingdings"/>
    </w:rPr>
  </w:style>
  <w:style w:type="character" w:customStyle="1" w:styleId="ListLabel3797">
    <w:name w:val="ListLabel 3797"/>
    <w:rsid w:val="002B1CC6"/>
    <w:rPr>
      <w:rFonts w:cs="Symbol"/>
    </w:rPr>
  </w:style>
  <w:style w:type="character" w:customStyle="1" w:styleId="ListLabel3798">
    <w:name w:val="ListLabel 3798"/>
    <w:rsid w:val="002B1CC6"/>
    <w:rPr>
      <w:rFonts w:cs="Courier New"/>
    </w:rPr>
  </w:style>
  <w:style w:type="character" w:customStyle="1" w:styleId="ListLabel3799">
    <w:name w:val="ListLabel 3799"/>
    <w:rsid w:val="002B1CC6"/>
    <w:rPr>
      <w:rFonts w:cs="Wingdings"/>
    </w:rPr>
  </w:style>
  <w:style w:type="character" w:customStyle="1" w:styleId="ListLabel3800">
    <w:name w:val="ListLabel 3800"/>
    <w:rsid w:val="002B1CC6"/>
    <w:rPr>
      <w:rFonts w:cs="Symbol"/>
    </w:rPr>
  </w:style>
  <w:style w:type="character" w:customStyle="1" w:styleId="ListLabel3801">
    <w:name w:val="ListLabel 3801"/>
    <w:rsid w:val="002B1CC6"/>
    <w:rPr>
      <w:rFonts w:cs="Courier New"/>
    </w:rPr>
  </w:style>
  <w:style w:type="character" w:customStyle="1" w:styleId="ListLabel3802">
    <w:name w:val="ListLabel 3802"/>
    <w:rsid w:val="002B1CC6"/>
    <w:rPr>
      <w:rFonts w:cs="Wingdings"/>
    </w:rPr>
  </w:style>
  <w:style w:type="character" w:customStyle="1" w:styleId="ListLabel3803">
    <w:name w:val="ListLabel 3803"/>
    <w:rsid w:val="002B1CC6"/>
    <w:rPr>
      <w:rFonts w:ascii="Calibri" w:hAnsi="Calibri" w:cs="Symbol"/>
      <w:sz w:val="20"/>
    </w:rPr>
  </w:style>
  <w:style w:type="character" w:customStyle="1" w:styleId="ListLabel3804">
    <w:name w:val="ListLabel 3804"/>
    <w:rsid w:val="002B1CC6"/>
    <w:rPr>
      <w:rFonts w:cs="Courier New"/>
    </w:rPr>
  </w:style>
  <w:style w:type="character" w:customStyle="1" w:styleId="ListLabel3805">
    <w:name w:val="ListLabel 3805"/>
    <w:rsid w:val="002B1CC6"/>
    <w:rPr>
      <w:rFonts w:cs="Wingdings"/>
    </w:rPr>
  </w:style>
  <w:style w:type="character" w:customStyle="1" w:styleId="ListLabel3806">
    <w:name w:val="ListLabel 3806"/>
    <w:rsid w:val="002B1CC6"/>
    <w:rPr>
      <w:rFonts w:cs="Symbol"/>
    </w:rPr>
  </w:style>
  <w:style w:type="character" w:customStyle="1" w:styleId="ListLabel3807">
    <w:name w:val="ListLabel 3807"/>
    <w:rsid w:val="002B1CC6"/>
    <w:rPr>
      <w:rFonts w:cs="Courier New"/>
    </w:rPr>
  </w:style>
  <w:style w:type="character" w:customStyle="1" w:styleId="ListLabel3808">
    <w:name w:val="ListLabel 3808"/>
    <w:rsid w:val="002B1CC6"/>
    <w:rPr>
      <w:rFonts w:cs="Wingdings"/>
    </w:rPr>
  </w:style>
  <w:style w:type="character" w:customStyle="1" w:styleId="ListLabel3809">
    <w:name w:val="ListLabel 3809"/>
    <w:rsid w:val="002B1CC6"/>
    <w:rPr>
      <w:rFonts w:cs="Symbol"/>
    </w:rPr>
  </w:style>
  <w:style w:type="character" w:customStyle="1" w:styleId="ListLabel3810">
    <w:name w:val="ListLabel 3810"/>
    <w:rsid w:val="002B1CC6"/>
    <w:rPr>
      <w:rFonts w:cs="Courier New"/>
    </w:rPr>
  </w:style>
  <w:style w:type="character" w:customStyle="1" w:styleId="ListLabel3811">
    <w:name w:val="ListLabel 3811"/>
    <w:rsid w:val="002B1CC6"/>
    <w:rPr>
      <w:rFonts w:cs="Wingdings"/>
    </w:rPr>
  </w:style>
  <w:style w:type="character" w:customStyle="1" w:styleId="ListLabel3812">
    <w:name w:val="ListLabel 3812"/>
    <w:rsid w:val="002B1CC6"/>
    <w:rPr>
      <w:rFonts w:ascii="Calibri" w:hAnsi="Calibri" w:cs="Symbol"/>
      <w:sz w:val="20"/>
    </w:rPr>
  </w:style>
  <w:style w:type="character" w:customStyle="1" w:styleId="ListLabel3813">
    <w:name w:val="ListLabel 3813"/>
    <w:rsid w:val="002B1CC6"/>
    <w:rPr>
      <w:rFonts w:cs="Courier New"/>
    </w:rPr>
  </w:style>
  <w:style w:type="character" w:customStyle="1" w:styleId="ListLabel3814">
    <w:name w:val="ListLabel 3814"/>
    <w:rsid w:val="002B1CC6"/>
    <w:rPr>
      <w:rFonts w:cs="Wingdings"/>
    </w:rPr>
  </w:style>
  <w:style w:type="character" w:customStyle="1" w:styleId="ListLabel3815">
    <w:name w:val="ListLabel 3815"/>
    <w:rsid w:val="002B1CC6"/>
    <w:rPr>
      <w:rFonts w:cs="Symbol"/>
    </w:rPr>
  </w:style>
  <w:style w:type="character" w:customStyle="1" w:styleId="ListLabel3816">
    <w:name w:val="ListLabel 3816"/>
    <w:rsid w:val="002B1CC6"/>
    <w:rPr>
      <w:rFonts w:cs="Courier New"/>
    </w:rPr>
  </w:style>
  <w:style w:type="character" w:customStyle="1" w:styleId="ListLabel3817">
    <w:name w:val="ListLabel 3817"/>
    <w:rsid w:val="002B1CC6"/>
    <w:rPr>
      <w:rFonts w:cs="Wingdings"/>
    </w:rPr>
  </w:style>
  <w:style w:type="character" w:customStyle="1" w:styleId="ListLabel3818">
    <w:name w:val="ListLabel 3818"/>
    <w:rsid w:val="002B1CC6"/>
    <w:rPr>
      <w:rFonts w:cs="Symbol"/>
    </w:rPr>
  </w:style>
  <w:style w:type="character" w:customStyle="1" w:styleId="ListLabel3819">
    <w:name w:val="ListLabel 3819"/>
    <w:rsid w:val="002B1CC6"/>
    <w:rPr>
      <w:rFonts w:cs="Courier New"/>
    </w:rPr>
  </w:style>
  <w:style w:type="character" w:customStyle="1" w:styleId="ListLabel3820">
    <w:name w:val="ListLabel 3820"/>
    <w:rsid w:val="002B1CC6"/>
    <w:rPr>
      <w:rFonts w:cs="Wingdings"/>
    </w:rPr>
  </w:style>
  <w:style w:type="character" w:customStyle="1" w:styleId="ListLabel3821">
    <w:name w:val="ListLabel 3821"/>
    <w:rsid w:val="002B1CC6"/>
    <w:rPr>
      <w:rFonts w:cs="Courier New"/>
    </w:rPr>
  </w:style>
  <w:style w:type="character" w:customStyle="1" w:styleId="ListLabel3822">
    <w:name w:val="ListLabel 3822"/>
    <w:rsid w:val="002B1CC6"/>
    <w:rPr>
      <w:rFonts w:cs="Wingdings"/>
    </w:rPr>
  </w:style>
  <w:style w:type="character" w:customStyle="1" w:styleId="ListLabel3823">
    <w:name w:val="ListLabel 3823"/>
    <w:rsid w:val="002B1CC6"/>
    <w:rPr>
      <w:rFonts w:cs="Symbol"/>
    </w:rPr>
  </w:style>
  <w:style w:type="character" w:customStyle="1" w:styleId="ListLabel3824">
    <w:name w:val="ListLabel 3824"/>
    <w:rsid w:val="002B1CC6"/>
    <w:rPr>
      <w:rFonts w:cs="Courier New"/>
    </w:rPr>
  </w:style>
  <w:style w:type="character" w:customStyle="1" w:styleId="ListLabel3825">
    <w:name w:val="ListLabel 3825"/>
    <w:rsid w:val="002B1CC6"/>
    <w:rPr>
      <w:rFonts w:cs="Wingdings"/>
    </w:rPr>
  </w:style>
  <w:style w:type="character" w:styleId="Odwoaniedokomentarza">
    <w:name w:val="annotation reference"/>
    <w:basedOn w:val="Domylnaczcionkaakapitu"/>
    <w:uiPriority w:val="99"/>
    <w:semiHidden/>
    <w:unhideWhenUsed/>
    <w:rsid w:val="00A6739D"/>
    <w:rPr>
      <w:sz w:val="16"/>
      <w:szCs w:val="16"/>
    </w:rPr>
  </w:style>
  <w:style w:type="paragraph" w:styleId="Tekstkomentarza">
    <w:name w:val="annotation text"/>
    <w:basedOn w:val="Normalny"/>
    <w:uiPriority w:val="99"/>
    <w:semiHidden/>
    <w:unhideWhenUsed/>
    <w:rsid w:val="00A6739D"/>
    <w:rPr>
      <w:sz w:val="20"/>
      <w:szCs w:val="20"/>
    </w:rPr>
  </w:style>
  <w:style w:type="paragraph" w:styleId="Spisilustracji">
    <w:name w:val="table of figures"/>
    <w:basedOn w:val="Normalny"/>
    <w:next w:val="Normalny"/>
    <w:uiPriority w:val="99"/>
    <w:unhideWhenUsed/>
    <w:rsid w:val="00B64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874314">
      <w:bodyDiv w:val="1"/>
      <w:marLeft w:val="0"/>
      <w:marRight w:val="0"/>
      <w:marTop w:val="0"/>
      <w:marBottom w:val="0"/>
      <w:divBdr>
        <w:top w:val="none" w:sz="0" w:space="0" w:color="auto"/>
        <w:left w:val="none" w:sz="0" w:space="0" w:color="auto"/>
        <w:bottom w:val="none" w:sz="0" w:space="0" w:color="auto"/>
        <w:right w:val="none" w:sz="0" w:space="0" w:color="auto"/>
      </w:divBdr>
    </w:div>
    <w:div w:id="1558736430">
      <w:bodyDiv w:val="1"/>
      <w:marLeft w:val="0"/>
      <w:marRight w:val="0"/>
      <w:marTop w:val="0"/>
      <w:marBottom w:val="0"/>
      <w:divBdr>
        <w:top w:val="none" w:sz="0" w:space="0" w:color="auto"/>
        <w:left w:val="none" w:sz="0" w:space="0" w:color="auto"/>
        <w:bottom w:val="none" w:sz="0" w:space="0" w:color="auto"/>
        <w:right w:val="none" w:sz="0" w:space="0" w:color="auto"/>
      </w:divBdr>
    </w:div>
    <w:div w:id="164554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2850363-1F2D-4C3B-9923-35054932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14785</Words>
  <Characters>88712</Characters>
  <Application>Microsoft Office Word</Application>
  <DocSecurity>0</DocSecurity>
  <Lines>739</Lines>
  <Paragraphs>206</Paragraphs>
  <ScaleCrop>false</ScaleCrop>
  <HeadingPairs>
    <vt:vector size="2" baseType="variant">
      <vt:variant>
        <vt:lpstr>Tytuł</vt:lpstr>
      </vt:variant>
      <vt:variant>
        <vt:i4>1</vt:i4>
      </vt:variant>
    </vt:vector>
  </HeadingPairs>
  <TitlesOfParts>
    <vt:vector size="1" baseType="lpstr">
      <vt:lpstr>Wójt Gminy Szczytniki</vt:lpstr>
    </vt:vector>
  </TitlesOfParts>
  <Company/>
  <LinksUpToDate>false</LinksUpToDate>
  <CharactersWithSpaces>103291</CharactersWithSpaces>
  <SharedDoc>false</SharedDoc>
  <HLinks>
    <vt:vector size="1116" baseType="variant">
      <vt:variant>
        <vt:i4>8060994</vt:i4>
      </vt:variant>
      <vt:variant>
        <vt:i4>797</vt:i4>
      </vt:variant>
      <vt:variant>
        <vt:i4>0</vt:i4>
      </vt:variant>
      <vt:variant>
        <vt:i4>5</vt:i4>
      </vt:variant>
      <vt:variant>
        <vt:lpwstr/>
      </vt:variant>
      <vt:variant>
        <vt:lpwstr>__RefHeading___Toc498668396</vt:lpwstr>
      </vt:variant>
      <vt:variant>
        <vt:i4>8060994</vt:i4>
      </vt:variant>
      <vt:variant>
        <vt:i4>794</vt:i4>
      </vt:variant>
      <vt:variant>
        <vt:i4>0</vt:i4>
      </vt:variant>
      <vt:variant>
        <vt:i4>5</vt:i4>
      </vt:variant>
      <vt:variant>
        <vt:lpwstr/>
      </vt:variant>
      <vt:variant>
        <vt:lpwstr>__RefHeading___Toc498668396</vt:lpwstr>
      </vt:variant>
      <vt:variant>
        <vt:i4>8060994</vt:i4>
      </vt:variant>
      <vt:variant>
        <vt:i4>791</vt:i4>
      </vt:variant>
      <vt:variant>
        <vt:i4>0</vt:i4>
      </vt:variant>
      <vt:variant>
        <vt:i4>5</vt:i4>
      </vt:variant>
      <vt:variant>
        <vt:lpwstr/>
      </vt:variant>
      <vt:variant>
        <vt:lpwstr>__RefHeading___Toc498668395</vt:lpwstr>
      </vt:variant>
      <vt:variant>
        <vt:i4>8060994</vt:i4>
      </vt:variant>
      <vt:variant>
        <vt:i4>788</vt:i4>
      </vt:variant>
      <vt:variant>
        <vt:i4>0</vt:i4>
      </vt:variant>
      <vt:variant>
        <vt:i4>5</vt:i4>
      </vt:variant>
      <vt:variant>
        <vt:lpwstr/>
      </vt:variant>
      <vt:variant>
        <vt:lpwstr>__RefHeading___Toc498668395</vt:lpwstr>
      </vt:variant>
      <vt:variant>
        <vt:i4>8060994</vt:i4>
      </vt:variant>
      <vt:variant>
        <vt:i4>785</vt:i4>
      </vt:variant>
      <vt:variant>
        <vt:i4>0</vt:i4>
      </vt:variant>
      <vt:variant>
        <vt:i4>5</vt:i4>
      </vt:variant>
      <vt:variant>
        <vt:lpwstr/>
      </vt:variant>
      <vt:variant>
        <vt:lpwstr>__RefHeading___Toc498668394</vt:lpwstr>
      </vt:variant>
      <vt:variant>
        <vt:i4>8060994</vt:i4>
      </vt:variant>
      <vt:variant>
        <vt:i4>782</vt:i4>
      </vt:variant>
      <vt:variant>
        <vt:i4>0</vt:i4>
      </vt:variant>
      <vt:variant>
        <vt:i4>5</vt:i4>
      </vt:variant>
      <vt:variant>
        <vt:lpwstr/>
      </vt:variant>
      <vt:variant>
        <vt:lpwstr>__RefHeading___Toc498668394</vt:lpwstr>
      </vt:variant>
      <vt:variant>
        <vt:i4>8060994</vt:i4>
      </vt:variant>
      <vt:variant>
        <vt:i4>779</vt:i4>
      </vt:variant>
      <vt:variant>
        <vt:i4>0</vt:i4>
      </vt:variant>
      <vt:variant>
        <vt:i4>5</vt:i4>
      </vt:variant>
      <vt:variant>
        <vt:lpwstr/>
      </vt:variant>
      <vt:variant>
        <vt:lpwstr>__RefHeading___Toc498668393</vt:lpwstr>
      </vt:variant>
      <vt:variant>
        <vt:i4>8060994</vt:i4>
      </vt:variant>
      <vt:variant>
        <vt:i4>776</vt:i4>
      </vt:variant>
      <vt:variant>
        <vt:i4>0</vt:i4>
      </vt:variant>
      <vt:variant>
        <vt:i4>5</vt:i4>
      </vt:variant>
      <vt:variant>
        <vt:lpwstr/>
      </vt:variant>
      <vt:variant>
        <vt:lpwstr>__RefHeading___Toc498668393</vt:lpwstr>
      </vt:variant>
      <vt:variant>
        <vt:i4>8060994</vt:i4>
      </vt:variant>
      <vt:variant>
        <vt:i4>773</vt:i4>
      </vt:variant>
      <vt:variant>
        <vt:i4>0</vt:i4>
      </vt:variant>
      <vt:variant>
        <vt:i4>5</vt:i4>
      </vt:variant>
      <vt:variant>
        <vt:lpwstr/>
      </vt:variant>
      <vt:variant>
        <vt:lpwstr>__RefHeading___Toc498668392</vt:lpwstr>
      </vt:variant>
      <vt:variant>
        <vt:i4>8060994</vt:i4>
      </vt:variant>
      <vt:variant>
        <vt:i4>770</vt:i4>
      </vt:variant>
      <vt:variant>
        <vt:i4>0</vt:i4>
      </vt:variant>
      <vt:variant>
        <vt:i4>5</vt:i4>
      </vt:variant>
      <vt:variant>
        <vt:lpwstr/>
      </vt:variant>
      <vt:variant>
        <vt:lpwstr>__RefHeading___Toc498668392</vt:lpwstr>
      </vt:variant>
      <vt:variant>
        <vt:i4>8060994</vt:i4>
      </vt:variant>
      <vt:variant>
        <vt:i4>767</vt:i4>
      </vt:variant>
      <vt:variant>
        <vt:i4>0</vt:i4>
      </vt:variant>
      <vt:variant>
        <vt:i4>5</vt:i4>
      </vt:variant>
      <vt:variant>
        <vt:lpwstr/>
      </vt:variant>
      <vt:variant>
        <vt:lpwstr>__RefHeading___Toc498668391</vt:lpwstr>
      </vt:variant>
      <vt:variant>
        <vt:i4>8060994</vt:i4>
      </vt:variant>
      <vt:variant>
        <vt:i4>764</vt:i4>
      </vt:variant>
      <vt:variant>
        <vt:i4>0</vt:i4>
      </vt:variant>
      <vt:variant>
        <vt:i4>5</vt:i4>
      </vt:variant>
      <vt:variant>
        <vt:lpwstr/>
      </vt:variant>
      <vt:variant>
        <vt:lpwstr>__RefHeading___Toc498668391</vt:lpwstr>
      </vt:variant>
      <vt:variant>
        <vt:i4>8060994</vt:i4>
      </vt:variant>
      <vt:variant>
        <vt:i4>761</vt:i4>
      </vt:variant>
      <vt:variant>
        <vt:i4>0</vt:i4>
      </vt:variant>
      <vt:variant>
        <vt:i4>5</vt:i4>
      </vt:variant>
      <vt:variant>
        <vt:lpwstr/>
      </vt:variant>
      <vt:variant>
        <vt:lpwstr>__RefHeading___Toc498668390</vt:lpwstr>
      </vt:variant>
      <vt:variant>
        <vt:i4>8060994</vt:i4>
      </vt:variant>
      <vt:variant>
        <vt:i4>758</vt:i4>
      </vt:variant>
      <vt:variant>
        <vt:i4>0</vt:i4>
      </vt:variant>
      <vt:variant>
        <vt:i4>5</vt:i4>
      </vt:variant>
      <vt:variant>
        <vt:lpwstr/>
      </vt:variant>
      <vt:variant>
        <vt:lpwstr>__RefHeading___Toc498668390</vt:lpwstr>
      </vt:variant>
      <vt:variant>
        <vt:i4>7995458</vt:i4>
      </vt:variant>
      <vt:variant>
        <vt:i4>755</vt:i4>
      </vt:variant>
      <vt:variant>
        <vt:i4>0</vt:i4>
      </vt:variant>
      <vt:variant>
        <vt:i4>5</vt:i4>
      </vt:variant>
      <vt:variant>
        <vt:lpwstr/>
      </vt:variant>
      <vt:variant>
        <vt:lpwstr>__RefHeading___Toc498668389</vt:lpwstr>
      </vt:variant>
      <vt:variant>
        <vt:i4>7995458</vt:i4>
      </vt:variant>
      <vt:variant>
        <vt:i4>752</vt:i4>
      </vt:variant>
      <vt:variant>
        <vt:i4>0</vt:i4>
      </vt:variant>
      <vt:variant>
        <vt:i4>5</vt:i4>
      </vt:variant>
      <vt:variant>
        <vt:lpwstr/>
      </vt:variant>
      <vt:variant>
        <vt:lpwstr>__RefHeading___Toc498668389</vt:lpwstr>
      </vt:variant>
      <vt:variant>
        <vt:i4>7995458</vt:i4>
      </vt:variant>
      <vt:variant>
        <vt:i4>749</vt:i4>
      </vt:variant>
      <vt:variant>
        <vt:i4>0</vt:i4>
      </vt:variant>
      <vt:variant>
        <vt:i4>5</vt:i4>
      </vt:variant>
      <vt:variant>
        <vt:lpwstr/>
      </vt:variant>
      <vt:variant>
        <vt:lpwstr>__RefHeading___Toc498668388</vt:lpwstr>
      </vt:variant>
      <vt:variant>
        <vt:i4>7995458</vt:i4>
      </vt:variant>
      <vt:variant>
        <vt:i4>746</vt:i4>
      </vt:variant>
      <vt:variant>
        <vt:i4>0</vt:i4>
      </vt:variant>
      <vt:variant>
        <vt:i4>5</vt:i4>
      </vt:variant>
      <vt:variant>
        <vt:lpwstr/>
      </vt:variant>
      <vt:variant>
        <vt:lpwstr>__RefHeading___Toc498668388</vt:lpwstr>
      </vt:variant>
      <vt:variant>
        <vt:i4>7995458</vt:i4>
      </vt:variant>
      <vt:variant>
        <vt:i4>743</vt:i4>
      </vt:variant>
      <vt:variant>
        <vt:i4>0</vt:i4>
      </vt:variant>
      <vt:variant>
        <vt:i4>5</vt:i4>
      </vt:variant>
      <vt:variant>
        <vt:lpwstr/>
      </vt:variant>
      <vt:variant>
        <vt:lpwstr>__RefHeading___Toc498668387</vt:lpwstr>
      </vt:variant>
      <vt:variant>
        <vt:i4>7995458</vt:i4>
      </vt:variant>
      <vt:variant>
        <vt:i4>740</vt:i4>
      </vt:variant>
      <vt:variant>
        <vt:i4>0</vt:i4>
      </vt:variant>
      <vt:variant>
        <vt:i4>5</vt:i4>
      </vt:variant>
      <vt:variant>
        <vt:lpwstr/>
      </vt:variant>
      <vt:variant>
        <vt:lpwstr>__RefHeading___Toc498668387</vt:lpwstr>
      </vt:variant>
      <vt:variant>
        <vt:i4>7995458</vt:i4>
      </vt:variant>
      <vt:variant>
        <vt:i4>737</vt:i4>
      </vt:variant>
      <vt:variant>
        <vt:i4>0</vt:i4>
      </vt:variant>
      <vt:variant>
        <vt:i4>5</vt:i4>
      </vt:variant>
      <vt:variant>
        <vt:lpwstr/>
      </vt:variant>
      <vt:variant>
        <vt:lpwstr>__RefHeading___Toc498668386</vt:lpwstr>
      </vt:variant>
      <vt:variant>
        <vt:i4>7995458</vt:i4>
      </vt:variant>
      <vt:variant>
        <vt:i4>734</vt:i4>
      </vt:variant>
      <vt:variant>
        <vt:i4>0</vt:i4>
      </vt:variant>
      <vt:variant>
        <vt:i4>5</vt:i4>
      </vt:variant>
      <vt:variant>
        <vt:lpwstr/>
      </vt:variant>
      <vt:variant>
        <vt:lpwstr>__RefHeading___Toc498668386</vt:lpwstr>
      </vt:variant>
      <vt:variant>
        <vt:i4>7995458</vt:i4>
      </vt:variant>
      <vt:variant>
        <vt:i4>731</vt:i4>
      </vt:variant>
      <vt:variant>
        <vt:i4>0</vt:i4>
      </vt:variant>
      <vt:variant>
        <vt:i4>5</vt:i4>
      </vt:variant>
      <vt:variant>
        <vt:lpwstr/>
      </vt:variant>
      <vt:variant>
        <vt:lpwstr>__RefHeading___Toc498668385</vt:lpwstr>
      </vt:variant>
      <vt:variant>
        <vt:i4>7995458</vt:i4>
      </vt:variant>
      <vt:variant>
        <vt:i4>728</vt:i4>
      </vt:variant>
      <vt:variant>
        <vt:i4>0</vt:i4>
      </vt:variant>
      <vt:variant>
        <vt:i4>5</vt:i4>
      </vt:variant>
      <vt:variant>
        <vt:lpwstr/>
      </vt:variant>
      <vt:variant>
        <vt:lpwstr>__RefHeading___Toc498668385</vt:lpwstr>
      </vt:variant>
      <vt:variant>
        <vt:i4>7995458</vt:i4>
      </vt:variant>
      <vt:variant>
        <vt:i4>725</vt:i4>
      </vt:variant>
      <vt:variant>
        <vt:i4>0</vt:i4>
      </vt:variant>
      <vt:variant>
        <vt:i4>5</vt:i4>
      </vt:variant>
      <vt:variant>
        <vt:lpwstr/>
      </vt:variant>
      <vt:variant>
        <vt:lpwstr>__RefHeading___Toc498668384</vt:lpwstr>
      </vt:variant>
      <vt:variant>
        <vt:i4>7995458</vt:i4>
      </vt:variant>
      <vt:variant>
        <vt:i4>722</vt:i4>
      </vt:variant>
      <vt:variant>
        <vt:i4>0</vt:i4>
      </vt:variant>
      <vt:variant>
        <vt:i4>5</vt:i4>
      </vt:variant>
      <vt:variant>
        <vt:lpwstr/>
      </vt:variant>
      <vt:variant>
        <vt:lpwstr>__RefHeading___Toc498668384</vt:lpwstr>
      </vt:variant>
      <vt:variant>
        <vt:i4>7995458</vt:i4>
      </vt:variant>
      <vt:variant>
        <vt:i4>719</vt:i4>
      </vt:variant>
      <vt:variant>
        <vt:i4>0</vt:i4>
      </vt:variant>
      <vt:variant>
        <vt:i4>5</vt:i4>
      </vt:variant>
      <vt:variant>
        <vt:lpwstr/>
      </vt:variant>
      <vt:variant>
        <vt:lpwstr>__RefHeading___Toc498668383</vt:lpwstr>
      </vt:variant>
      <vt:variant>
        <vt:i4>7995458</vt:i4>
      </vt:variant>
      <vt:variant>
        <vt:i4>716</vt:i4>
      </vt:variant>
      <vt:variant>
        <vt:i4>0</vt:i4>
      </vt:variant>
      <vt:variant>
        <vt:i4>5</vt:i4>
      </vt:variant>
      <vt:variant>
        <vt:lpwstr/>
      </vt:variant>
      <vt:variant>
        <vt:lpwstr>__RefHeading___Toc498668383</vt:lpwstr>
      </vt:variant>
      <vt:variant>
        <vt:i4>7995458</vt:i4>
      </vt:variant>
      <vt:variant>
        <vt:i4>713</vt:i4>
      </vt:variant>
      <vt:variant>
        <vt:i4>0</vt:i4>
      </vt:variant>
      <vt:variant>
        <vt:i4>5</vt:i4>
      </vt:variant>
      <vt:variant>
        <vt:lpwstr/>
      </vt:variant>
      <vt:variant>
        <vt:lpwstr>__RefHeading___Toc498668382</vt:lpwstr>
      </vt:variant>
      <vt:variant>
        <vt:i4>7995458</vt:i4>
      </vt:variant>
      <vt:variant>
        <vt:i4>710</vt:i4>
      </vt:variant>
      <vt:variant>
        <vt:i4>0</vt:i4>
      </vt:variant>
      <vt:variant>
        <vt:i4>5</vt:i4>
      </vt:variant>
      <vt:variant>
        <vt:lpwstr/>
      </vt:variant>
      <vt:variant>
        <vt:lpwstr>__RefHeading___Toc498668382</vt:lpwstr>
      </vt:variant>
      <vt:variant>
        <vt:i4>8060995</vt:i4>
      </vt:variant>
      <vt:variant>
        <vt:i4>704</vt:i4>
      </vt:variant>
      <vt:variant>
        <vt:i4>0</vt:i4>
      </vt:variant>
      <vt:variant>
        <vt:i4>5</vt:i4>
      </vt:variant>
      <vt:variant>
        <vt:lpwstr/>
      </vt:variant>
      <vt:variant>
        <vt:lpwstr>__RefHeading___Toc498668291</vt:lpwstr>
      </vt:variant>
      <vt:variant>
        <vt:i4>8060995</vt:i4>
      </vt:variant>
      <vt:variant>
        <vt:i4>701</vt:i4>
      </vt:variant>
      <vt:variant>
        <vt:i4>0</vt:i4>
      </vt:variant>
      <vt:variant>
        <vt:i4>5</vt:i4>
      </vt:variant>
      <vt:variant>
        <vt:lpwstr/>
      </vt:variant>
      <vt:variant>
        <vt:lpwstr>__RefHeading___Toc498668291</vt:lpwstr>
      </vt:variant>
      <vt:variant>
        <vt:i4>8060995</vt:i4>
      </vt:variant>
      <vt:variant>
        <vt:i4>698</vt:i4>
      </vt:variant>
      <vt:variant>
        <vt:i4>0</vt:i4>
      </vt:variant>
      <vt:variant>
        <vt:i4>5</vt:i4>
      </vt:variant>
      <vt:variant>
        <vt:lpwstr/>
      </vt:variant>
      <vt:variant>
        <vt:lpwstr>__RefHeading___Toc498668290</vt:lpwstr>
      </vt:variant>
      <vt:variant>
        <vt:i4>8060995</vt:i4>
      </vt:variant>
      <vt:variant>
        <vt:i4>695</vt:i4>
      </vt:variant>
      <vt:variant>
        <vt:i4>0</vt:i4>
      </vt:variant>
      <vt:variant>
        <vt:i4>5</vt:i4>
      </vt:variant>
      <vt:variant>
        <vt:lpwstr/>
      </vt:variant>
      <vt:variant>
        <vt:lpwstr>__RefHeading___Toc498668290</vt:lpwstr>
      </vt:variant>
      <vt:variant>
        <vt:i4>7864384</vt:i4>
      </vt:variant>
      <vt:variant>
        <vt:i4>689</vt:i4>
      </vt:variant>
      <vt:variant>
        <vt:i4>0</vt:i4>
      </vt:variant>
      <vt:variant>
        <vt:i4>5</vt:i4>
      </vt:variant>
      <vt:variant>
        <vt:lpwstr/>
      </vt:variant>
      <vt:variant>
        <vt:lpwstr>__RefHeading___Toc499110750</vt:lpwstr>
      </vt:variant>
      <vt:variant>
        <vt:i4>7864384</vt:i4>
      </vt:variant>
      <vt:variant>
        <vt:i4>686</vt:i4>
      </vt:variant>
      <vt:variant>
        <vt:i4>0</vt:i4>
      </vt:variant>
      <vt:variant>
        <vt:i4>5</vt:i4>
      </vt:variant>
      <vt:variant>
        <vt:lpwstr/>
      </vt:variant>
      <vt:variant>
        <vt:lpwstr>__RefHeading___Toc499110750</vt:lpwstr>
      </vt:variant>
      <vt:variant>
        <vt:i4>7929920</vt:i4>
      </vt:variant>
      <vt:variant>
        <vt:i4>683</vt:i4>
      </vt:variant>
      <vt:variant>
        <vt:i4>0</vt:i4>
      </vt:variant>
      <vt:variant>
        <vt:i4>5</vt:i4>
      </vt:variant>
      <vt:variant>
        <vt:lpwstr/>
      </vt:variant>
      <vt:variant>
        <vt:lpwstr>__RefHeading___Toc499110749</vt:lpwstr>
      </vt:variant>
      <vt:variant>
        <vt:i4>7929920</vt:i4>
      </vt:variant>
      <vt:variant>
        <vt:i4>680</vt:i4>
      </vt:variant>
      <vt:variant>
        <vt:i4>0</vt:i4>
      </vt:variant>
      <vt:variant>
        <vt:i4>5</vt:i4>
      </vt:variant>
      <vt:variant>
        <vt:lpwstr/>
      </vt:variant>
      <vt:variant>
        <vt:lpwstr>__RefHeading___Toc499110749</vt:lpwstr>
      </vt:variant>
      <vt:variant>
        <vt:i4>7929920</vt:i4>
      </vt:variant>
      <vt:variant>
        <vt:i4>677</vt:i4>
      </vt:variant>
      <vt:variant>
        <vt:i4>0</vt:i4>
      </vt:variant>
      <vt:variant>
        <vt:i4>5</vt:i4>
      </vt:variant>
      <vt:variant>
        <vt:lpwstr/>
      </vt:variant>
      <vt:variant>
        <vt:lpwstr>__RefHeading___Toc499110748</vt:lpwstr>
      </vt:variant>
      <vt:variant>
        <vt:i4>7929920</vt:i4>
      </vt:variant>
      <vt:variant>
        <vt:i4>674</vt:i4>
      </vt:variant>
      <vt:variant>
        <vt:i4>0</vt:i4>
      </vt:variant>
      <vt:variant>
        <vt:i4>5</vt:i4>
      </vt:variant>
      <vt:variant>
        <vt:lpwstr/>
      </vt:variant>
      <vt:variant>
        <vt:lpwstr>__RefHeading___Toc499110748</vt:lpwstr>
      </vt:variant>
      <vt:variant>
        <vt:i4>7929920</vt:i4>
      </vt:variant>
      <vt:variant>
        <vt:i4>671</vt:i4>
      </vt:variant>
      <vt:variant>
        <vt:i4>0</vt:i4>
      </vt:variant>
      <vt:variant>
        <vt:i4>5</vt:i4>
      </vt:variant>
      <vt:variant>
        <vt:lpwstr/>
      </vt:variant>
      <vt:variant>
        <vt:lpwstr>__RefHeading___Toc499110747</vt:lpwstr>
      </vt:variant>
      <vt:variant>
        <vt:i4>7929920</vt:i4>
      </vt:variant>
      <vt:variant>
        <vt:i4>668</vt:i4>
      </vt:variant>
      <vt:variant>
        <vt:i4>0</vt:i4>
      </vt:variant>
      <vt:variant>
        <vt:i4>5</vt:i4>
      </vt:variant>
      <vt:variant>
        <vt:lpwstr/>
      </vt:variant>
      <vt:variant>
        <vt:lpwstr>__RefHeading___Toc499110747</vt:lpwstr>
      </vt:variant>
      <vt:variant>
        <vt:i4>7929920</vt:i4>
      </vt:variant>
      <vt:variant>
        <vt:i4>665</vt:i4>
      </vt:variant>
      <vt:variant>
        <vt:i4>0</vt:i4>
      </vt:variant>
      <vt:variant>
        <vt:i4>5</vt:i4>
      </vt:variant>
      <vt:variant>
        <vt:lpwstr/>
      </vt:variant>
      <vt:variant>
        <vt:lpwstr>__RefHeading___Toc499110746</vt:lpwstr>
      </vt:variant>
      <vt:variant>
        <vt:i4>7929920</vt:i4>
      </vt:variant>
      <vt:variant>
        <vt:i4>662</vt:i4>
      </vt:variant>
      <vt:variant>
        <vt:i4>0</vt:i4>
      </vt:variant>
      <vt:variant>
        <vt:i4>5</vt:i4>
      </vt:variant>
      <vt:variant>
        <vt:lpwstr/>
      </vt:variant>
      <vt:variant>
        <vt:lpwstr>__RefHeading___Toc499110746</vt:lpwstr>
      </vt:variant>
      <vt:variant>
        <vt:i4>7929920</vt:i4>
      </vt:variant>
      <vt:variant>
        <vt:i4>659</vt:i4>
      </vt:variant>
      <vt:variant>
        <vt:i4>0</vt:i4>
      </vt:variant>
      <vt:variant>
        <vt:i4>5</vt:i4>
      </vt:variant>
      <vt:variant>
        <vt:lpwstr/>
      </vt:variant>
      <vt:variant>
        <vt:lpwstr>__RefHeading___Toc499110745</vt:lpwstr>
      </vt:variant>
      <vt:variant>
        <vt:i4>7929920</vt:i4>
      </vt:variant>
      <vt:variant>
        <vt:i4>656</vt:i4>
      </vt:variant>
      <vt:variant>
        <vt:i4>0</vt:i4>
      </vt:variant>
      <vt:variant>
        <vt:i4>5</vt:i4>
      </vt:variant>
      <vt:variant>
        <vt:lpwstr/>
      </vt:variant>
      <vt:variant>
        <vt:lpwstr>__RefHeading___Toc499110745</vt:lpwstr>
      </vt:variant>
      <vt:variant>
        <vt:i4>7929920</vt:i4>
      </vt:variant>
      <vt:variant>
        <vt:i4>653</vt:i4>
      </vt:variant>
      <vt:variant>
        <vt:i4>0</vt:i4>
      </vt:variant>
      <vt:variant>
        <vt:i4>5</vt:i4>
      </vt:variant>
      <vt:variant>
        <vt:lpwstr/>
      </vt:variant>
      <vt:variant>
        <vt:lpwstr>__RefHeading___Toc499110744</vt:lpwstr>
      </vt:variant>
      <vt:variant>
        <vt:i4>7929920</vt:i4>
      </vt:variant>
      <vt:variant>
        <vt:i4>650</vt:i4>
      </vt:variant>
      <vt:variant>
        <vt:i4>0</vt:i4>
      </vt:variant>
      <vt:variant>
        <vt:i4>5</vt:i4>
      </vt:variant>
      <vt:variant>
        <vt:lpwstr/>
      </vt:variant>
      <vt:variant>
        <vt:lpwstr>__RefHeading___Toc499110744</vt:lpwstr>
      </vt:variant>
      <vt:variant>
        <vt:i4>7929920</vt:i4>
      </vt:variant>
      <vt:variant>
        <vt:i4>647</vt:i4>
      </vt:variant>
      <vt:variant>
        <vt:i4>0</vt:i4>
      </vt:variant>
      <vt:variant>
        <vt:i4>5</vt:i4>
      </vt:variant>
      <vt:variant>
        <vt:lpwstr/>
      </vt:variant>
      <vt:variant>
        <vt:lpwstr>__RefHeading___Toc499110743</vt:lpwstr>
      </vt:variant>
      <vt:variant>
        <vt:i4>7929920</vt:i4>
      </vt:variant>
      <vt:variant>
        <vt:i4>644</vt:i4>
      </vt:variant>
      <vt:variant>
        <vt:i4>0</vt:i4>
      </vt:variant>
      <vt:variant>
        <vt:i4>5</vt:i4>
      </vt:variant>
      <vt:variant>
        <vt:lpwstr/>
      </vt:variant>
      <vt:variant>
        <vt:lpwstr>__RefHeading___Toc499110743</vt:lpwstr>
      </vt:variant>
      <vt:variant>
        <vt:i4>7929920</vt:i4>
      </vt:variant>
      <vt:variant>
        <vt:i4>641</vt:i4>
      </vt:variant>
      <vt:variant>
        <vt:i4>0</vt:i4>
      </vt:variant>
      <vt:variant>
        <vt:i4>5</vt:i4>
      </vt:variant>
      <vt:variant>
        <vt:lpwstr/>
      </vt:variant>
      <vt:variant>
        <vt:lpwstr>__RefHeading___Toc499110742</vt:lpwstr>
      </vt:variant>
      <vt:variant>
        <vt:i4>7929920</vt:i4>
      </vt:variant>
      <vt:variant>
        <vt:i4>638</vt:i4>
      </vt:variant>
      <vt:variant>
        <vt:i4>0</vt:i4>
      </vt:variant>
      <vt:variant>
        <vt:i4>5</vt:i4>
      </vt:variant>
      <vt:variant>
        <vt:lpwstr/>
      </vt:variant>
      <vt:variant>
        <vt:lpwstr>__RefHeading___Toc499110742</vt:lpwstr>
      </vt:variant>
      <vt:variant>
        <vt:i4>7929920</vt:i4>
      </vt:variant>
      <vt:variant>
        <vt:i4>635</vt:i4>
      </vt:variant>
      <vt:variant>
        <vt:i4>0</vt:i4>
      </vt:variant>
      <vt:variant>
        <vt:i4>5</vt:i4>
      </vt:variant>
      <vt:variant>
        <vt:lpwstr/>
      </vt:variant>
      <vt:variant>
        <vt:lpwstr>__RefHeading___Toc499110741</vt:lpwstr>
      </vt:variant>
      <vt:variant>
        <vt:i4>7929920</vt:i4>
      </vt:variant>
      <vt:variant>
        <vt:i4>632</vt:i4>
      </vt:variant>
      <vt:variant>
        <vt:i4>0</vt:i4>
      </vt:variant>
      <vt:variant>
        <vt:i4>5</vt:i4>
      </vt:variant>
      <vt:variant>
        <vt:lpwstr/>
      </vt:variant>
      <vt:variant>
        <vt:lpwstr>__RefHeading___Toc499110741</vt:lpwstr>
      </vt:variant>
      <vt:variant>
        <vt:i4>7929920</vt:i4>
      </vt:variant>
      <vt:variant>
        <vt:i4>629</vt:i4>
      </vt:variant>
      <vt:variant>
        <vt:i4>0</vt:i4>
      </vt:variant>
      <vt:variant>
        <vt:i4>5</vt:i4>
      </vt:variant>
      <vt:variant>
        <vt:lpwstr/>
      </vt:variant>
      <vt:variant>
        <vt:lpwstr>__RefHeading___Toc499110740</vt:lpwstr>
      </vt:variant>
      <vt:variant>
        <vt:i4>7929920</vt:i4>
      </vt:variant>
      <vt:variant>
        <vt:i4>626</vt:i4>
      </vt:variant>
      <vt:variant>
        <vt:i4>0</vt:i4>
      </vt:variant>
      <vt:variant>
        <vt:i4>5</vt:i4>
      </vt:variant>
      <vt:variant>
        <vt:lpwstr/>
      </vt:variant>
      <vt:variant>
        <vt:lpwstr>__RefHeading___Toc499110740</vt:lpwstr>
      </vt:variant>
      <vt:variant>
        <vt:i4>8257600</vt:i4>
      </vt:variant>
      <vt:variant>
        <vt:i4>623</vt:i4>
      </vt:variant>
      <vt:variant>
        <vt:i4>0</vt:i4>
      </vt:variant>
      <vt:variant>
        <vt:i4>5</vt:i4>
      </vt:variant>
      <vt:variant>
        <vt:lpwstr/>
      </vt:variant>
      <vt:variant>
        <vt:lpwstr>__RefHeading___Toc499110739</vt:lpwstr>
      </vt:variant>
      <vt:variant>
        <vt:i4>8257600</vt:i4>
      </vt:variant>
      <vt:variant>
        <vt:i4>620</vt:i4>
      </vt:variant>
      <vt:variant>
        <vt:i4>0</vt:i4>
      </vt:variant>
      <vt:variant>
        <vt:i4>5</vt:i4>
      </vt:variant>
      <vt:variant>
        <vt:lpwstr/>
      </vt:variant>
      <vt:variant>
        <vt:lpwstr>__RefHeading___Toc499110739</vt:lpwstr>
      </vt:variant>
      <vt:variant>
        <vt:i4>8257600</vt:i4>
      </vt:variant>
      <vt:variant>
        <vt:i4>617</vt:i4>
      </vt:variant>
      <vt:variant>
        <vt:i4>0</vt:i4>
      </vt:variant>
      <vt:variant>
        <vt:i4>5</vt:i4>
      </vt:variant>
      <vt:variant>
        <vt:lpwstr/>
      </vt:variant>
      <vt:variant>
        <vt:lpwstr>__RefHeading___Toc499110738</vt:lpwstr>
      </vt:variant>
      <vt:variant>
        <vt:i4>8257600</vt:i4>
      </vt:variant>
      <vt:variant>
        <vt:i4>614</vt:i4>
      </vt:variant>
      <vt:variant>
        <vt:i4>0</vt:i4>
      </vt:variant>
      <vt:variant>
        <vt:i4>5</vt:i4>
      </vt:variant>
      <vt:variant>
        <vt:lpwstr/>
      </vt:variant>
      <vt:variant>
        <vt:lpwstr>__RefHeading___Toc499110738</vt:lpwstr>
      </vt:variant>
      <vt:variant>
        <vt:i4>8257600</vt:i4>
      </vt:variant>
      <vt:variant>
        <vt:i4>611</vt:i4>
      </vt:variant>
      <vt:variant>
        <vt:i4>0</vt:i4>
      </vt:variant>
      <vt:variant>
        <vt:i4>5</vt:i4>
      </vt:variant>
      <vt:variant>
        <vt:lpwstr/>
      </vt:variant>
      <vt:variant>
        <vt:lpwstr>__RefHeading___Toc499110737</vt:lpwstr>
      </vt:variant>
      <vt:variant>
        <vt:i4>8257600</vt:i4>
      </vt:variant>
      <vt:variant>
        <vt:i4>608</vt:i4>
      </vt:variant>
      <vt:variant>
        <vt:i4>0</vt:i4>
      </vt:variant>
      <vt:variant>
        <vt:i4>5</vt:i4>
      </vt:variant>
      <vt:variant>
        <vt:lpwstr/>
      </vt:variant>
      <vt:variant>
        <vt:lpwstr>__RefHeading___Toc499110737</vt:lpwstr>
      </vt:variant>
      <vt:variant>
        <vt:i4>8257600</vt:i4>
      </vt:variant>
      <vt:variant>
        <vt:i4>605</vt:i4>
      </vt:variant>
      <vt:variant>
        <vt:i4>0</vt:i4>
      </vt:variant>
      <vt:variant>
        <vt:i4>5</vt:i4>
      </vt:variant>
      <vt:variant>
        <vt:lpwstr/>
      </vt:variant>
      <vt:variant>
        <vt:lpwstr>__RefHeading___Toc499110736</vt:lpwstr>
      </vt:variant>
      <vt:variant>
        <vt:i4>8257600</vt:i4>
      </vt:variant>
      <vt:variant>
        <vt:i4>602</vt:i4>
      </vt:variant>
      <vt:variant>
        <vt:i4>0</vt:i4>
      </vt:variant>
      <vt:variant>
        <vt:i4>5</vt:i4>
      </vt:variant>
      <vt:variant>
        <vt:lpwstr/>
      </vt:variant>
      <vt:variant>
        <vt:lpwstr>__RefHeading___Toc499110736</vt:lpwstr>
      </vt:variant>
      <vt:variant>
        <vt:i4>8257600</vt:i4>
      </vt:variant>
      <vt:variant>
        <vt:i4>599</vt:i4>
      </vt:variant>
      <vt:variant>
        <vt:i4>0</vt:i4>
      </vt:variant>
      <vt:variant>
        <vt:i4>5</vt:i4>
      </vt:variant>
      <vt:variant>
        <vt:lpwstr/>
      </vt:variant>
      <vt:variant>
        <vt:lpwstr>__RefHeading___Toc499110735</vt:lpwstr>
      </vt:variant>
      <vt:variant>
        <vt:i4>8257600</vt:i4>
      </vt:variant>
      <vt:variant>
        <vt:i4>596</vt:i4>
      </vt:variant>
      <vt:variant>
        <vt:i4>0</vt:i4>
      </vt:variant>
      <vt:variant>
        <vt:i4>5</vt:i4>
      </vt:variant>
      <vt:variant>
        <vt:lpwstr/>
      </vt:variant>
      <vt:variant>
        <vt:lpwstr>__RefHeading___Toc499110735</vt:lpwstr>
      </vt:variant>
      <vt:variant>
        <vt:i4>8257600</vt:i4>
      </vt:variant>
      <vt:variant>
        <vt:i4>593</vt:i4>
      </vt:variant>
      <vt:variant>
        <vt:i4>0</vt:i4>
      </vt:variant>
      <vt:variant>
        <vt:i4>5</vt:i4>
      </vt:variant>
      <vt:variant>
        <vt:lpwstr/>
      </vt:variant>
      <vt:variant>
        <vt:lpwstr>__RefHeading___Toc499110734</vt:lpwstr>
      </vt:variant>
      <vt:variant>
        <vt:i4>8257600</vt:i4>
      </vt:variant>
      <vt:variant>
        <vt:i4>590</vt:i4>
      </vt:variant>
      <vt:variant>
        <vt:i4>0</vt:i4>
      </vt:variant>
      <vt:variant>
        <vt:i4>5</vt:i4>
      </vt:variant>
      <vt:variant>
        <vt:lpwstr/>
      </vt:variant>
      <vt:variant>
        <vt:lpwstr>__RefHeading___Toc499110734</vt:lpwstr>
      </vt:variant>
      <vt:variant>
        <vt:i4>8257600</vt:i4>
      </vt:variant>
      <vt:variant>
        <vt:i4>587</vt:i4>
      </vt:variant>
      <vt:variant>
        <vt:i4>0</vt:i4>
      </vt:variant>
      <vt:variant>
        <vt:i4>5</vt:i4>
      </vt:variant>
      <vt:variant>
        <vt:lpwstr/>
      </vt:variant>
      <vt:variant>
        <vt:lpwstr>__RefHeading___Toc499110733</vt:lpwstr>
      </vt:variant>
      <vt:variant>
        <vt:i4>8257600</vt:i4>
      </vt:variant>
      <vt:variant>
        <vt:i4>584</vt:i4>
      </vt:variant>
      <vt:variant>
        <vt:i4>0</vt:i4>
      </vt:variant>
      <vt:variant>
        <vt:i4>5</vt:i4>
      </vt:variant>
      <vt:variant>
        <vt:lpwstr/>
      </vt:variant>
      <vt:variant>
        <vt:lpwstr>__RefHeading___Toc499110733</vt:lpwstr>
      </vt:variant>
      <vt:variant>
        <vt:i4>8257600</vt:i4>
      </vt:variant>
      <vt:variant>
        <vt:i4>581</vt:i4>
      </vt:variant>
      <vt:variant>
        <vt:i4>0</vt:i4>
      </vt:variant>
      <vt:variant>
        <vt:i4>5</vt:i4>
      </vt:variant>
      <vt:variant>
        <vt:lpwstr/>
      </vt:variant>
      <vt:variant>
        <vt:lpwstr>__RefHeading___Toc499110732</vt:lpwstr>
      </vt:variant>
      <vt:variant>
        <vt:i4>8257600</vt:i4>
      </vt:variant>
      <vt:variant>
        <vt:i4>578</vt:i4>
      </vt:variant>
      <vt:variant>
        <vt:i4>0</vt:i4>
      </vt:variant>
      <vt:variant>
        <vt:i4>5</vt:i4>
      </vt:variant>
      <vt:variant>
        <vt:lpwstr/>
      </vt:variant>
      <vt:variant>
        <vt:lpwstr>__RefHeading___Toc499110732</vt:lpwstr>
      </vt:variant>
      <vt:variant>
        <vt:i4>8257600</vt:i4>
      </vt:variant>
      <vt:variant>
        <vt:i4>575</vt:i4>
      </vt:variant>
      <vt:variant>
        <vt:i4>0</vt:i4>
      </vt:variant>
      <vt:variant>
        <vt:i4>5</vt:i4>
      </vt:variant>
      <vt:variant>
        <vt:lpwstr/>
      </vt:variant>
      <vt:variant>
        <vt:lpwstr>__RefHeading___Toc499110731</vt:lpwstr>
      </vt:variant>
      <vt:variant>
        <vt:i4>8257600</vt:i4>
      </vt:variant>
      <vt:variant>
        <vt:i4>572</vt:i4>
      </vt:variant>
      <vt:variant>
        <vt:i4>0</vt:i4>
      </vt:variant>
      <vt:variant>
        <vt:i4>5</vt:i4>
      </vt:variant>
      <vt:variant>
        <vt:lpwstr/>
      </vt:variant>
      <vt:variant>
        <vt:lpwstr>__RefHeading___Toc499110731</vt:lpwstr>
      </vt:variant>
      <vt:variant>
        <vt:i4>8257600</vt:i4>
      </vt:variant>
      <vt:variant>
        <vt:i4>569</vt:i4>
      </vt:variant>
      <vt:variant>
        <vt:i4>0</vt:i4>
      </vt:variant>
      <vt:variant>
        <vt:i4>5</vt:i4>
      </vt:variant>
      <vt:variant>
        <vt:lpwstr/>
      </vt:variant>
      <vt:variant>
        <vt:lpwstr>__RefHeading___Toc499110730</vt:lpwstr>
      </vt:variant>
      <vt:variant>
        <vt:i4>8257600</vt:i4>
      </vt:variant>
      <vt:variant>
        <vt:i4>566</vt:i4>
      </vt:variant>
      <vt:variant>
        <vt:i4>0</vt:i4>
      </vt:variant>
      <vt:variant>
        <vt:i4>5</vt:i4>
      </vt:variant>
      <vt:variant>
        <vt:lpwstr/>
      </vt:variant>
      <vt:variant>
        <vt:lpwstr>__RefHeading___Toc499110730</vt:lpwstr>
      </vt:variant>
      <vt:variant>
        <vt:i4>8323136</vt:i4>
      </vt:variant>
      <vt:variant>
        <vt:i4>563</vt:i4>
      </vt:variant>
      <vt:variant>
        <vt:i4>0</vt:i4>
      </vt:variant>
      <vt:variant>
        <vt:i4>5</vt:i4>
      </vt:variant>
      <vt:variant>
        <vt:lpwstr/>
      </vt:variant>
      <vt:variant>
        <vt:lpwstr>__RefHeading___Toc499110729</vt:lpwstr>
      </vt:variant>
      <vt:variant>
        <vt:i4>8323136</vt:i4>
      </vt:variant>
      <vt:variant>
        <vt:i4>560</vt:i4>
      </vt:variant>
      <vt:variant>
        <vt:i4>0</vt:i4>
      </vt:variant>
      <vt:variant>
        <vt:i4>5</vt:i4>
      </vt:variant>
      <vt:variant>
        <vt:lpwstr/>
      </vt:variant>
      <vt:variant>
        <vt:lpwstr>__RefHeading___Toc499110729</vt:lpwstr>
      </vt:variant>
      <vt:variant>
        <vt:i4>8323136</vt:i4>
      </vt:variant>
      <vt:variant>
        <vt:i4>557</vt:i4>
      </vt:variant>
      <vt:variant>
        <vt:i4>0</vt:i4>
      </vt:variant>
      <vt:variant>
        <vt:i4>5</vt:i4>
      </vt:variant>
      <vt:variant>
        <vt:lpwstr/>
      </vt:variant>
      <vt:variant>
        <vt:lpwstr>__RefHeading___Toc499110728</vt:lpwstr>
      </vt:variant>
      <vt:variant>
        <vt:i4>8323136</vt:i4>
      </vt:variant>
      <vt:variant>
        <vt:i4>554</vt:i4>
      </vt:variant>
      <vt:variant>
        <vt:i4>0</vt:i4>
      </vt:variant>
      <vt:variant>
        <vt:i4>5</vt:i4>
      </vt:variant>
      <vt:variant>
        <vt:lpwstr/>
      </vt:variant>
      <vt:variant>
        <vt:lpwstr>__RefHeading___Toc499110728</vt:lpwstr>
      </vt:variant>
      <vt:variant>
        <vt:i4>8323136</vt:i4>
      </vt:variant>
      <vt:variant>
        <vt:i4>551</vt:i4>
      </vt:variant>
      <vt:variant>
        <vt:i4>0</vt:i4>
      </vt:variant>
      <vt:variant>
        <vt:i4>5</vt:i4>
      </vt:variant>
      <vt:variant>
        <vt:lpwstr/>
      </vt:variant>
      <vt:variant>
        <vt:lpwstr>__RefHeading___Toc499110727</vt:lpwstr>
      </vt:variant>
      <vt:variant>
        <vt:i4>8323136</vt:i4>
      </vt:variant>
      <vt:variant>
        <vt:i4>548</vt:i4>
      </vt:variant>
      <vt:variant>
        <vt:i4>0</vt:i4>
      </vt:variant>
      <vt:variant>
        <vt:i4>5</vt:i4>
      </vt:variant>
      <vt:variant>
        <vt:lpwstr/>
      </vt:variant>
      <vt:variant>
        <vt:lpwstr>__RefHeading___Toc499110727</vt:lpwstr>
      </vt:variant>
      <vt:variant>
        <vt:i4>8323136</vt:i4>
      </vt:variant>
      <vt:variant>
        <vt:i4>545</vt:i4>
      </vt:variant>
      <vt:variant>
        <vt:i4>0</vt:i4>
      </vt:variant>
      <vt:variant>
        <vt:i4>5</vt:i4>
      </vt:variant>
      <vt:variant>
        <vt:lpwstr/>
      </vt:variant>
      <vt:variant>
        <vt:lpwstr>__RefHeading___Toc499110726</vt:lpwstr>
      </vt:variant>
      <vt:variant>
        <vt:i4>8323136</vt:i4>
      </vt:variant>
      <vt:variant>
        <vt:i4>542</vt:i4>
      </vt:variant>
      <vt:variant>
        <vt:i4>0</vt:i4>
      </vt:variant>
      <vt:variant>
        <vt:i4>5</vt:i4>
      </vt:variant>
      <vt:variant>
        <vt:lpwstr/>
      </vt:variant>
      <vt:variant>
        <vt:lpwstr>__RefHeading___Toc499110726</vt:lpwstr>
      </vt:variant>
      <vt:variant>
        <vt:i4>8323136</vt:i4>
      </vt:variant>
      <vt:variant>
        <vt:i4>539</vt:i4>
      </vt:variant>
      <vt:variant>
        <vt:i4>0</vt:i4>
      </vt:variant>
      <vt:variant>
        <vt:i4>5</vt:i4>
      </vt:variant>
      <vt:variant>
        <vt:lpwstr/>
      </vt:variant>
      <vt:variant>
        <vt:lpwstr>__RefHeading___Toc499110725</vt:lpwstr>
      </vt:variant>
      <vt:variant>
        <vt:i4>8323136</vt:i4>
      </vt:variant>
      <vt:variant>
        <vt:i4>536</vt:i4>
      </vt:variant>
      <vt:variant>
        <vt:i4>0</vt:i4>
      </vt:variant>
      <vt:variant>
        <vt:i4>5</vt:i4>
      </vt:variant>
      <vt:variant>
        <vt:lpwstr/>
      </vt:variant>
      <vt:variant>
        <vt:lpwstr>__RefHeading___Toc499110725</vt:lpwstr>
      </vt:variant>
      <vt:variant>
        <vt:i4>8323136</vt:i4>
      </vt:variant>
      <vt:variant>
        <vt:i4>533</vt:i4>
      </vt:variant>
      <vt:variant>
        <vt:i4>0</vt:i4>
      </vt:variant>
      <vt:variant>
        <vt:i4>5</vt:i4>
      </vt:variant>
      <vt:variant>
        <vt:lpwstr/>
      </vt:variant>
      <vt:variant>
        <vt:lpwstr>__RefHeading___Toc499110724</vt:lpwstr>
      </vt:variant>
      <vt:variant>
        <vt:i4>8323136</vt:i4>
      </vt:variant>
      <vt:variant>
        <vt:i4>530</vt:i4>
      </vt:variant>
      <vt:variant>
        <vt:i4>0</vt:i4>
      </vt:variant>
      <vt:variant>
        <vt:i4>5</vt:i4>
      </vt:variant>
      <vt:variant>
        <vt:lpwstr/>
      </vt:variant>
      <vt:variant>
        <vt:lpwstr>__RefHeading___Toc499110724</vt:lpwstr>
      </vt:variant>
      <vt:variant>
        <vt:i4>8323136</vt:i4>
      </vt:variant>
      <vt:variant>
        <vt:i4>527</vt:i4>
      </vt:variant>
      <vt:variant>
        <vt:i4>0</vt:i4>
      </vt:variant>
      <vt:variant>
        <vt:i4>5</vt:i4>
      </vt:variant>
      <vt:variant>
        <vt:lpwstr/>
      </vt:variant>
      <vt:variant>
        <vt:lpwstr>__RefHeading___Toc499110724</vt:lpwstr>
      </vt:variant>
      <vt:variant>
        <vt:i4>8323136</vt:i4>
      </vt:variant>
      <vt:variant>
        <vt:i4>524</vt:i4>
      </vt:variant>
      <vt:variant>
        <vt:i4>0</vt:i4>
      </vt:variant>
      <vt:variant>
        <vt:i4>5</vt:i4>
      </vt:variant>
      <vt:variant>
        <vt:lpwstr/>
      </vt:variant>
      <vt:variant>
        <vt:lpwstr>__RefHeading___Toc499110723</vt:lpwstr>
      </vt:variant>
      <vt:variant>
        <vt:i4>8323136</vt:i4>
      </vt:variant>
      <vt:variant>
        <vt:i4>521</vt:i4>
      </vt:variant>
      <vt:variant>
        <vt:i4>0</vt:i4>
      </vt:variant>
      <vt:variant>
        <vt:i4>5</vt:i4>
      </vt:variant>
      <vt:variant>
        <vt:lpwstr/>
      </vt:variant>
      <vt:variant>
        <vt:lpwstr>__RefHeading___Toc499110723</vt:lpwstr>
      </vt:variant>
      <vt:variant>
        <vt:i4>8323136</vt:i4>
      </vt:variant>
      <vt:variant>
        <vt:i4>518</vt:i4>
      </vt:variant>
      <vt:variant>
        <vt:i4>0</vt:i4>
      </vt:variant>
      <vt:variant>
        <vt:i4>5</vt:i4>
      </vt:variant>
      <vt:variant>
        <vt:lpwstr/>
      </vt:variant>
      <vt:variant>
        <vt:lpwstr>__RefHeading___Toc499110722</vt:lpwstr>
      </vt:variant>
      <vt:variant>
        <vt:i4>8323136</vt:i4>
      </vt:variant>
      <vt:variant>
        <vt:i4>515</vt:i4>
      </vt:variant>
      <vt:variant>
        <vt:i4>0</vt:i4>
      </vt:variant>
      <vt:variant>
        <vt:i4>5</vt:i4>
      </vt:variant>
      <vt:variant>
        <vt:lpwstr/>
      </vt:variant>
      <vt:variant>
        <vt:lpwstr>__RefHeading___Toc499110722</vt:lpwstr>
      </vt:variant>
      <vt:variant>
        <vt:i4>8323136</vt:i4>
      </vt:variant>
      <vt:variant>
        <vt:i4>512</vt:i4>
      </vt:variant>
      <vt:variant>
        <vt:i4>0</vt:i4>
      </vt:variant>
      <vt:variant>
        <vt:i4>5</vt:i4>
      </vt:variant>
      <vt:variant>
        <vt:lpwstr/>
      </vt:variant>
      <vt:variant>
        <vt:lpwstr>__RefHeading___Toc499110721</vt:lpwstr>
      </vt:variant>
      <vt:variant>
        <vt:i4>8323136</vt:i4>
      </vt:variant>
      <vt:variant>
        <vt:i4>509</vt:i4>
      </vt:variant>
      <vt:variant>
        <vt:i4>0</vt:i4>
      </vt:variant>
      <vt:variant>
        <vt:i4>5</vt:i4>
      </vt:variant>
      <vt:variant>
        <vt:lpwstr/>
      </vt:variant>
      <vt:variant>
        <vt:lpwstr>__RefHeading___Toc499110721</vt:lpwstr>
      </vt:variant>
      <vt:variant>
        <vt:i4>8323136</vt:i4>
      </vt:variant>
      <vt:variant>
        <vt:i4>506</vt:i4>
      </vt:variant>
      <vt:variant>
        <vt:i4>0</vt:i4>
      </vt:variant>
      <vt:variant>
        <vt:i4>5</vt:i4>
      </vt:variant>
      <vt:variant>
        <vt:lpwstr/>
      </vt:variant>
      <vt:variant>
        <vt:lpwstr>__RefHeading___Toc499110720</vt:lpwstr>
      </vt:variant>
      <vt:variant>
        <vt:i4>8323136</vt:i4>
      </vt:variant>
      <vt:variant>
        <vt:i4>503</vt:i4>
      </vt:variant>
      <vt:variant>
        <vt:i4>0</vt:i4>
      </vt:variant>
      <vt:variant>
        <vt:i4>5</vt:i4>
      </vt:variant>
      <vt:variant>
        <vt:lpwstr/>
      </vt:variant>
      <vt:variant>
        <vt:lpwstr>__RefHeading___Toc499110720</vt:lpwstr>
      </vt:variant>
      <vt:variant>
        <vt:i4>8126528</vt:i4>
      </vt:variant>
      <vt:variant>
        <vt:i4>500</vt:i4>
      </vt:variant>
      <vt:variant>
        <vt:i4>0</vt:i4>
      </vt:variant>
      <vt:variant>
        <vt:i4>5</vt:i4>
      </vt:variant>
      <vt:variant>
        <vt:lpwstr/>
      </vt:variant>
      <vt:variant>
        <vt:lpwstr>__RefHeading___Toc499110719</vt:lpwstr>
      </vt:variant>
      <vt:variant>
        <vt:i4>8126528</vt:i4>
      </vt:variant>
      <vt:variant>
        <vt:i4>497</vt:i4>
      </vt:variant>
      <vt:variant>
        <vt:i4>0</vt:i4>
      </vt:variant>
      <vt:variant>
        <vt:i4>5</vt:i4>
      </vt:variant>
      <vt:variant>
        <vt:lpwstr/>
      </vt:variant>
      <vt:variant>
        <vt:lpwstr>__RefHeading___Toc499110719</vt:lpwstr>
      </vt:variant>
      <vt:variant>
        <vt:i4>8126528</vt:i4>
      </vt:variant>
      <vt:variant>
        <vt:i4>494</vt:i4>
      </vt:variant>
      <vt:variant>
        <vt:i4>0</vt:i4>
      </vt:variant>
      <vt:variant>
        <vt:i4>5</vt:i4>
      </vt:variant>
      <vt:variant>
        <vt:lpwstr/>
      </vt:variant>
      <vt:variant>
        <vt:lpwstr>__RefHeading___Toc499110718</vt:lpwstr>
      </vt:variant>
      <vt:variant>
        <vt:i4>8126528</vt:i4>
      </vt:variant>
      <vt:variant>
        <vt:i4>491</vt:i4>
      </vt:variant>
      <vt:variant>
        <vt:i4>0</vt:i4>
      </vt:variant>
      <vt:variant>
        <vt:i4>5</vt:i4>
      </vt:variant>
      <vt:variant>
        <vt:lpwstr/>
      </vt:variant>
      <vt:variant>
        <vt:lpwstr>__RefHeading___Toc499110718</vt:lpwstr>
      </vt:variant>
      <vt:variant>
        <vt:i4>8126528</vt:i4>
      </vt:variant>
      <vt:variant>
        <vt:i4>488</vt:i4>
      </vt:variant>
      <vt:variant>
        <vt:i4>0</vt:i4>
      </vt:variant>
      <vt:variant>
        <vt:i4>5</vt:i4>
      </vt:variant>
      <vt:variant>
        <vt:lpwstr/>
      </vt:variant>
      <vt:variant>
        <vt:lpwstr>__RefHeading___Toc499110717</vt:lpwstr>
      </vt:variant>
      <vt:variant>
        <vt:i4>8126528</vt:i4>
      </vt:variant>
      <vt:variant>
        <vt:i4>485</vt:i4>
      </vt:variant>
      <vt:variant>
        <vt:i4>0</vt:i4>
      </vt:variant>
      <vt:variant>
        <vt:i4>5</vt:i4>
      </vt:variant>
      <vt:variant>
        <vt:lpwstr/>
      </vt:variant>
      <vt:variant>
        <vt:lpwstr>__RefHeading___Toc499110717</vt:lpwstr>
      </vt:variant>
      <vt:variant>
        <vt:i4>8126528</vt:i4>
      </vt:variant>
      <vt:variant>
        <vt:i4>482</vt:i4>
      </vt:variant>
      <vt:variant>
        <vt:i4>0</vt:i4>
      </vt:variant>
      <vt:variant>
        <vt:i4>5</vt:i4>
      </vt:variant>
      <vt:variant>
        <vt:lpwstr/>
      </vt:variant>
      <vt:variant>
        <vt:lpwstr>__RefHeading___Toc499110716</vt:lpwstr>
      </vt:variant>
      <vt:variant>
        <vt:i4>8126528</vt:i4>
      </vt:variant>
      <vt:variant>
        <vt:i4>479</vt:i4>
      </vt:variant>
      <vt:variant>
        <vt:i4>0</vt:i4>
      </vt:variant>
      <vt:variant>
        <vt:i4>5</vt:i4>
      </vt:variant>
      <vt:variant>
        <vt:lpwstr/>
      </vt:variant>
      <vt:variant>
        <vt:lpwstr>__RefHeading___Toc499110716</vt:lpwstr>
      </vt:variant>
      <vt:variant>
        <vt:i4>8126528</vt:i4>
      </vt:variant>
      <vt:variant>
        <vt:i4>476</vt:i4>
      </vt:variant>
      <vt:variant>
        <vt:i4>0</vt:i4>
      </vt:variant>
      <vt:variant>
        <vt:i4>5</vt:i4>
      </vt:variant>
      <vt:variant>
        <vt:lpwstr/>
      </vt:variant>
      <vt:variant>
        <vt:lpwstr>__RefHeading___Toc499110715</vt:lpwstr>
      </vt:variant>
      <vt:variant>
        <vt:i4>8126528</vt:i4>
      </vt:variant>
      <vt:variant>
        <vt:i4>473</vt:i4>
      </vt:variant>
      <vt:variant>
        <vt:i4>0</vt:i4>
      </vt:variant>
      <vt:variant>
        <vt:i4>5</vt:i4>
      </vt:variant>
      <vt:variant>
        <vt:lpwstr/>
      </vt:variant>
      <vt:variant>
        <vt:lpwstr>__RefHeading___Toc499110715</vt:lpwstr>
      </vt:variant>
      <vt:variant>
        <vt:i4>8126528</vt:i4>
      </vt:variant>
      <vt:variant>
        <vt:i4>470</vt:i4>
      </vt:variant>
      <vt:variant>
        <vt:i4>0</vt:i4>
      </vt:variant>
      <vt:variant>
        <vt:i4>5</vt:i4>
      </vt:variant>
      <vt:variant>
        <vt:lpwstr/>
      </vt:variant>
      <vt:variant>
        <vt:lpwstr>__RefHeading___Toc499110714</vt:lpwstr>
      </vt:variant>
      <vt:variant>
        <vt:i4>8126528</vt:i4>
      </vt:variant>
      <vt:variant>
        <vt:i4>467</vt:i4>
      </vt:variant>
      <vt:variant>
        <vt:i4>0</vt:i4>
      </vt:variant>
      <vt:variant>
        <vt:i4>5</vt:i4>
      </vt:variant>
      <vt:variant>
        <vt:lpwstr/>
      </vt:variant>
      <vt:variant>
        <vt:lpwstr>__RefHeading___Toc499110714</vt:lpwstr>
      </vt:variant>
      <vt:variant>
        <vt:i4>8126528</vt:i4>
      </vt:variant>
      <vt:variant>
        <vt:i4>464</vt:i4>
      </vt:variant>
      <vt:variant>
        <vt:i4>0</vt:i4>
      </vt:variant>
      <vt:variant>
        <vt:i4>5</vt:i4>
      </vt:variant>
      <vt:variant>
        <vt:lpwstr/>
      </vt:variant>
      <vt:variant>
        <vt:lpwstr>__RefHeading___Toc499110713</vt:lpwstr>
      </vt:variant>
      <vt:variant>
        <vt:i4>8126528</vt:i4>
      </vt:variant>
      <vt:variant>
        <vt:i4>461</vt:i4>
      </vt:variant>
      <vt:variant>
        <vt:i4>0</vt:i4>
      </vt:variant>
      <vt:variant>
        <vt:i4>5</vt:i4>
      </vt:variant>
      <vt:variant>
        <vt:lpwstr/>
      </vt:variant>
      <vt:variant>
        <vt:lpwstr>__RefHeading___Toc499110713</vt:lpwstr>
      </vt:variant>
      <vt:variant>
        <vt:i4>8126528</vt:i4>
      </vt:variant>
      <vt:variant>
        <vt:i4>458</vt:i4>
      </vt:variant>
      <vt:variant>
        <vt:i4>0</vt:i4>
      </vt:variant>
      <vt:variant>
        <vt:i4>5</vt:i4>
      </vt:variant>
      <vt:variant>
        <vt:lpwstr/>
      </vt:variant>
      <vt:variant>
        <vt:lpwstr>__RefHeading___Toc499110712</vt:lpwstr>
      </vt:variant>
      <vt:variant>
        <vt:i4>8126528</vt:i4>
      </vt:variant>
      <vt:variant>
        <vt:i4>455</vt:i4>
      </vt:variant>
      <vt:variant>
        <vt:i4>0</vt:i4>
      </vt:variant>
      <vt:variant>
        <vt:i4>5</vt:i4>
      </vt:variant>
      <vt:variant>
        <vt:lpwstr/>
      </vt:variant>
      <vt:variant>
        <vt:lpwstr>__RefHeading___Toc499110712</vt:lpwstr>
      </vt:variant>
      <vt:variant>
        <vt:i4>8126528</vt:i4>
      </vt:variant>
      <vt:variant>
        <vt:i4>452</vt:i4>
      </vt:variant>
      <vt:variant>
        <vt:i4>0</vt:i4>
      </vt:variant>
      <vt:variant>
        <vt:i4>5</vt:i4>
      </vt:variant>
      <vt:variant>
        <vt:lpwstr/>
      </vt:variant>
      <vt:variant>
        <vt:lpwstr>__RefHeading___Toc499110711</vt:lpwstr>
      </vt:variant>
      <vt:variant>
        <vt:i4>8126528</vt:i4>
      </vt:variant>
      <vt:variant>
        <vt:i4>449</vt:i4>
      </vt:variant>
      <vt:variant>
        <vt:i4>0</vt:i4>
      </vt:variant>
      <vt:variant>
        <vt:i4>5</vt:i4>
      </vt:variant>
      <vt:variant>
        <vt:lpwstr/>
      </vt:variant>
      <vt:variant>
        <vt:lpwstr>__RefHeading___Toc499110711</vt:lpwstr>
      </vt:variant>
      <vt:variant>
        <vt:i4>8126528</vt:i4>
      </vt:variant>
      <vt:variant>
        <vt:i4>446</vt:i4>
      </vt:variant>
      <vt:variant>
        <vt:i4>0</vt:i4>
      </vt:variant>
      <vt:variant>
        <vt:i4>5</vt:i4>
      </vt:variant>
      <vt:variant>
        <vt:lpwstr/>
      </vt:variant>
      <vt:variant>
        <vt:lpwstr>__RefHeading___Toc499110710</vt:lpwstr>
      </vt:variant>
      <vt:variant>
        <vt:i4>8126528</vt:i4>
      </vt:variant>
      <vt:variant>
        <vt:i4>443</vt:i4>
      </vt:variant>
      <vt:variant>
        <vt:i4>0</vt:i4>
      </vt:variant>
      <vt:variant>
        <vt:i4>5</vt:i4>
      </vt:variant>
      <vt:variant>
        <vt:lpwstr/>
      </vt:variant>
      <vt:variant>
        <vt:lpwstr>__RefHeading___Toc499110710</vt:lpwstr>
      </vt:variant>
      <vt:variant>
        <vt:i4>8192064</vt:i4>
      </vt:variant>
      <vt:variant>
        <vt:i4>440</vt:i4>
      </vt:variant>
      <vt:variant>
        <vt:i4>0</vt:i4>
      </vt:variant>
      <vt:variant>
        <vt:i4>5</vt:i4>
      </vt:variant>
      <vt:variant>
        <vt:lpwstr/>
      </vt:variant>
      <vt:variant>
        <vt:lpwstr>__RefHeading___Toc499110709</vt:lpwstr>
      </vt:variant>
      <vt:variant>
        <vt:i4>8192064</vt:i4>
      </vt:variant>
      <vt:variant>
        <vt:i4>437</vt:i4>
      </vt:variant>
      <vt:variant>
        <vt:i4>0</vt:i4>
      </vt:variant>
      <vt:variant>
        <vt:i4>5</vt:i4>
      </vt:variant>
      <vt:variant>
        <vt:lpwstr/>
      </vt:variant>
      <vt:variant>
        <vt:lpwstr>__RefHeading___Toc499110709</vt:lpwstr>
      </vt:variant>
      <vt:variant>
        <vt:i4>8192064</vt:i4>
      </vt:variant>
      <vt:variant>
        <vt:i4>434</vt:i4>
      </vt:variant>
      <vt:variant>
        <vt:i4>0</vt:i4>
      </vt:variant>
      <vt:variant>
        <vt:i4>5</vt:i4>
      </vt:variant>
      <vt:variant>
        <vt:lpwstr/>
      </vt:variant>
      <vt:variant>
        <vt:lpwstr>__RefHeading___Toc499110708</vt:lpwstr>
      </vt:variant>
      <vt:variant>
        <vt:i4>8192064</vt:i4>
      </vt:variant>
      <vt:variant>
        <vt:i4>431</vt:i4>
      </vt:variant>
      <vt:variant>
        <vt:i4>0</vt:i4>
      </vt:variant>
      <vt:variant>
        <vt:i4>5</vt:i4>
      </vt:variant>
      <vt:variant>
        <vt:lpwstr/>
      </vt:variant>
      <vt:variant>
        <vt:lpwstr>__RefHeading___Toc499110708</vt:lpwstr>
      </vt:variant>
      <vt:variant>
        <vt:i4>8192064</vt:i4>
      </vt:variant>
      <vt:variant>
        <vt:i4>428</vt:i4>
      </vt:variant>
      <vt:variant>
        <vt:i4>0</vt:i4>
      </vt:variant>
      <vt:variant>
        <vt:i4>5</vt:i4>
      </vt:variant>
      <vt:variant>
        <vt:lpwstr/>
      </vt:variant>
      <vt:variant>
        <vt:lpwstr>__RefHeading___Toc499110707</vt:lpwstr>
      </vt:variant>
      <vt:variant>
        <vt:i4>8192064</vt:i4>
      </vt:variant>
      <vt:variant>
        <vt:i4>425</vt:i4>
      </vt:variant>
      <vt:variant>
        <vt:i4>0</vt:i4>
      </vt:variant>
      <vt:variant>
        <vt:i4>5</vt:i4>
      </vt:variant>
      <vt:variant>
        <vt:lpwstr/>
      </vt:variant>
      <vt:variant>
        <vt:lpwstr>__RefHeading___Toc499110707</vt:lpwstr>
      </vt:variant>
      <vt:variant>
        <vt:i4>8192064</vt:i4>
      </vt:variant>
      <vt:variant>
        <vt:i4>422</vt:i4>
      </vt:variant>
      <vt:variant>
        <vt:i4>0</vt:i4>
      </vt:variant>
      <vt:variant>
        <vt:i4>5</vt:i4>
      </vt:variant>
      <vt:variant>
        <vt:lpwstr/>
      </vt:variant>
      <vt:variant>
        <vt:lpwstr>__RefHeading___Toc499110707</vt:lpwstr>
      </vt:variant>
      <vt:variant>
        <vt:i4>8192064</vt:i4>
      </vt:variant>
      <vt:variant>
        <vt:i4>419</vt:i4>
      </vt:variant>
      <vt:variant>
        <vt:i4>0</vt:i4>
      </vt:variant>
      <vt:variant>
        <vt:i4>5</vt:i4>
      </vt:variant>
      <vt:variant>
        <vt:lpwstr/>
      </vt:variant>
      <vt:variant>
        <vt:lpwstr>__RefHeading___Toc499110706</vt:lpwstr>
      </vt:variant>
      <vt:variant>
        <vt:i4>8192064</vt:i4>
      </vt:variant>
      <vt:variant>
        <vt:i4>416</vt:i4>
      </vt:variant>
      <vt:variant>
        <vt:i4>0</vt:i4>
      </vt:variant>
      <vt:variant>
        <vt:i4>5</vt:i4>
      </vt:variant>
      <vt:variant>
        <vt:lpwstr/>
      </vt:variant>
      <vt:variant>
        <vt:lpwstr>__RefHeading___Toc499110706</vt:lpwstr>
      </vt:variant>
      <vt:variant>
        <vt:i4>8192064</vt:i4>
      </vt:variant>
      <vt:variant>
        <vt:i4>413</vt:i4>
      </vt:variant>
      <vt:variant>
        <vt:i4>0</vt:i4>
      </vt:variant>
      <vt:variant>
        <vt:i4>5</vt:i4>
      </vt:variant>
      <vt:variant>
        <vt:lpwstr/>
      </vt:variant>
      <vt:variant>
        <vt:lpwstr>__RefHeading___Toc499110705</vt:lpwstr>
      </vt:variant>
      <vt:variant>
        <vt:i4>8192064</vt:i4>
      </vt:variant>
      <vt:variant>
        <vt:i4>410</vt:i4>
      </vt:variant>
      <vt:variant>
        <vt:i4>0</vt:i4>
      </vt:variant>
      <vt:variant>
        <vt:i4>5</vt:i4>
      </vt:variant>
      <vt:variant>
        <vt:lpwstr/>
      </vt:variant>
      <vt:variant>
        <vt:lpwstr>__RefHeading___Toc499110705</vt:lpwstr>
      </vt:variant>
      <vt:variant>
        <vt:i4>8192064</vt:i4>
      </vt:variant>
      <vt:variant>
        <vt:i4>407</vt:i4>
      </vt:variant>
      <vt:variant>
        <vt:i4>0</vt:i4>
      </vt:variant>
      <vt:variant>
        <vt:i4>5</vt:i4>
      </vt:variant>
      <vt:variant>
        <vt:lpwstr/>
      </vt:variant>
      <vt:variant>
        <vt:lpwstr>__RefHeading___Toc499110704</vt:lpwstr>
      </vt:variant>
      <vt:variant>
        <vt:i4>8192064</vt:i4>
      </vt:variant>
      <vt:variant>
        <vt:i4>404</vt:i4>
      </vt:variant>
      <vt:variant>
        <vt:i4>0</vt:i4>
      </vt:variant>
      <vt:variant>
        <vt:i4>5</vt:i4>
      </vt:variant>
      <vt:variant>
        <vt:lpwstr/>
      </vt:variant>
      <vt:variant>
        <vt:lpwstr>__RefHeading___Toc499110703</vt:lpwstr>
      </vt:variant>
      <vt:variant>
        <vt:i4>8192064</vt:i4>
      </vt:variant>
      <vt:variant>
        <vt:i4>401</vt:i4>
      </vt:variant>
      <vt:variant>
        <vt:i4>0</vt:i4>
      </vt:variant>
      <vt:variant>
        <vt:i4>5</vt:i4>
      </vt:variant>
      <vt:variant>
        <vt:lpwstr/>
      </vt:variant>
      <vt:variant>
        <vt:lpwstr>__RefHeading___Toc499110703</vt:lpwstr>
      </vt:variant>
      <vt:variant>
        <vt:i4>7536716</vt:i4>
      </vt:variant>
      <vt:variant>
        <vt:i4>164</vt:i4>
      </vt:variant>
      <vt:variant>
        <vt:i4>0</vt:i4>
      </vt:variant>
      <vt:variant>
        <vt:i4>5</vt:i4>
      </vt:variant>
      <vt:variant>
        <vt:lpwstr/>
      </vt:variant>
      <vt:variant>
        <vt:lpwstr>__RefHeading___Toc466461358</vt:lpwstr>
      </vt:variant>
      <vt:variant>
        <vt:i4>7536716</vt:i4>
      </vt:variant>
      <vt:variant>
        <vt:i4>161</vt:i4>
      </vt:variant>
      <vt:variant>
        <vt:i4>0</vt:i4>
      </vt:variant>
      <vt:variant>
        <vt:i4>5</vt:i4>
      </vt:variant>
      <vt:variant>
        <vt:lpwstr/>
      </vt:variant>
      <vt:variant>
        <vt:lpwstr>__RefHeading___Toc466461357</vt:lpwstr>
      </vt:variant>
      <vt:variant>
        <vt:i4>7536716</vt:i4>
      </vt:variant>
      <vt:variant>
        <vt:i4>158</vt:i4>
      </vt:variant>
      <vt:variant>
        <vt:i4>0</vt:i4>
      </vt:variant>
      <vt:variant>
        <vt:i4>5</vt:i4>
      </vt:variant>
      <vt:variant>
        <vt:lpwstr/>
      </vt:variant>
      <vt:variant>
        <vt:lpwstr>__RefHeading___Toc466461356</vt:lpwstr>
      </vt:variant>
      <vt:variant>
        <vt:i4>7536716</vt:i4>
      </vt:variant>
      <vt:variant>
        <vt:i4>155</vt:i4>
      </vt:variant>
      <vt:variant>
        <vt:i4>0</vt:i4>
      </vt:variant>
      <vt:variant>
        <vt:i4>5</vt:i4>
      </vt:variant>
      <vt:variant>
        <vt:lpwstr/>
      </vt:variant>
      <vt:variant>
        <vt:lpwstr>__RefHeading___Toc466461355</vt:lpwstr>
      </vt:variant>
      <vt:variant>
        <vt:i4>7536716</vt:i4>
      </vt:variant>
      <vt:variant>
        <vt:i4>152</vt:i4>
      </vt:variant>
      <vt:variant>
        <vt:i4>0</vt:i4>
      </vt:variant>
      <vt:variant>
        <vt:i4>5</vt:i4>
      </vt:variant>
      <vt:variant>
        <vt:lpwstr/>
      </vt:variant>
      <vt:variant>
        <vt:lpwstr>__RefHeading___Toc466461354</vt:lpwstr>
      </vt:variant>
      <vt:variant>
        <vt:i4>7536716</vt:i4>
      </vt:variant>
      <vt:variant>
        <vt:i4>149</vt:i4>
      </vt:variant>
      <vt:variant>
        <vt:i4>0</vt:i4>
      </vt:variant>
      <vt:variant>
        <vt:i4>5</vt:i4>
      </vt:variant>
      <vt:variant>
        <vt:lpwstr/>
      </vt:variant>
      <vt:variant>
        <vt:lpwstr>__RefHeading___Toc466461353</vt:lpwstr>
      </vt:variant>
      <vt:variant>
        <vt:i4>7536716</vt:i4>
      </vt:variant>
      <vt:variant>
        <vt:i4>146</vt:i4>
      </vt:variant>
      <vt:variant>
        <vt:i4>0</vt:i4>
      </vt:variant>
      <vt:variant>
        <vt:i4>5</vt:i4>
      </vt:variant>
      <vt:variant>
        <vt:lpwstr/>
      </vt:variant>
      <vt:variant>
        <vt:lpwstr>__RefHeading___Toc466461353</vt:lpwstr>
      </vt:variant>
      <vt:variant>
        <vt:i4>7536716</vt:i4>
      </vt:variant>
      <vt:variant>
        <vt:i4>143</vt:i4>
      </vt:variant>
      <vt:variant>
        <vt:i4>0</vt:i4>
      </vt:variant>
      <vt:variant>
        <vt:i4>5</vt:i4>
      </vt:variant>
      <vt:variant>
        <vt:lpwstr/>
      </vt:variant>
      <vt:variant>
        <vt:lpwstr>__RefHeading___Toc466461353</vt:lpwstr>
      </vt:variant>
      <vt:variant>
        <vt:i4>7536716</vt:i4>
      </vt:variant>
      <vt:variant>
        <vt:i4>140</vt:i4>
      </vt:variant>
      <vt:variant>
        <vt:i4>0</vt:i4>
      </vt:variant>
      <vt:variant>
        <vt:i4>5</vt:i4>
      </vt:variant>
      <vt:variant>
        <vt:lpwstr/>
      </vt:variant>
      <vt:variant>
        <vt:lpwstr>__RefHeading___Toc466461352</vt:lpwstr>
      </vt:variant>
      <vt:variant>
        <vt:i4>7536716</vt:i4>
      </vt:variant>
      <vt:variant>
        <vt:i4>137</vt:i4>
      </vt:variant>
      <vt:variant>
        <vt:i4>0</vt:i4>
      </vt:variant>
      <vt:variant>
        <vt:i4>5</vt:i4>
      </vt:variant>
      <vt:variant>
        <vt:lpwstr/>
      </vt:variant>
      <vt:variant>
        <vt:lpwstr>__RefHeading___Toc466461351</vt:lpwstr>
      </vt:variant>
      <vt:variant>
        <vt:i4>7536716</vt:i4>
      </vt:variant>
      <vt:variant>
        <vt:i4>134</vt:i4>
      </vt:variant>
      <vt:variant>
        <vt:i4>0</vt:i4>
      </vt:variant>
      <vt:variant>
        <vt:i4>5</vt:i4>
      </vt:variant>
      <vt:variant>
        <vt:lpwstr/>
      </vt:variant>
      <vt:variant>
        <vt:lpwstr>__RefHeading___Toc466461351</vt:lpwstr>
      </vt:variant>
      <vt:variant>
        <vt:i4>7536716</vt:i4>
      </vt:variant>
      <vt:variant>
        <vt:i4>131</vt:i4>
      </vt:variant>
      <vt:variant>
        <vt:i4>0</vt:i4>
      </vt:variant>
      <vt:variant>
        <vt:i4>5</vt:i4>
      </vt:variant>
      <vt:variant>
        <vt:lpwstr/>
      </vt:variant>
      <vt:variant>
        <vt:lpwstr>__RefHeading___Toc466461350</vt:lpwstr>
      </vt:variant>
      <vt:variant>
        <vt:i4>7471180</vt:i4>
      </vt:variant>
      <vt:variant>
        <vt:i4>128</vt:i4>
      </vt:variant>
      <vt:variant>
        <vt:i4>0</vt:i4>
      </vt:variant>
      <vt:variant>
        <vt:i4>5</vt:i4>
      </vt:variant>
      <vt:variant>
        <vt:lpwstr/>
      </vt:variant>
      <vt:variant>
        <vt:lpwstr>__RefHeading___Toc466461349</vt:lpwstr>
      </vt:variant>
      <vt:variant>
        <vt:i4>7471180</vt:i4>
      </vt:variant>
      <vt:variant>
        <vt:i4>125</vt:i4>
      </vt:variant>
      <vt:variant>
        <vt:i4>0</vt:i4>
      </vt:variant>
      <vt:variant>
        <vt:i4>5</vt:i4>
      </vt:variant>
      <vt:variant>
        <vt:lpwstr/>
      </vt:variant>
      <vt:variant>
        <vt:lpwstr>__RefHeading___Toc466461349</vt:lpwstr>
      </vt:variant>
      <vt:variant>
        <vt:i4>7471180</vt:i4>
      </vt:variant>
      <vt:variant>
        <vt:i4>122</vt:i4>
      </vt:variant>
      <vt:variant>
        <vt:i4>0</vt:i4>
      </vt:variant>
      <vt:variant>
        <vt:i4>5</vt:i4>
      </vt:variant>
      <vt:variant>
        <vt:lpwstr/>
      </vt:variant>
      <vt:variant>
        <vt:lpwstr>__RefHeading___Toc466461348</vt:lpwstr>
      </vt:variant>
      <vt:variant>
        <vt:i4>7471180</vt:i4>
      </vt:variant>
      <vt:variant>
        <vt:i4>119</vt:i4>
      </vt:variant>
      <vt:variant>
        <vt:i4>0</vt:i4>
      </vt:variant>
      <vt:variant>
        <vt:i4>5</vt:i4>
      </vt:variant>
      <vt:variant>
        <vt:lpwstr/>
      </vt:variant>
      <vt:variant>
        <vt:lpwstr>__RefHeading___Toc466461348</vt:lpwstr>
      </vt:variant>
      <vt:variant>
        <vt:i4>7471180</vt:i4>
      </vt:variant>
      <vt:variant>
        <vt:i4>116</vt:i4>
      </vt:variant>
      <vt:variant>
        <vt:i4>0</vt:i4>
      </vt:variant>
      <vt:variant>
        <vt:i4>5</vt:i4>
      </vt:variant>
      <vt:variant>
        <vt:lpwstr/>
      </vt:variant>
      <vt:variant>
        <vt:lpwstr>__RefHeading___Toc466461348</vt:lpwstr>
      </vt:variant>
      <vt:variant>
        <vt:i4>7471180</vt:i4>
      </vt:variant>
      <vt:variant>
        <vt:i4>113</vt:i4>
      </vt:variant>
      <vt:variant>
        <vt:i4>0</vt:i4>
      </vt:variant>
      <vt:variant>
        <vt:i4>5</vt:i4>
      </vt:variant>
      <vt:variant>
        <vt:lpwstr/>
      </vt:variant>
      <vt:variant>
        <vt:lpwstr>__RefHeading___Toc466461347</vt:lpwstr>
      </vt:variant>
      <vt:variant>
        <vt:i4>7471180</vt:i4>
      </vt:variant>
      <vt:variant>
        <vt:i4>110</vt:i4>
      </vt:variant>
      <vt:variant>
        <vt:i4>0</vt:i4>
      </vt:variant>
      <vt:variant>
        <vt:i4>5</vt:i4>
      </vt:variant>
      <vt:variant>
        <vt:lpwstr/>
      </vt:variant>
      <vt:variant>
        <vt:lpwstr>__RefHeading___Toc466461347</vt:lpwstr>
      </vt:variant>
      <vt:variant>
        <vt:i4>7471180</vt:i4>
      </vt:variant>
      <vt:variant>
        <vt:i4>107</vt:i4>
      </vt:variant>
      <vt:variant>
        <vt:i4>0</vt:i4>
      </vt:variant>
      <vt:variant>
        <vt:i4>5</vt:i4>
      </vt:variant>
      <vt:variant>
        <vt:lpwstr/>
      </vt:variant>
      <vt:variant>
        <vt:lpwstr>__RefHeading___Toc466461347</vt:lpwstr>
      </vt:variant>
      <vt:variant>
        <vt:i4>7471180</vt:i4>
      </vt:variant>
      <vt:variant>
        <vt:i4>104</vt:i4>
      </vt:variant>
      <vt:variant>
        <vt:i4>0</vt:i4>
      </vt:variant>
      <vt:variant>
        <vt:i4>5</vt:i4>
      </vt:variant>
      <vt:variant>
        <vt:lpwstr/>
      </vt:variant>
      <vt:variant>
        <vt:lpwstr>__RefHeading___Toc466461346</vt:lpwstr>
      </vt:variant>
      <vt:variant>
        <vt:i4>7471180</vt:i4>
      </vt:variant>
      <vt:variant>
        <vt:i4>101</vt:i4>
      </vt:variant>
      <vt:variant>
        <vt:i4>0</vt:i4>
      </vt:variant>
      <vt:variant>
        <vt:i4>5</vt:i4>
      </vt:variant>
      <vt:variant>
        <vt:lpwstr/>
      </vt:variant>
      <vt:variant>
        <vt:lpwstr>__RefHeading___Toc466461346</vt:lpwstr>
      </vt:variant>
      <vt:variant>
        <vt:i4>7471180</vt:i4>
      </vt:variant>
      <vt:variant>
        <vt:i4>98</vt:i4>
      </vt:variant>
      <vt:variant>
        <vt:i4>0</vt:i4>
      </vt:variant>
      <vt:variant>
        <vt:i4>5</vt:i4>
      </vt:variant>
      <vt:variant>
        <vt:lpwstr/>
      </vt:variant>
      <vt:variant>
        <vt:lpwstr>__RefHeading___Toc466461346</vt:lpwstr>
      </vt:variant>
      <vt:variant>
        <vt:i4>7471180</vt:i4>
      </vt:variant>
      <vt:variant>
        <vt:i4>95</vt:i4>
      </vt:variant>
      <vt:variant>
        <vt:i4>0</vt:i4>
      </vt:variant>
      <vt:variant>
        <vt:i4>5</vt:i4>
      </vt:variant>
      <vt:variant>
        <vt:lpwstr/>
      </vt:variant>
      <vt:variant>
        <vt:lpwstr>__RefHeading___Toc466461346</vt:lpwstr>
      </vt:variant>
      <vt:variant>
        <vt:i4>7471180</vt:i4>
      </vt:variant>
      <vt:variant>
        <vt:i4>92</vt:i4>
      </vt:variant>
      <vt:variant>
        <vt:i4>0</vt:i4>
      </vt:variant>
      <vt:variant>
        <vt:i4>5</vt:i4>
      </vt:variant>
      <vt:variant>
        <vt:lpwstr/>
      </vt:variant>
      <vt:variant>
        <vt:lpwstr>__RefHeading___Toc466461345</vt:lpwstr>
      </vt:variant>
      <vt:variant>
        <vt:i4>7471180</vt:i4>
      </vt:variant>
      <vt:variant>
        <vt:i4>89</vt:i4>
      </vt:variant>
      <vt:variant>
        <vt:i4>0</vt:i4>
      </vt:variant>
      <vt:variant>
        <vt:i4>5</vt:i4>
      </vt:variant>
      <vt:variant>
        <vt:lpwstr/>
      </vt:variant>
      <vt:variant>
        <vt:lpwstr>__RefHeading___Toc466461345</vt:lpwstr>
      </vt:variant>
      <vt:variant>
        <vt:i4>7471180</vt:i4>
      </vt:variant>
      <vt:variant>
        <vt:i4>86</vt:i4>
      </vt:variant>
      <vt:variant>
        <vt:i4>0</vt:i4>
      </vt:variant>
      <vt:variant>
        <vt:i4>5</vt:i4>
      </vt:variant>
      <vt:variant>
        <vt:lpwstr/>
      </vt:variant>
      <vt:variant>
        <vt:lpwstr>__RefHeading___Toc466461345</vt:lpwstr>
      </vt:variant>
      <vt:variant>
        <vt:i4>7471180</vt:i4>
      </vt:variant>
      <vt:variant>
        <vt:i4>83</vt:i4>
      </vt:variant>
      <vt:variant>
        <vt:i4>0</vt:i4>
      </vt:variant>
      <vt:variant>
        <vt:i4>5</vt:i4>
      </vt:variant>
      <vt:variant>
        <vt:lpwstr/>
      </vt:variant>
      <vt:variant>
        <vt:lpwstr>__RefHeading___Toc466461344</vt:lpwstr>
      </vt:variant>
      <vt:variant>
        <vt:i4>7471180</vt:i4>
      </vt:variant>
      <vt:variant>
        <vt:i4>80</vt:i4>
      </vt:variant>
      <vt:variant>
        <vt:i4>0</vt:i4>
      </vt:variant>
      <vt:variant>
        <vt:i4>5</vt:i4>
      </vt:variant>
      <vt:variant>
        <vt:lpwstr/>
      </vt:variant>
      <vt:variant>
        <vt:lpwstr>__RefHeading___Toc466461344</vt:lpwstr>
      </vt:variant>
      <vt:variant>
        <vt:i4>7471180</vt:i4>
      </vt:variant>
      <vt:variant>
        <vt:i4>77</vt:i4>
      </vt:variant>
      <vt:variant>
        <vt:i4>0</vt:i4>
      </vt:variant>
      <vt:variant>
        <vt:i4>5</vt:i4>
      </vt:variant>
      <vt:variant>
        <vt:lpwstr/>
      </vt:variant>
      <vt:variant>
        <vt:lpwstr>__RefHeading___Toc466461344</vt:lpwstr>
      </vt:variant>
      <vt:variant>
        <vt:i4>7471180</vt:i4>
      </vt:variant>
      <vt:variant>
        <vt:i4>74</vt:i4>
      </vt:variant>
      <vt:variant>
        <vt:i4>0</vt:i4>
      </vt:variant>
      <vt:variant>
        <vt:i4>5</vt:i4>
      </vt:variant>
      <vt:variant>
        <vt:lpwstr/>
      </vt:variant>
      <vt:variant>
        <vt:lpwstr>__RefHeading___Toc466461344</vt:lpwstr>
      </vt:variant>
      <vt:variant>
        <vt:i4>7471180</vt:i4>
      </vt:variant>
      <vt:variant>
        <vt:i4>71</vt:i4>
      </vt:variant>
      <vt:variant>
        <vt:i4>0</vt:i4>
      </vt:variant>
      <vt:variant>
        <vt:i4>5</vt:i4>
      </vt:variant>
      <vt:variant>
        <vt:lpwstr/>
      </vt:variant>
      <vt:variant>
        <vt:lpwstr>__RefHeading___Toc466461343</vt:lpwstr>
      </vt:variant>
      <vt:variant>
        <vt:i4>7471180</vt:i4>
      </vt:variant>
      <vt:variant>
        <vt:i4>68</vt:i4>
      </vt:variant>
      <vt:variant>
        <vt:i4>0</vt:i4>
      </vt:variant>
      <vt:variant>
        <vt:i4>5</vt:i4>
      </vt:variant>
      <vt:variant>
        <vt:lpwstr/>
      </vt:variant>
      <vt:variant>
        <vt:lpwstr>__RefHeading___Toc466461343</vt:lpwstr>
      </vt:variant>
      <vt:variant>
        <vt:i4>7471180</vt:i4>
      </vt:variant>
      <vt:variant>
        <vt:i4>65</vt:i4>
      </vt:variant>
      <vt:variant>
        <vt:i4>0</vt:i4>
      </vt:variant>
      <vt:variant>
        <vt:i4>5</vt:i4>
      </vt:variant>
      <vt:variant>
        <vt:lpwstr/>
      </vt:variant>
      <vt:variant>
        <vt:lpwstr>__RefHeading___Toc466461343</vt:lpwstr>
      </vt:variant>
      <vt:variant>
        <vt:i4>7471180</vt:i4>
      </vt:variant>
      <vt:variant>
        <vt:i4>62</vt:i4>
      </vt:variant>
      <vt:variant>
        <vt:i4>0</vt:i4>
      </vt:variant>
      <vt:variant>
        <vt:i4>5</vt:i4>
      </vt:variant>
      <vt:variant>
        <vt:lpwstr/>
      </vt:variant>
      <vt:variant>
        <vt:lpwstr>__RefHeading___Toc466461342</vt:lpwstr>
      </vt:variant>
      <vt:variant>
        <vt:i4>7471180</vt:i4>
      </vt:variant>
      <vt:variant>
        <vt:i4>59</vt:i4>
      </vt:variant>
      <vt:variant>
        <vt:i4>0</vt:i4>
      </vt:variant>
      <vt:variant>
        <vt:i4>5</vt:i4>
      </vt:variant>
      <vt:variant>
        <vt:lpwstr/>
      </vt:variant>
      <vt:variant>
        <vt:lpwstr>__RefHeading___Toc466461342</vt:lpwstr>
      </vt:variant>
      <vt:variant>
        <vt:i4>7471180</vt:i4>
      </vt:variant>
      <vt:variant>
        <vt:i4>56</vt:i4>
      </vt:variant>
      <vt:variant>
        <vt:i4>0</vt:i4>
      </vt:variant>
      <vt:variant>
        <vt:i4>5</vt:i4>
      </vt:variant>
      <vt:variant>
        <vt:lpwstr/>
      </vt:variant>
      <vt:variant>
        <vt:lpwstr>__RefHeading___Toc466461342</vt:lpwstr>
      </vt:variant>
      <vt:variant>
        <vt:i4>7471180</vt:i4>
      </vt:variant>
      <vt:variant>
        <vt:i4>53</vt:i4>
      </vt:variant>
      <vt:variant>
        <vt:i4>0</vt:i4>
      </vt:variant>
      <vt:variant>
        <vt:i4>5</vt:i4>
      </vt:variant>
      <vt:variant>
        <vt:lpwstr/>
      </vt:variant>
      <vt:variant>
        <vt:lpwstr>__RefHeading___Toc466461341</vt:lpwstr>
      </vt:variant>
      <vt:variant>
        <vt:i4>7471180</vt:i4>
      </vt:variant>
      <vt:variant>
        <vt:i4>50</vt:i4>
      </vt:variant>
      <vt:variant>
        <vt:i4>0</vt:i4>
      </vt:variant>
      <vt:variant>
        <vt:i4>5</vt:i4>
      </vt:variant>
      <vt:variant>
        <vt:lpwstr/>
      </vt:variant>
      <vt:variant>
        <vt:lpwstr>__RefHeading___Toc466461341</vt:lpwstr>
      </vt:variant>
      <vt:variant>
        <vt:i4>7471180</vt:i4>
      </vt:variant>
      <vt:variant>
        <vt:i4>47</vt:i4>
      </vt:variant>
      <vt:variant>
        <vt:i4>0</vt:i4>
      </vt:variant>
      <vt:variant>
        <vt:i4>5</vt:i4>
      </vt:variant>
      <vt:variant>
        <vt:lpwstr/>
      </vt:variant>
      <vt:variant>
        <vt:lpwstr>__RefHeading___Toc466461341</vt:lpwstr>
      </vt:variant>
      <vt:variant>
        <vt:i4>7471180</vt:i4>
      </vt:variant>
      <vt:variant>
        <vt:i4>44</vt:i4>
      </vt:variant>
      <vt:variant>
        <vt:i4>0</vt:i4>
      </vt:variant>
      <vt:variant>
        <vt:i4>5</vt:i4>
      </vt:variant>
      <vt:variant>
        <vt:lpwstr/>
      </vt:variant>
      <vt:variant>
        <vt:lpwstr>__RefHeading___Toc466461340</vt:lpwstr>
      </vt:variant>
      <vt:variant>
        <vt:i4>7471180</vt:i4>
      </vt:variant>
      <vt:variant>
        <vt:i4>41</vt:i4>
      </vt:variant>
      <vt:variant>
        <vt:i4>0</vt:i4>
      </vt:variant>
      <vt:variant>
        <vt:i4>5</vt:i4>
      </vt:variant>
      <vt:variant>
        <vt:lpwstr/>
      </vt:variant>
      <vt:variant>
        <vt:lpwstr>__RefHeading___Toc466461340</vt:lpwstr>
      </vt:variant>
      <vt:variant>
        <vt:i4>7471180</vt:i4>
      </vt:variant>
      <vt:variant>
        <vt:i4>38</vt:i4>
      </vt:variant>
      <vt:variant>
        <vt:i4>0</vt:i4>
      </vt:variant>
      <vt:variant>
        <vt:i4>5</vt:i4>
      </vt:variant>
      <vt:variant>
        <vt:lpwstr/>
      </vt:variant>
      <vt:variant>
        <vt:lpwstr>__RefHeading___Toc466461340</vt:lpwstr>
      </vt:variant>
      <vt:variant>
        <vt:i4>7667788</vt:i4>
      </vt:variant>
      <vt:variant>
        <vt:i4>35</vt:i4>
      </vt:variant>
      <vt:variant>
        <vt:i4>0</vt:i4>
      </vt:variant>
      <vt:variant>
        <vt:i4>5</vt:i4>
      </vt:variant>
      <vt:variant>
        <vt:lpwstr/>
      </vt:variant>
      <vt:variant>
        <vt:lpwstr>__RefHeading___Toc466461339</vt:lpwstr>
      </vt:variant>
      <vt:variant>
        <vt:i4>7667788</vt:i4>
      </vt:variant>
      <vt:variant>
        <vt:i4>32</vt:i4>
      </vt:variant>
      <vt:variant>
        <vt:i4>0</vt:i4>
      </vt:variant>
      <vt:variant>
        <vt:i4>5</vt:i4>
      </vt:variant>
      <vt:variant>
        <vt:lpwstr/>
      </vt:variant>
      <vt:variant>
        <vt:lpwstr>__RefHeading___Toc466461339</vt:lpwstr>
      </vt:variant>
      <vt:variant>
        <vt:i4>7667788</vt:i4>
      </vt:variant>
      <vt:variant>
        <vt:i4>29</vt:i4>
      </vt:variant>
      <vt:variant>
        <vt:i4>0</vt:i4>
      </vt:variant>
      <vt:variant>
        <vt:i4>5</vt:i4>
      </vt:variant>
      <vt:variant>
        <vt:lpwstr/>
      </vt:variant>
      <vt:variant>
        <vt:lpwstr>__RefHeading___Toc466461339</vt:lpwstr>
      </vt:variant>
      <vt:variant>
        <vt:i4>7667788</vt:i4>
      </vt:variant>
      <vt:variant>
        <vt:i4>26</vt:i4>
      </vt:variant>
      <vt:variant>
        <vt:i4>0</vt:i4>
      </vt:variant>
      <vt:variant>
        <vt:i4>5</vt:i4>
      </vt:variant>
      <vt:variant>
        <vt:lpwstr/>
      </vt:variant>
      <vt:variant>
        <vt:lpwstr>__RefHeading___Toc466461338</vt:lpwstr>
      </vt:variant>
      <vt:variant>
        <vt:i4>7667788</vt:i4>
      </vt:variant>
      <vt:variant>
        <vt:i4>23</vt:i4>
      </vt:variant>
      <vt:variant>
        <vt:i4>0</vt:i4>
      </vt:variant>
      <vt:variant>
        <vt:i4>5</vt:i4>
      </vt:variant>
      <vt:variant>
        <vt:lpwstr/>
      </vt:variant>
      <vt:variant>
        <vt:lpwstr>__RefHeading___Toc466461338</vt:lpwstr>
      </vt:variant>
      <vt:variant>
        <vt:i4>7667788</vt:i4>
      </vt:variant>
      <vt:variant>
        <vt:i4>20</vt:i4>
      </vt:variant>
      <vt:variant>
        <vt:i4>0</vt:i4>
      </vt:variant>
      <vt:variant>
        <vt:i4>5</vt:i4>
      </vt:variant>
      <vt:variant>
        <vt:lpwstr/>
      </vt:variant>
      <vt:variant>
        <vt:lpwstr>__RefHeading___Toc466461338</vt:lpwstr>
      </vt:variant>
      <vt:variant>
        <vt:i4>7667788</vt:i4>
      </vt:variant>
      <vt:variant>
        <vt:i4>17</vt:i4>
      </vt:variant>
      <vt:variant>
        <vt:i4>0</vt:i4>
      </vt:variant>
      <vt:variant>
        <vt:i4>5</vt:i4>
      </vt:variant>
      <vt:variant>
        <vt:lpwstr/>
      </vt:variant>
      <vt:variant>
        <vt:lpwstr>__RefHeading___Toc466461337</vt:lpwstr>
      </vt:variant>
      <vt:variant>
        <vt:i4>7667788</vt:i4>
      </vt:variant>
      <vt:variant>
        <vt:i4>14</vt:i4>
      </vt:variant>
      <vt:variant>
        <vt:i4>0</vt:i4>
      </vt:variant>
      <vt:variant>
        <vt:i4>5</vt:i4>
      </vt:variant>
      <vt:variant>
        <vt:lpwstr/>
      </vt:variant>
      <vt:variant>
        <vt:lpwstr>__RefHeading___Toc466461337</vt:lpwstr>
      </vt:variant>
      <vt:variant>
        <vt:i4>7667788</vt:i4>
      </vt:variant>
      <vt:variant>
        <vt:i4>11</vt:i4>
      </vt:variant>
      <vt:variant>
        <vt:i4>0</vt:i4>
      </vt:variant>
      <vt:variant>
        <vt:i4>5</vt:i4>
      </vt:variant>
      <vt:variant>
        <vt:lpwstr/>
      </vt:variant>
      <vt:variant>
        <vt:lpwstr>__RefHeading___Toc466461337</vt:lpwstr>
      </vt:variant>
      <vt:variant>
        <vt:i4>7667788</vt:i4>
      </vt:variant>
      <vt:variant>
        <vt:i4>8</vt:i4>
      </vt:variant>
      <vt:variant>
        <vt:i4>0</vt:i4>
      </vt:variant>
      <vt:variant>
        <vt:i4>5</vt:i4>
      </vt:variant>
      <vt:variant>
        <vt:lpwstr/>
      </vt:variant>
      <vt:variant>
        <vt:lpwstr>__RefHeading___Toc466461336</vt:lpwstr>
      </vt:variant>
      <vt:variant>
        <vt:i4>7667788</vt:i4>
      </vt:variant>
      <vt:variant>
        <vt:i4>5</vt:i4>
      </vt:variant>
      <vt:variant>
        <vt:i4>0</vt:i4>
      </vt:variant>
      <vt:variant>
        <vt:i4>5</vt:i4>
      </vt:variant>
      <vt:variant>
        <vt:lpwstr/>
      </vt:variant>
      <vt:variant>
        <vt:lpwstr>__RefHeading___Toc466461336</vt:lpwstr>
      </vt:variant>
      <vt:variant>
        <vt:i4>7667788</vt:i4>
      </vt:variant>
      <vt:variant>
        <vt:i4>2</vt:i4>
      </vt:variant>
      <vt:variant>
        <vt:i4>0</vt:i4>
      </vt:variant>
      <vt:variant>
        <vt:i4>5</vt:i4>
      </vt:variant>
      <vt:variant>
        <vt:lpwstr/>
      </vt:variant>
      <vt:variant>
        <vt:lpwstr>__RefHeading___Toc466461336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Wójt Gminy Szczytniki</dc:title>
  <dc:creator>rafał</dc:creator>
  <cp:lastModifiedBy>Magdalena Ziółkowska</cp:lastModifiedBy>
  <cp:revision>4</cp:revision>
  <cp:lastPrinted>2019-12-12T11:03:00Z</cp:lastPrinted>
  <dcterms:created xsi:type="dcterms:W3CDTF">2018-11-13T12:17:00Z</dcterms:created>
  <dcterms:modified xsi:type="dcterms:W3CDTF">2019-12-12T11:03:00Z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